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3.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6.xml" ContentType="application/vnd.openxmlformats-officedocument.wordprocessingml.footer+xml"/>
  <Override PartName="/word/footer14.xml" ContentType="application/vnd.openxmlformats-officedocument.wordprocessingml.footer+xml"/>
  <Override PartName="/word/footer8.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footer1.xml" ContentType="application/vnd.openxmlformats-officedocument.wordprocessingml.footer+xml"/>
  <Override PartName="/word/footer7.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E72188" w14:textId="77777777" w:rsidR="00E70D47" w:rsidRDefault="00E70D47" w:rsidP="00E70D47">
      <w:pPr>
        <w:spacing w:after="0" w:line="240" w:lineRule="auto"/>
        <w:rPr>
          <w:b/>
          <w:sz w:val="32"/>
          <w:szCs w:val="28"/>
        </w:rPr>
      </w:pPr>
    </w:p>
    <w:p w14:paraId="1E3C097D" w14:textId="77777777" w:rsidR="00E70D47" w:rsidRDefault="00E70D47" w:rsidP="00E70D47">
      <w:pPr>
        <w:spacing w:after="0" w:line="240" w:lineRule="auto"/>
        <w:rPr>
          <w:b/>
          <w:sz w:val="32"/>
          <w:szCs w:val="28"/>
        </w:rPr>
      </w:pPr>
    </w:p>
    <w:p w14:paraId="6B61A756" w14:textId="77777777" w:rsidR="00E70D47" w:rsidRDefault="00E70D47" w:rsidP="00E70D47">
      <w:pPr>
        <w:spacing w:after="0" w:line="240" w:lineRule="auto"/>
        <w:rPr>
          <w:b/>
          <w:sz w:val="32"/>
          <w:szCs w:val="28"/>
        </w:rPr>
      </w:pPr>
    </w:p>
    <w:p w14:paraId="482979D8" w14:textId="77777777" w:rsidR="00E70D47" w:rsidRDefault="00E70D47" w:rsidP="00E70D47">
      <w:pPr>
        <w:spacing w:after="0" w:line="240" w:lineRule="auto"/>
        <w:rPr>
          <w:b/>
          <w:sz w:val="32"/>
          <w:szCs w:val="28"/>
        </w:rPr>
      </w:pPr>
    </w:p>
    <w:p w14:paraId="419DC022" w14:textId="77777777" w:rsidR="00E70D47" w:rsidRDefault="00E70D47" w:rsidP="00E70D47">
      <w:pPr>
        <w:spacing w:after="0" w:line="240" w:lineRule="auto"/>
        <w:rPr>
          <w:b/>
          <w:sz w:val="32"/>
          <w:szCs w:val="28"/>
        </w:rPr>
      </w:pPr>
    </w:p>
    <w:p w14:paraId="58543A20" w14:textId="77777777" w:rsidR="00E70D47" w:rsidRDefault="00E70D47" w:rsidP="00E70D47">
      <w:pPr>
        <w:spacing w:after="0" w:line="240" w:lineRule="auto"/>
        <w:rPr>
          <w:b/>
          <w:sz w:val="32"/>
          <w:szCs w:val="28"/>
        </w:rPr>
      </w:pPr>
    </w:p>
    <w:p w14:paraId="5D97664C" w14:textId="77777777" w:rsidR="00E70D47" w:rsidRDefault="00E70D47" w:rsidP="00E70D47">
      <w:pPr>
        <w:spacing w:after="0" w:line="240" w:lineRule="auto"/>
        <w:rPr>
          <w:b/>
          <w:sz w:val="32"/>
          <w:szCs w:val="28"/>
        </w:rPr>
      </w:pPr>
    </w:p>
    <w:p w14:paraId="6BD62207" w14:textId="77777777" w:rsidR="00E70D47" w:rsidRDefault="00E70D47" w:rsidP="00E70D47">
      <w:pPr>
        <w:spacing w:after="0" w:line="240" w:lineRule="auto"/>
        <w:rPr>
          <w:b/>
          <w:sz w:val="32"/>
          <w:szCs w:val="28"/>
        </w:rPr>
      </w:pPr>
    </w:p>
    <w:p w14:paraId="23DC4F6E" w14:textId="77777777" w:rsidR="00E70D47" w:rsidRDefault="00E70D47" w:rsidP="00E70D47">
      <w:pPr>
        <w:spacing w:after="0" w:line="240" w:lineRule="auto"/>
        <w:rPr>
          <w:b/>
          <w:sz w:val="32"/>
          <w:szCs w:val="28"/>
        </w:rPr>
      </w:pPr>
    </w:p>
    <w:p w14:paraId="0D0C65AD" w14:textId="77777777" w:rsidR="00E70D47" w:rsidRDefault="00E70D47" w:rsidP="00E70D47">
      <w:pPr>
        <w:spacing w:after="0" w:line="240" w:lineRule="auto"/>
        <w:rPr>
          <w:b/>
          <w:sz w:val="32"/>
          <w:szCs w:val="28"/>
        </w:rPr>
      </w:pPr>
    </w:p>
    <w:p w14:paraId="756140FC" w14:textId="77777777" w:rsidR="00E70D47" w:rsidRDefault="00E70D47" w:rsidP="00E70D47">
      <w:pPr>
        <w:spacing w:after="0" w:line="240" w:lineRule="auto"/>
        <w:rPr>
          <w:b/>
          <w:sz w:val="32"/>
          <w:szCs w:val="28"/>
        </w:rPr>
      </w:pPr>
    </w:p>
    <w:p w14:paraId="383F2FEB" w14:textId="77777777" w:rsidR="00E70D47" w:rsidRDefault="00E70D47" w:rsidP="00E70D47">
      <w:pPr>
        <w:spacing w:after="0" w:line="240" w:lineRule="auto"/>
        <w:rPr>
          <w:b/>
          <w:sz w:val="32"/>
          <w:szCs w:val="28"/>
        </w:rPr>
      </w:pPr>
    </w:p>
    <w:p w14:paraId="7AD481A6" w14:textId="3BCDC731" w:rsidR="00E70D47" w:rsidRPr="004A40EA" w:rsidRDefault="00E70D47" w:rsidP="004A40EA">
      <w:pPr>
        <w:jc w:val="center"/>
        <w:rPr>
          <w:b/>
        </w:rPr>
      </w:pPr>
      <w:r w:rsidRPr="004A40EA">
        <w:rPr>
          <w:b/>
          <w:sz w:val="48"/>
        </w:rPr>
        <w:t>HEADWATERS MISSION CENTER DIRECTOR’S HANDBOOK</w:t>
      </w:r>
      <w:r w:rsidR="00583544" w:rsidRPr="004A40EA">
        <w:rPr>
          <w:b/>
        </w:rPr>
        <w:br w:type="page"/>
      </w:r>
    </w:p>
    <w:sdt>
      <w:sdtPr>
        <w:rPr>
          <w:rFonts w:ascii="Verdana" w:eastAsia="Verdana" w:hAnsi="Verdana" w:cs="Times New Roman"/>
          <w:b w:val="0"/>
          <w:bCs w:val="0"/>
          <w:caps w:val="0"/>
          <w:color w:val="auto"/>
          <w:sz w:val="22"/>
          <w:szCs w:val="22"/>
        </w:rPr>
        <w:id w:val="1860850062"/>
        <w:docPartObj>
          <w:docPartGallery w:val="Table of Contents"/>
          <w:docPartUnique/>
        </w:docPartObj>
      </w:sdtPr>
      <w:sdtEndPr>
        <w:rPr>
          <w:noProof/>
        </w:rPr>
      </w:sdtEndPr>
      <w:sdtContent>
        <w:p w14:paraId="0C55FBE3" w14:textId="207EB1BC" w:rsidR="00A6574E" w:rsidRDefault="00A6574E">
          <w:pPr>
            <w:pStyle w:val="TOCHeading"/>
          </w:pPr>
          <w:r>
            <w:t>Table of Contents</w:t>
          </w:r>
        </w:p>
        <w:p w14:paraId="50B7F4CE" w14:textId="49996F7A" w:rsidR="00A6574E" w:rsidRDefault="00A6574E">
          <w:pPr>
            <w:pStyle w:val="TOC1"/>
            <w:tabs>
              <w:tab w:val="right" w:leader="dot" w:pos="10214"/>
            </w:tabs>
            <w:rPr>
              <w:rFonts w:eastAsiaTheme="minorEastAsia" w:cstheme="minorBidi"/>
              <w:b w:val="0"/>
              <w:bCs w:val="0"/>
              <w:noProof/>
              <w:sz w:val="24"/>
              <w:szCs w:val="24"/>
            </w:rPr>
          </w:pPr>
          <w:r>
            <w:rPr>
              <w:b w:val="0"/>
              <w:bCs w:val="0"/>
            </w:rPr>
            <w:fldChar w:fldCharType="begin"/>
          </w:r>
          <w:r>
            <w:instrText xml:space="preserve"> TOC \o "1-3" \h \z \u </w:instrText>
          </w:r>
          <w:r>
            <w:rPr>
              <w:b w:val="0"/>
              <w:bCs w:val="0"/>
            </w:rPr>
            <w:fldChar w:fldCharType="separate"/>
          </w:r>
          <w:hyperlink w:anchor="_Toc865413" w:history="1">
            <w:r w:rsidRPr="005661F6">
              <w:rPr>
                <w:rStyle w:val="Hyperlink"/>
                <w:noProof/>
              </w:rPr>
              <w:t>WHY WE GATHER</w:t>
            </w:r>
            <w:r>
              <w:rPr>
                <w:noProof/>
                <w:webHidden/>
              </w:rPr>
              <w:tab/>
            </w:r>
            <w:r>
              <w:rPr>
                <w:noProof/>
                <w:webHidden/>
              </w:rPr>
              <w:fldChar w:fldCharType="begin"/>
            </w:r>
            <w:r>
              <w:rPr>
                <w:noProof/>
                <w:webHidden/>
              </w:rPr>
              <w:instrText xml:space="preserve"> PAGEREF _Toc865413 \h </w:instrText>
            </w:r>
            <w:r>
              <w:rPr>
                <w:noProof/>
                <w:webHidden/>
              </w:rPr>
            </w:r>
            <w:r>
              <w:rPr>
                <w:noProof/>
                <w:webHidden/>
              </w:rPr>
              <w:fldChar w:fldCharType="separate"/>
            </w:r>
            <w:r>
              <w:rPr>
                <w:noProof/>
                <w:webHidden/>
              </w:rPr>
              <w:t>3</w:t>
            </w:r>
            <w:r>
              <w:rPr>
                <w:noProof/>
                <w:webHidden/>
              </w:rPr>
              <w:fldChar w:fldCharType="end"/>
            </w:r>
          </w:hyperlink>
        </w:p>
        <w:p w14:paraId="3C376777" w14:textId="0E7FAA8F" w:rsidR="00A6574E" w:rsidRDefault="00705B34">
          <w:pPr>
            <w:pStyle w:val="TOC1"/>
            <w:tabs>
              <w:tab w:val="right" w:leader="dot" w:pos="10214"/>
            </w:tabs>
            <w:rPr>
              <w:rFonts w:eastAsiaTheme="minorEastAsia" w:cstheme="minorBidi"/>
              <w:b w:val="0"/>
              <w:bCs w:val="0"/>
              <w:noProof/>
              <w:sz w:val="24"/>
              <w:szCs w:val="24"/>
            </w:rPr>
          </w:pPr>
          <w:hyperlink w:anchor="_Toc865414" w:history="1">
            <w:r w:rsidR="00A6574E" w:rsidRPr="005661F6">
              <w:rPr>
                <w:rStyle w:val="Hyperlink"/>
                <w:noProof/>
              </w:rPr>
              <w:t>PLANNING</w:t>
            </w:r>
            <w:r w:rsidR="00A6574E">
              <w:rPr>
                <w:noProof/>
                <w:webHidden/>
              </w:rPr>
              <w:tab/>
            </w:r>
            <w:r w:rsidR="00A6574E">
              <w:rPr>
                <w:noProof/>
                <w:webHidden/>
              </w:rPr>
              <w:fldChar w:fldCharType="begin"/>
            </w:r>
            <w:r w:rsidR="00A6574E">
              <w:rPr>
                <w:noProof/>
                <w:webHidden/>
              </w:rPr>
              <w:instrText xml:space="preserve"> PAGEREF _Toc865414 \h </w:instrText>
            </w:r>
            <w:r w:rsidR="00A6574E">
              <w:rPr>
                <w:noProof/>
                <w:webHidden/>
              </w:rPr>
            </w:r>
            <w:r w:rsidR="00A6574E">
              <w:rPr>
                <w:noProof/>
                <w:webHidden/>
              </w:rPr>
              <w:fldChar w:fldCharType="separate"/>
            </w:r>
            <w:r w:rsidR="00A6574E">
              <w:rPr>
                <w:noProof/>
                <w:webHidden/>
              </w:rPr>
              <w:t>19</w:t>
            </w:r>
            <w:r w:rsidR="00A6574E">
              <w:rPr>
                <w:noProof/>
                <w:webHidden/>
              </w:rPr>
              <w:fldChar w:fldCharType="end"/>
            </w:r>
          </w:hyperlink>
        </w:p>
        <w:p w14:paraId="348917E6" w14:textId="4BE30DBC" w:rsidR="00A6574E" w:rsidRDefault="00705B34">
          <w:pPr>
            <w:pStyle w:val="TOC2"/>
            <w:tabs>
              <w:tab w:val="right" w:leader="dot" w:pos="10214"/>
            </w:tabs>
            <w:rPr>
              <w:rFonts w:eastAsiaTheme="minorEastAsia" w:cstheme="minorBidi"/>
              <w:i w:val="0"/>
              <w:iCs w:val="0"/>
              <w:noProof/>
              <w:sz w:val="24"/>
              <w:szCs w:val="24"/>
            </w:rPr>
          </w:pPr>
          <w:hyperlink w:anchor="_Toc865415" w:history="1">
            <w:r w:rsidR="00A6574E" w:rsidRPr="005661F6">
              <w:rPr>
                <w:rStyle w:val="Hyperlink"/>
                <w:noProof/>
              </w:rPr>
              <w:t>GETTING STARTED</w:t>
            </w:r>
            <w:r w:rsidR="00A6574E">
              <w:rPr>
                <w:noProof/>
                <w:webHidden/>
              </w:rPr>
              <w:tab/>
            </w:r>
            <w:r w:rsidR="00A6574E">
              <w:rPr>
                <w:noProof/>
                <w:webHidden/>
              </w:rPr>
              <w:fldChar w:fldCharType="begin"/>
            </w:r>
            <w:r w:rsidR="00A6574E">
              <w:rPr>
                <w:noProof/>
                <w:webHidden/>
              </w:rPr>
              <w:instrText xml:space="preserve"> PAGEREF _Toc865415 \h </w:instrText>
            </w:r>
            <w:r w:rsidR="00A6574E">
              <w:rPr>
                <w:noProof/>
                <w:webHidden/>
              </w:rPr>
            </w:r>
            <w:r w:rsidR="00A6574E">
              <w:rPr>
                <w:noProof/>
                <w:webHidden/>
              </w:rPr>
              <w:fldChar w:fldCharType="separate"/>
            </w:r>
            <w:r w:rsidR="00A6574E">
              <w:rPr>
                <w:noProof/>
                <w:webHidden/>
              </w:rPr>
              <w:t>20</w:t>
            </w:r>
            <w:r w:rsidR="00A6574E">
              <w:rPr>
                <w:noProof/>
                <w:webHidden/>
              </w:rPr>
              <w:fldChar w:fldCharType="end"/>
            </w:r>
          </w:hyperlink>
        </w:p>
        <w:p w14:paraId="0A6699F7" w14:textId="63AFBC93" w:rsidR="00A6574E" w:rsidRDefault="00705B34">
          <w:pPr>
            <w:pStyle w:val="TOC3"/>
            <w:tabs>
              <w:tab w:val="right" w:leader="dot" w:pos="10214"/>
            </w:tabs>
            <w:rPr>
              <w:rFonts w:eastAsiaTheme="minorEastAsia" w:cstheme="minorBidi"/>
              <w:noProof/>
              <w:sz w:val="24"/>
              <w:szCs w:val="24"/>
            </w:rPr>
          </w:pPr>
          <w:hyperlink w:anchor="_Toc865416" w:history="1">
            <w:r w:rsidR="00A6574E" w:rsidRPr="005661F6">
              <w:rPr>
                <w:rStyle w:val="Hyperlink"/>
                <w:noProof/>
              </w:rPr>
              <w:t>THEME DEVELOPMENT</w:t>
            </w:r>
            <w:r w:rsidR="00A6574E">
              <w:rPr>
                <w:noProof/>
                <w:webHidden/>
              </w:rPr>
              <w:tab/>
            </w:r>
            <w:r w:rsidR="00A6574E">
              <w:rPr>
                <w:noProof/>
                <w:webHidden/>
              </w:rPr>
              <w:fldChar w:fldCharType="begin"/>
            </w:r>
            <w:r w:rsidR="00A6574E">
              <w:rPr>
                <w:noProof/>
                <w:webHidden/>
              </w:rPr>
              <w:instrText xml:space="preserve"> PAGEREF _Toc865416 \h </w:instrText>
            </w:r>
            <w:r w:rsidR="00A6574E">
              <w:rPr>
                <w:noProof/>
                <w:webHidden/>
              </w:rPr>
            </w:r>
            <w:r w:rsidR="00A6574E">
              <w:rPr>
                <w:noProof/>
                <w:webHidden/>
              </w:rPr>
              <w:fldChar w:fldCharType="separate"/>
            </w:r>
            <w:r w:rsidR="00A6574E">
              <w:rPr>
                <w:noProof/>
                <w:webHidden/>
              </w:rPr>
              <w:t>20</w:t>
            </w:r>
            <w:r w:rsidR="00A6574E">
              <w:rPr>
                <w:noProof/>
                <w:webHidden/>
              </w:rPr>
              <w:fldChar w:fldCharType="end"/>
            </w:r>
          </w:hyperlink>
        </w:p>
        <w:p w14:paraId="1D2D502E" w14:textId="38498E90" w:rsidR="00A6574E" w:rsidRDefault="00705B34">
          <w:pPr>
            <w:pStyle w:val="TOC3"/>
            <w:tabs>
              <w:tab w:val="right" w:leader="dot" w:pos="10214"/>
            </w:tabs>
            <w:rPr>
              <w:rFonts w:eastAsiaTheme="minorEastAsia" w:cstheme="minorBidi"/>
              <w:noProof/>
              <w:sz w:val="24"/>
              <w:szCs w:val="24"/>
            </w:rPr>
          </w:pPr>
          <w:hyperlink w:anchor="_Toc865417" w:history="1">
            <w:r w:rsidR="00A6574E" w:rsidRPr="005661F6">
              <w:rPr>
                <w:rStyle w:val="Hyperlink"/>
                <w:noProof/>
              </w:rPr>
              <w:t>GOAL SETTING</w:t>
            </w:r>
            <w:r w:rsidR="00A6574E">
              <w:rPr>
                <w:noProof/>
                <w:webHidden/>
              </w:rPr>
              <w:tab/>
            </w:r>
            <w:r w:rsidR="00A6574E">
              <w:rPr>
                <w:noProof/>
                <w:webHidden/>
              </w:rPr>
              <w:fldChar w:fldCharType="begin"/>
            </w:r>
            <w:r w:rsidR="00A6574E">
              <w:rPr>
                <w:noProof/>
                <w:webHidden/>
              </w:rPr>
              <w:instrText xml:space="preserve"> PAGEREF _Toc865417 \h </w:instrText>
            </w:r>
            <w:r w:rsidR="00A6574E">
              <w:rPr>
                <w:noProof/>
                <w:webHidden/>
              </w:rPr>
            </w:r>
            <w:r w:rsidR="00A6574E">
              <w:rPr>
                <w:noProof/>
                <w:webHidden/>
              </w:rPr>
              <w:fldChar w:fldCharType="separate"/>
            </w:r>
            <w:r w:rsidR="00A6574E">
              <w:rPr>
                <w:noProof/>
                <w:webHidden/>
              </w:rPr>
              <w:t>21</w:t>
            </w:r>
            <w:r w:rsidR="00A6574E">
              <w:rPr>
                <w:noProof/>
                <w:webHidden/>
              </w:rPr>
              <w:fldChar w:fldCharType="end"/>
            </w:r>
          </w:hyperlink>
        </w:p>
        <w:p w14:paraId="6E69B812" w14:textId="4981F855" w:rsidR="00A6574E" w:rsidRDefault="00705B34">
          <w:pPr>
            <w:pStyle w:val="TOC3"/>
            <w:tabs>
              <w:tab w:val="right" w:leader="dot" w:pos="10214"/>
            </w:tabs>
            <w:rPr>
              <w:rFonts w:eastAsiaTheme="minorEastAsia" w:cstheme="minorBidi"/>
              <w:noProof/>
              <w:sz w:val="24"/>
              <w:szCs w:val="24"/>
            </w:rPr>
          </w:pPr>
          <w:hyperlink w:anchor="_Toc865418" w:history="1">
            <w:r w:rsidR="00A6574E" w:rsidRPr="005661F6">
              <w:rPr>
                <w:rStyle w:val="Hyperlink"/>
                <w:noProof/>
              </w:rPr>
              <w:t>PLANNING ACTIVITIES</w:t>
            </w:r>
            <w:r w:rsidR="00A6574E">
              <w:rPr>
                <w:noProof/>
                <w:webHidden/>
              </w:rPr>
              <w:tab/>
            </w:r>
            <w:r w:rsidR="00A6574E">
              <w:rPr>
                <w:noProof/>
                <w:webHidden/>
              </w:rPr>
              <w:fldChar w:fldCharType="begin"/>
            </w:r>
            <w:r w:rsidR="00A6574E">
              <w:rPr>
                <w:noProof/>
                <w:webHidden/>
              </w:rPr>
              <w:instrText xml:space="preserve"> PAGEREF _Toc865418 \h </w:instrText>
            </w:r>
            <w:r w:rsidR="00A6574E">
              <w:rPr>
                <w:noProof/>
                <w:webHidden/>
              </w:rPr>
            </w:r>
            <w:r w:rsidR="00A6574E">
              <w:rPr>
                <w:noProof/>
                <w:webHidden/>
              </w:rPr>
              <w:fldChar w:fldCharType="separate"/>
            </w:r>
            <w:r w:rsidR="00A6574E">
              <w:rPr>
                <w:noProof/>
                <w:webHidden/>
              </w:rPr>
              <w:t>21</w:t>
            </w:r>
            <w:r w:rsidR="00A6574E">
              <w:rPr>
                <w:noProof/>
                <w:webHidden/>
              </w:rPr>
              <w:fldChar w:fldCharType="end"/>
            </w:r>
          </w:hyperlink>
        </w:p>
        <w:p w14:paraId="68C76FB1" w14:textId="7FBDC9D7" w:rsidR="00A6574E" w:rsidRDefault="00705B34">
          <w:pPr>
            <w:pStyle w:val="TOC3"/>
            <w:tabs>
              <w:tab w:val="right" w:leader="dot" w:pos="10214"/>
            </w:tabs>
            <w:rPr>
              <w:rFonts w:eastAsiaTheme="minorEastAsia" w:cstheme="minorBidi"/>
              <w:noProof/>
              <w:sz w:val="24"/>
              <w:szCs w:val="24"/>
            </w:rPr>
          </w:pPr>
          <w:hyperlink w:anchor="_Toc865419" w:history="1">
            <w:r w:rsidR="00A6574E" w:rsidRPr="005661F6">
              <w:rPr>
                <w:rStyle w:val="Hyperlink"/>
                <w:noProof/>
              </w:rPr>
              <w:t>EVENT PROMOTION</w:t>
            </w:r>
            <w:r w:rsidR="00A6574E">
              <w:rPr>
                <w:noProof/>
                <w:webHidden/>
              </w:rPr>
              <w:tab/>
            </w:r>
            <w:r w:rsidR="00A6574E">
              <w:rPr>
                <w:noProof/>
                <w:webHidden/>
              </w:rPr>
              <w:fldChar w:fldCharType="begin"/>
            </w:r>
            <w:r w:rsidR="00A6574E">
              <w:rPr>
                <w:noProof/>
                <w:webHidden/>
              </w:rPr>
              <w:instrText xml:space="preserve"> PAGEREF _Toc865419 \h </w:instrText>
            </w:r>
            <w:r w:rsidR="00A6574E">
              <w:rPr>
                <w:noProof/>
                <w:webHidden/>
              </w:rPr>
            </w:r>
            <w:r w:rsidR="00A6574E">
              <w:rPr>
                <w:noProof/>
                <w:webHidden/>
              </w:rPr>
              <w:fldChar w:fldCharType="separate"/>
            </w:r>
            <w:r w:rsidR="00A6574E">
              <w:rPr>
                <w:noProof/>
                <w:webHidden/>
              </w:rPr>
              <w:t>22</w:t>
            </w:r>
            <w:r w:rsidR="00A6574E">
              <w:rPr>
                <w:noProof/>
                <w:webHidden/>
              </w:rPr>
              <w:fldChar w:fldCharType="end"/>
            </w:r>
          </w:hyperlink>
        </w:p>
        <w:p w14:paraId="4614BB88" w14:textId="32FD6135" w:rsidR="00A6574E" w:rsidRDefault="00705B34">
          <w:pPr>
            <w:pStyle w:val="TOC3"/>
            <w:tabs>
              <w:tab w:val="right" w:leader="dot" w:pos="10214"/>
            </w:tabs>
            <w:rPr>
              <w:rFonts w:eastAsiaTheme="minorEastAsia" w:cstheme="minorBidi"/>
              <w:noProof/>
              <w:sz w:val="24"/>
              <w:szCs w:val="24"/>
            </w:rPr>
          </w:pPr>
          <w:hyperlink w:anchor="_Toc865420" w:history="1">
            <w:r w:rsidR="00A6574E" w:rsidRPr="005661F6">
              <w:rPr>
                <w:rStyle w:val="Hyperlink"/>
                <w:noProof/>
              </w:rPr>
              <w:t>REGISTRATION</w:t>
            </w:r>
            <w:r w:rsidR="00A6574E">
              <w:rPr>
                <w:noProof/>
                <w:webHidden/>
              </w:rPr>
              <w:tab/>
            </w:r>
            <w:r w:rsidR="00A6574E">
              <w:rPr>
                <w:noProof/>
                <w:webHidden/>
              </w:rPr>
              <w:fldChar w:fldCharType="begin"/>
            </w:r>
            <w:r w:rsidR="00A6574E">
              <w:rPr>
                <w:noProof/>
                <w:webHidden/>
              </w:rPr>
              <w:instrText xml:space="preserve"> PAGEREF _Toc865420 \h </w:instrText>
            </w:r>
            <w:r w:rsidR="00A6574E">
              <w:rPr>
                <w:noProof/>
                <w:webHidden/>
              </w:rPr>
            </w:r>
            <w:r w:rsidR="00A6574E">
              <w:rPr>
                <w:noProof/>
                <w:webHidden/>
              </w:rPr>
              <w:fldChar w:fldCharType="separate"/>
            </w:r>
            <w:r w:rsidR="00A6574E">
              <w:rPr>
                <w:noProof/>
                <w:webHidden/>
              </w:rPr>
              <w:t>23</w:t>
            </w:r>
            <w:r w:rsidR="00A6574E">
              <w:rPr>
                <w:noProof/>
                <w:webHidden/>
              </w:rPr>
              <w:fldChar w:fldCharType="end"/>
            </w:r>
          </w:hyperlink>
        </w:p>
        <w:p w14:paraId="246B2F44" w14:textId="00C28123" w:rsidR="00A6574E" w:rsidRDefault="00705B34">
          <w:pPr>
            <w:pStyle w:val="TOC2"/>
            <w:tabs>
              <w:tab w:val="right" w:leader="dot" w:pos="10214"/>
            </w:tabs>
            <w:rPr>
              <w:rFonts w:eastAsiaTheme="minorEastAsia" w:cstheme="minorBidi"/>
              <w:i w:val="0"/>
              <w:iCs w:val="0"/>
              <w:noProof/>
              <w:sz w:val="24"/>
              <w:szCs w:val="24"/>
            </w:rPr>
          </w:pPr>
          <w:hyperlink w:anchor="_Toc865421" w:history="1">
            <w:r w:rsidR="00A6574E" w:rsidRPr="005661F6">
              <w:rPr>
                <w:rStyle w:val="Hyperlink"/>
                <w:noProof/>
              </w:rPr>
              <w:t>STAFF</w:t>
            </w:r>
            <w:r w:rsidR="00A6574E">
              <w:rPr>
                <w:noProof/>
                <w:webHidden/>
              </w:rPr>
              <w:tab/>
            </w:r>
            <w:r w:rsidR="00A6574E">
              <w:rPr>
                <w:noProof/>
                <w:webHidden/>
              </w:rPr>
              <w:fldChar w:fldCharType="begin"/>
            </w:r>
            <w:r w:rsidR="00A6574E">
              <w:rPr>
                <w:noProof/>
                <w:webHidden/>
              </w:rPr>
              <w:instrText xml:space="preserve"> PAGEREF _Toc865421 \h </w:instrText>
            </w:r>
            <w:r w:rsidR="00A6574E">
              <w:rPr>
                <w:noProof/>
                <w:webHidden/>
              </w:rPr>
            </w:r>
            <w:r w:rsidR="00A6574E">
              <w:rPr>
                <w:noProof/>
                <w:webHidden/>
              </w:rPr>
              <w:fldChar w:fldCharType="separate"/>
            </w:r>
            <w:r w:rsidR="00A6574E">
              <w:rPr>
                <w:noProof/>
                <w:webHidden/>
              </w:rPr>
              <w:t>26</w:t>
            </w:r>
            <w:r w:rsidR="00A6574E">
              <w:rPr>
                <w:noProof/>
                <w:webHidden/>
              </w:rPr>
              <w:fldChar w:fldCharType="end"/>
            </w:r>
          </w:hyperlink>
        </w:p>
        <w:p w14:paraId="3F011BE5" w14:textId="1A6F95E3" w:rsidR="00A6574E" w:rsidRDefault="00705B34">
          <w:pPr>
            <w:pStyle w:val="TOC3"/>
            <w:tabs>
              <w:tab w:val="right" w:leader="dot" w:pos="10214"/>
            </w:tabs>
            <w:rPr>
              <w:rFonts w:eastAsiaTheme="minorEastAsia" w:cstheme="minorBidi"/>
              <w:noProof/>
              <w:sz w:val="24"/>
              <w:szCs w:val="24"/>
            </w:rPr>
          </w:pPr>
          <w:hyperlink w:anchor="_Toc865422" w:history="1">
            <w:r w:rsidR="00A6574E" w:rsidRPr="005661F6">
              <w:rPr>
                <w:rStyle w:val="Hyperlink"/>
                <w:noProof/>
              </w:rPr>
              <w:t>EVENT STAFF ROLES</w:t>
            </w:r>
            <w:r w:rsidR="00A6574E">
              <w:rPr>
                <w:noProof/>
                <w:webHidden/>
              </w:rPr>
              <w:tab/>
            </w:r>
            <w:r w:rsidR="00A6574E">
              <w:rPr>
                <w:noProof/>
                <w:webHidden/>
              </w:rPr>
              <w:fldChar w:fldCharType="begin"/>
            </w:r>
            <w:r w:rsidR="00A6574E">
              <w:rPr>
                <w:noProof/>
                <w:webHidden/>
              </w:rPr>
              <w:instrText xml:space="preserve"> PAGEREF _Toc865422 \h </w:instrText>
            </w:r>
            <w:r w:rsidR="00A6574E">
              <w:rPr>
                <w:noProof/>
                <w:webHidden/>
              </w:rPr>
            </w:r>
            <w:r w:rsidR="00A6574E">
              <w:rPr>
                <w:noProof/>
                <w:webHidden/>
              </w:rPr>
              <w:fldChar w:fldCharType="separate"/>
            </w:r>
            <w:r w:rsidR="00A6574E">
              <w:rPr>
                <w:noProof/>
                <w:webHidden/>
              </w:rPr>
              <w:t>27</w:t>
            </w:r>
            <w:r w:rsidR="00A6574E">
              <w:rPr>
                <w:noProof/>
                <w:webHidden/>
              </w:rPr>
              <w:fldChar w:fldCharType="end"/>
            </w:r>
          </w:hyperlink>
        </w:p>
        <w:p w14:paraId="2897F204" w14:textId="1DA08894" w:rsidR="00A6574E" w:rsidRDefault="00705B34">
          <w:pPr>
            <w:pStyle w:val="TOC3"/>
            <w:tabs>
              <w:tab w:val="right" w:leader="dot" w:pos="10214"/>
            </w:tabs>
            <w:rPr>
              <w:rFonts w:eastAsiaTheme="minorEastAsia" w:cstheme="minorBidi"/>
              <w:noProof/>
              <w:sz w:val="24"/>
              <w:szCs w:val="24"/>
            </w:rPr>
          </w:pPr>
          <w:hyperlink w:anchor="_Toc865423" w:history="1">
            <w:r w:rsidR="00A6574E" w:rsidRPr="005661F6">
              <w:rPr>
                <w:rStyle w:val="Hyperlink"/>
                <w:noProof/>
              </w:rPr>
              <w:t>STAFF RECRUITMENT</w:t>
            </w:r>
            <w:r w:rsidR="00A6574E">
              <w:rPr>
                <w:noProof/>
                <w:webHidden/>
              </w:rPr>
              <w:tab/>
            </w:r>
            <w:r w:rsidR="00A6574E">
              <w:rPr>
                <w:noProof/>
                <w:webHidden/>
              </w:rPr>
              <w:fldChar w:fldCharType="begin"/>
            </w:r>
            <w:r w:rsidR="00A6574E">
              <w:rPr>
                <w:noProof/>
                <w:webHidden/>
              </w:rPr>
              <w:instrText xml:space="preserve"> PAGEREF _Toc865423 \h </w:instrText>
            </w:r>
            <w:r w:rsidR="00A6574E">
              <w:rPr>
                <w:noProof/>
                <w:webHidden/>
              </w:rPr>
            </w:r>
            <w:r w:rsidR="00A6574E">
              <w:rPr>
                <w:noProof/>
                <w:webHidden/>
              </w:rPr>
              <w:fldChar w:fldCharType="separate"/>
            </w:r>
            <w:r w:rsidR="00A6574E">
              <w:rPr>
                <w:noProof/>
                <w:webHidden/>
              </w:rPr>
              <w:t>30</w:t>
            </w:r>
            <w:r w:rsidR="00A6574E">
              <w:rPr>
                <w:noProof/>
                <w:webHidden/>
              </w:rPr>
              <w:fldChar w:fldCharType="end"/>
            </w:r>
          </w:hyperlink>
        </w:p>
        <w:p w14:paraId="682C446A" w14:textId="6F147DFB" w:rsidR="00A6574E" w:rsidRDefault="00705B34">
          <w:pPr>
            <w:pStyle w:val="TOC3"/>
            <w:tabs>
              <w:tab w:val="right" w:leader="dot" w:pos="10214"/>
            </w:tabs>
            <w:rPr>
              <w:rFonts w:eastAsiaTheme="minorEastAsia" w:cstheme="minorBidi"/>
              <w:noProof/>
              <w:sz w:val="24"/>
              <w:szCs w:val="24"/>
            </w:rPr>
          </w:pPr>
          <w:hyperlink w:anchor="_Toc865424" w:history="1">
            <w:r w:rsidR="00A6574E" w:rsidRPr="005661F6">
              <w:rPr>
                <w:rStyle w:val="Hyperlink"/>
                <w:noProof/>
              </w:rPr>
              <w:t>STAFF TRAINING &amp; MENTORING</w:t>
            </w:r>
            <w:r w:rsidR="00A6574E">
              <w:rPr>
                <w:noProof/>
                <w:webHidden/>
              </w:rPr>
              <w:tab/>
            </w:r>
            <w:r w:rsidR="00A6574E">
              <w:rPr>
                <w:noProof/>
                <w:webHidden/>
              </w:rPr>
              <w:fldChar w:fldCharType="begin"/>
            </w:r>
            <w:r w:rsidR="00A6574E">
              <w:rPr>
                <w:noProof/>
                <w:webHidden/>
              </w:rPr>
              <w:instrText xml:space="preserve"> PAGEREF _Toc865424 \h </w:instrText>
            </w:r>
            <w:r w:rsidR="00A6574E">
              <w:rPr>
                <w:noProof/>
                <w:webHidden/>
              </w:rPr>
            </w:r>
            <w:r w:rsidR="00A6574E">
              <w:rPr>
                <w:noProof/>
                <w:webHidden/>
              </w:rPr>
              <w:fldChar w:fldCharType="separate"/>
            </w:r>
            <w:r w:rsidR="00A6574E">
              <w:rPr>
                <w:noProof/>
                <w:webHidden/>
              </w:rPr>
              <w:t>30</w:t>
            </w:r>
            <w:r w:rsidR="00A6574E">
              <w:rPr>
                <w:noProof/>
                <w:webHidden/>
              </w:rPr>
              <w:fldChar w:fldCharType="end"/>
            </w:r>
          </w:hyperlink>
        </w:p>
        <w:p w14:paraId="054982DC" w14:textId="72B25A3E" w:rsidR="00A6574E" w:rsidRDefault="00705B34">
          <w:pPr>
            <w:pStyle w:val="TOC2"/>
            <w:tabs>
              <w:tab w:val="right" w:leader="dot" w:pos="10214"/>
            </w:tabs>
            <w:rPr>
              <w:rFonts w:eastAsiaTheme="minorEastAsia" w:cstheme="minorBidi"/>
              <w:i w:val="0"/>
              <w:iCs w:val="0"/>
              <w:noProof/>
              <w:sz w:val="24"/>
              <w:szCs w:val="24"/>
            </w:rPr>
          </w:pPr>
          <w:hyperlink w:anchor="_Toc865425" w:history="1">
            <w:r w:rsidR="00A6574E" w:rsidRPr="005661F6">
              <w:rPr>
                <w:rStyle w:val="Hyperlink"/>
                <w:noProof/>
              </w:rPr>
              <w:t>FACILITIES</w:t>
            </w:r>
            <w:r w:rsidR="00A6574E">
              <w:rPr>
                <w:noProof/>
                <w:webHidden/>
              </w:rPr>
              <w:tab/>
            </w:r>
            <w:r w:rsidR="00A6574E">
              <w:rPr>
                <w:noProof/>
                <w:webHidden/>
              </w:rPr>
              <w:fldChar w:fldCharType="begin"/>
            </w:r>
            <w:r w:rsidR="00A6574E">
              <w:rPr>
                <w:noProof/>
                <w:webHidden/>
              </w:rPr>
              <w:instrText xml:space="preserve"> PAGEREF _Toc865425 \h </w:instrText>
            </w:r>
            <w:r w:rsidR="00A6574E">
              <w:rPr>
                <w:noProof/>
                <w:webHidden/>
              </w:rPr>
            </w:r>
            <w:r w:rsidR="00A6574E">
              <w:rPr>
                <w:noProof/>
                <w:webHidden/>
              </w:rPr>
              <w:fldChar w:fldCharType="separate"/>
            </w:r>
            <w:r w:rsidR="00A6574E">
              <w:rPr>
                <w:noProof/>
                <w:webHidden/>
              </w:rPr>
              <w:t>31</w:t>
            </w:r>
            <w:r w:rsidR="00A6574E">
              <w:rPr>
                <w:noProof/>
                <w:webHidden/>
              </w:rPr>
              <w:fldChar w:fldCharType="end"/>
            </w:r>
          </w:hyperlink>
        </w:p>
        <w:p w14:paraId="702DD80F" w14:textId="7B843DD5" w:rsidR="00A6574E" w:rsidRDefault="00705B34">
          <w:pPr>
            <w:pStyle w:val="TOC3"/>
            <w:tabs>
              <w:tab w:val="right" w:leader="dot" w:pos="10214"/>
            </w:tabs>
            <w:rPr>
              <w:rFonts w:eastAsiaTheme="minorEastAsia" w:cstheme="minorBidi"/>
              <w:noProof/>
              <w:sz w:val="24"/>
              <w:szCs w:val="24"/>
            </w:rPr>
          </w:pPr>
          <w:hyperlink w:anchor="_Toc865426" w:history="1">
            <w:r w:rsidR="00A6574E" w:rsidRPr="005661F6">
              <w:rPr>
                <w:rStyle w:val="Hyperlink"/>
                <w:noProof/>
              </w:rPr>
              <w:t>VENUE SELECTION</w:t>
            </w:r>
            <w:r w:rsidR="00A6574E">
              <w:rPr>
                <w:noProof/>
                <w:webHidden/>
              </w:rPr>
              <w:tab/>
            </w:r>
            <w:r w:rsidR="00A6574E">
              <w:rPr>
                <w:noProof/>
                <w:webHidden/>
              </w:rPr>
              <w:fldChar w:fldCharType="begin"/>
            </w:r>
            <w:r w:rsidR="00A6574E">
              <w:rPr>
                <w:noProof/>
                <w:webHidden/>
              </w:rPr>
              <w:instrText xml:space="preserve"> PAGEREF _Toc865426 \h </w:instrText>
            </w:r>
            <w:r w:rsidR="00A6574E">
              <w:rPr>
                <w:noProof/>
                <w:webHidden/>
              </w:rPr>
            </w:r>
            <w:r w:rsidR="00A6574E">
              <w:rPr>
                <w:noProof/>
                <w:webHidden/>
              </w:rPr>
              <w:fldChar w:fldCharType="separate"/>
            </w:r>
            <w:r w:rsidR="00A6574E">
              <w:rPr>
                <w:noProof/>
                <w:webHidden/>
              </w:rPr>
              <w:t>31</w:t>
            </w:r>
            <w:r w:rsidR="00A6574E">
              <w:rPr>
                <w:noProof/>
                <w:webHidden/>
              </w:rPr>
              <w:fldChar w:fldCharType="end"/>
            </w:r>
          </w:hyperlink>
        </w:p>
        <w:p w14:paraId="29C6A2C0" w14:textId="2FA4372A" w:rsidR="00A6574E" w:rsidRDefault="00705B34">
          <w:pPr>
            <w:pStyle w:val="TOC3"/>
            <w:tabs>
              <w:tab w:val="right" w:leader="dot" w:pos="10214"/>
            </w:tabs>
            <w:rPr>
              <w:rFonts w:eastAsiaTheme="minorEastAsia" w:cstheme="minorBidi"/>
              <w:noProof/>
              <w:sz w:val="24"/>
              <w:szCs w:val="24"/>
            </w:rPr>
          </w:pPr>
          <w:hyperlink w:anchor="_Toc865427" w:history="1">
            <w:r w:rsidR="00A6574E" w:rsidRPr="005661F6">
              <w:rPr>
                <w:rStyle w:val="Hyperlink"/>
                <w:noProof/>
              </w:rPr>
              <w:t>CONTRACTS AND RENTAL AGREEMENTS</w:t>
            </w:r>
            <w:r w:rsidR="00A6574E">
              <w:rPr>
                <w:noProof/>
                <w:webHidden/>
              </w:rPr>
              <w:tab/>
            </w:r>
            <w:r w:rsidR="00A6574E">
              <w:rPr>
                <w:noProof/>
                <w:webHidden/>
              </w:rPr>
              <w:fldChar w:fldCharType="begin"/>
            </w:r>
            <w:r w:rsidR="00A6574E">
              <w:rPr>
                <w:noProof/>
                <w:webHidden/>
              </w:rPr>
              <w:instrText xml:space="preserve"> PAGEREF _Toc865427 \h </w:instrText>
            </w:r>
            <w:r w:rsidR="00A6574E">
              <w:rPr>
                <w:noProof/>
                <w:webHidden/>
              </w:rPr>
            </w:r>
            <w:r w:rsidR="00A6574E">
              <w:rPr>
                <w:noProof/>
                <w:webHidden/>
              </w:rPr>
              <w:fldChar w:fldCharType="separate"/>
            </w:r>
            <w:r w:rsidR="00A6574E">
              <w:rPr>
                <w:noProof/>
                <w:webHidden/>
              </w:rPr>
              <w:t>32</w:t>
            </w:r>
            <w:r w:rsidR="00A6574E">
              <w:rPr>
                <w:noProof/>
                <w:webHidden/>
              </w:rPr>
              <w:fldChar w:fldCharType="end"/>
            </w:r>
          </w:hyperlink>
        </w:p>
        <w:p w14:paraId="445E576C" w14:textId="118BBD87" w:rsidR="00A6574E" w:rsidRDefault="00705B34">
          <w:pPr>
            <w:pStyle w:val="TOC2"/>
            <w:tabs>
              <w:tab w:val="right" w:leader="dot" w:pos="10214"/>
            </w:tabs>
            <w:rPr>
              <w:rFonts w:eastAsiaTheme="minorEastAsia" w:cstheme="minorBidi"/>
              <w:i w:val="0"/>
              <w:iCs w:val="0"/>
              <w:noProof/>
              <w:sz w:val="24"/>
              <w:szCs w:val="24"/>
            </w:rPr>
          </w:pPr>
          <w:hyperlink w:anchor="_Toc865428" w:history="1">
            <w:r w:rsidR="00A6574E" w:rsidRPr="005661F6">
              <w:rPr>
                <w:rStyle w:val="Hyperlink"/>
                <w:noProof/>
              </w:rPr>
              <w:t>FINANCES</w:t>
            </w:r>
            <w:r w:rsidR="00A6574E">
              <w:rPr>
                <w:noProof/>
                <w:webHidden/>
              </w:rPr>
              <w:tab/>
            </w:r>
            <w:r w:rsidR="00A6574E">
              <w:rPr>
                <w:noProof/>
                <w:webHidden/>
              </w:rPr>
              <w:fldChar w:fldCharType="begin"/>
            </w:r>
            <w:r w:rsidR="00A6574E">
              <w:rPr>
                <w:noProof/>
                <w:webHidden/>
              </w:rPr>
              <w:instrText xml:space="preserve"> PAGEREF _Toc865428 \h </w:instrText>
            </w:r>
            <w:r w:rsidR="00A6574E">
              <w:rPr>
                <w:noProof/>
                <w:webHidden/>
              </w:rPr>
            </w:r>
            <w:r w:rsidR="00A6574E">
              <w:rPr>
                <w:noProof/>
                <w:webHidden/>
              </w:rPr>
              <w:fldChar w:fldCharType="separate"/>
            </w:r>
            <w:r w:rsidR="00A6574E">
              <w:rPr>
                <w:noProof/>
                <w:webHidden/>
              </w:rPr>
              <w:t>32</w:t>
            </w:r>
            <w:r w:rsidR="00A6574E">
              <w:rPr>
                <w:noProof/>
                <w:webHidden/>
              </w:rPr>
              <w:fldChar w:fldCharType="end"/>
            </w:r>
          </w:hyperlink>
        </w:p>
        <w:p w14:paraId="724CA27F" w14:textId="69EAEF76" w:rsidR="00A6574E" w:rsidRDefault="00705B34">
          <w:pPr>
            <w:pStyle w:val="TOC3"/>
            <w:tabs>
              <w:tab w:val="right" w:leader="dot" w:pos="10214"/>
            </w:tabs>
            <w:rPr>
              <w:rFonts w:eastAsiaTheme="minorEastAsia" w:cstheme="minorBidi"/>
              <w:noProof/>
              <w:sz w:val="24"/>
              <w:szCs w:val="24"/>
            </w:rPr>
          </w:pPr>
          <w:hyperlink w:anchor="_Toc865429" w:history="1">
            <w:r w:rsidR="00A6574E" w:rsidRPr="005661F6">
              <w:rPr>
                <w:rStyle w:val="Hyperlink"/>
                <w:noProof/>
              </w:rPr>
              <w:t>BUDGET</w:t>
            </w:r>
            <w:r w:rsidR="00A6574E">
              <w:rPr>
                <w:noProof/>
                <w:webHidden/>
              </w:rPr>
              <w:tab/>
            </w:r>
            <w:r w:rsidR="00A6574E">
              <w:rPr>
                <w:noProof/>
                <w:webHidden/>
              </w:rPr>
              <w:fldChar w:fldCharType="begin"/>
            </w:r>
            <w:r w:rsidR="00A6574E">
              <w:rPr>
                <w:noProof/>
                <w:webHidden/>
              </w:rPr>
              <w:instrText xml:space="preserve"> PAGEREF _Toc865429 \h </w:instrText>
            </w:r>
            <w:r w:rsidR="00A6574E">
              <w:rPr>
                <w:noProof/>
                <w:webHidden/>
              </w:rPr>
            </w:r>
            <w:r w:rsidR="00A6574E">
              <w:rPr>
                <w:noProof/>
                <w:webHidden/>
              </w:rPr>
              <w:fldChar w:fldCharType="separate"/>
            </w:r>
            <w:r w:rsidR="00A6574E">
              <w:rPr>
                <w:noProof/>
                <w:webHidden/>
              </w:rPr>
              <w:t>32</w:t>
            </w:r>
            <w:r w:rsidR="00A6574E">
              <w:rPr>
                <w:noProof/>
                <w:webHidden/>
              </w:rPr>
              <w:fldChar w:fldCharType="end"/>
            </w:r>
          </w:hyperlink>
        </w:p>
        <w:p w14:paraId="0102E14B" w14:textId="450E3309" w:rsidR="00A6574E" w:rsidRDefault="00705B34">
          <w:pPr>
            <w:pStyle w:val="TOC3"/>
            <w:tabs>
              <w:tab w:val="right" w:leader="dot" w:pos="10214"/>
            </w:tabs>
            <w:rPr>
              <w:rFonts w:eastAsiaTheme="minorEastAsia" w:cstheme="minorBidi"/>
              <w:noProof/>
              <w:sz w:val="24"/>
              <w:szCs w:val="24"/>
            </w:rPr>
          </w:pPr>
          <w:hyperlink w:anchor="_Toc865430" w:history="1">
            <w:r w:rsidR="00A6574E" w:rsidRPr="005661F6">
              <w:rPr>
                <w:rStyle w:val="Hyperlink"/>
                <w:noProof/>
              </w:rPr>
              <w:t>REIMBURSEMENT</w:t>
            </w:r>
            <w:r w:rsidR="00A6574E">
              <w:rPr>
                <w:noProof/>
                <w:webHidden/>
              </w:rPr>
              <w:tab/>
            </w:r>
            <w:r w:rsidR="00A6574E">
              <w:rPr>
                <w:noProof/>
                <w:webHidden/>
              </w:rPr>
              <w:fldChar w:fldCharType="begin"/>
            </w:r>
            <w:r w:rsidR="00A6574E">
              <w:rPr>
                <w:noProof/>
                <w:webHidden/>
              </w:rPr>
              <w:instrText xml:space="preserve"> PAGEREF _Toc865430 \h </w:instrText>
            </w:r>
            <w:r w:rsidR="00A6574E">
              <w:rPr>
                <w:noProof/>
                <w:webHidden/>
              </w:rPr>
            </w:r>
            <w:r w:rsidR="00A6574E">
              <w:rPr>
                <w:noProof/>
                <w:webHidden/>
              </w:rPr>
              <w:fldChar w:fldCharType="separate"/>
            </w:r>
            <w:r w:rsidR="00A6574E">
              <w:rPr>
                <w:noProof/>
                <w:webHidden/>
              </w:rPr>
              <w:t>33</w:t>
            </w:r>
            <w:r w:rsidR="00A6574E">
              <w:rPr>
                <w:noProof/>
                <w:webHidden/>
              </w:rPr>
              <w:fldChar w:fldCharType="end"/>
            </w:r>
          </w:hyperlink>
        </w:p>
        <w:p w14:paraId="6689B729" w14:textId="533E052E" w:rsidR="00A6574E" w:rsidRDefault="00705B34">
          <w:pPr>
            <w:pStyle w:val="TOC2"/>
            <w:tabs>
              <w:tab w:val="right" w:leader="dot" w:pos="10214"/>
            </w:tabs>
            <w:rPr>
              <w:rFonts w:eastAsiaTheme="minorEastAsia" w:cstheme="minorBidi"/>
              <w:i w:val="0"/>
              <w:iCs w:val="0"/>
              <w:noProof/>
              <w:sz w:val="24"/>
              <w:szCs w:val="24"/>
            </w:rPr>
          </w:pPr>
          <w:hyperlink w:anchor="_Toc865431" w:history="1">
            <w:r w:rsidR="00A6574E" w:rsidRPr="005661F6">
              <w:rPr>
                <w:rStyle w:val="Hyperlink"/>
                <w:noProof/>
              </w:rPr>
              <w:t>EVENT EVALUATIONS</w:t>
            </w:r>
            <w:r w:rsidR="00A6574E">
              <w:rPr>
                <w:noProof/>
                <w:webHidden/>
              </w:rPr>
              <w:tab/>
            </w:r>
            <w:r w:rsidR="00A6574E">
              <w:rPr>
                <w:noProof/>
                <w:webHidden/>
              </w:rPr>
              <w:fldChar w:fldCharType="begin"/>
            </w:r>
            <w:r w:rsidR="00A6574E">
              <w:rPr>
                <w:noProof/>
                <w:webHidden/>
              </w:rPr>
              <w:instrText xml:space="preserve"> PAGEREF _Toc865431 \h </w:instrText>
            </w:r>
            <w:r w:rsidR="00A6574E">
              <w:rPr>
                <w:noProof/>
                <w:webHidden/>
              </w:rPr>
            </w:r>
            <w:r w:rsidR="00A6574E">
              <w:rPr>
                <w:noProof/>
                <w:webHidden/>
              </w:rPr>
              <w:fldChar w:fldCharType="separate"/>
            </w:r>
            <w:r w:rsidR="00A6574E">
              <w:rPr>
                <w:noProof/>
                <w:webHidden/>
              </w:rPr>
              <w:t>33</w:t>
            </w:r>
            <w:r w:rsidR="00A6574E">
              <w:rPr>
                <w:noProof/>
                <w:webHidden/>
              </w:rPr>
              <w:fldChar w:fldCharType="end"/>
            </w:r>
          </w:hyperlink>
        </w:p>
        <w:p w14:paraId="4C449396" w14:textId="198AC2E8" w:rsidR="00A6574E" w:rsidRDefault="00705B34">
          <w:pPr>
            <w:pStyle w:val="TOC1"/>
            <w:tabs>
              <w:tab w:val="right" w:leader="dot" w:pos="10214"/>
            </w:tabs>
            <w:rPr>
              <w:rFonts w:eastAsiaTheme="minorEastAsia" w:cstheme="minorBidi"/>
              <w:b w:val="0"/>
              <w:bCs w:val="0"/>
              <w:noProof/>
              <w:sz w:val="24"/>
              <w:szCs w:val="24"/>
            </w:rPr>
          </w:pPr>
          <w:hyperlink w:anchor="_Toc865432" w:history="1">
            <w:r w:rsidR="00A6574E" w:rsidRPr="005661F6">
              <w:rPr>
                <w:rStyle w:val="Hyperlink"/>
                <w:noProof/>
              </w:rPr>
              <w:t>POLICIES and GUIDELINES</w:t>
            </w:r>
            <w:r w:rsidR="00A6574E">
              <w:rPr>
                <w:noProof/>
                <w:webHidden/>
              </w:rPr>
              <w:tab/>
            </w:r>
            <w:r w:rsidR="00A6574E">
              <w:rPr>
                <w:noProof/>
                <w:webHidden/>
              </w:rPr>
              <w:fldChar w:fldCharType="begin"/>
            </w:r>
            <w:r w:rsidR="00A6574E">
              <w:rPr>
                <w:noProof/>
                <w:webHidden/>
              </w:rPr>
              <w:instrText xml:space="preserve"> PAGEREF _Toc865432 \h </w:instrText>
            </w:r>
            <w:r w:rsidR="00A6574E">
              <w:rPr>
                <w:noProof/>
                <w:webHidden/>
              </w:rPr>
            </w:r>
            <w:r w:rsidR="00A6574E">
              <w:rPr>
                <w:noProof/>
                <w:webHidden/>
              </w:rPr>
              <w:fldChar w:fldCharType="separate"/>
            </w:r>
            <w:r w:rsidR="00A6574E">
              <w:rPr>
                <w:noProof/>
                <w:webHidden/>
              </w:rPr>
              <w:t>34</w:t>
            </w:r>
            <w:r w:rsidR="00A6574E">
              <w:rPr>
                <w:noProof/>
                <w:webHidden/>
              </w:rPr>
              <w:fldChar w:fldCharType="end"/>
            </w:r>
          </w:hyperlink>
        </w:p>
        <w:p w14:paraId="7DDEB1D0" w14:textId="51D4D1C1" w:rsidR="00A6574E" w:rsidRDefault="00705B34">
          <w:pPr>
            <w:pStyle w:val="TOC2"/>
            <w:tabs>
              <w:tab w:val="right" w:leader="dot" w:pos="10214"/>
            </w:tabs>
            <w:rPr>
              <w:rFonts w:eastAsiaTheme="minorEastAsia" w:cstheme="minorBidi"/>
              <w:i w:val="0"/>
              <w:iCs w:val="0"/>
              <w:noProof/>
              <w:sz w:val="24"/>
              <w:szCs w:val="24"/>
            </w:rPr>
          </w:pPr>
          <w:hyperlink w:anchor="_Toc865433" w:history="1">
            <w:r w:rsidR="00A6574E" w:rsidRPr="005661F6">
              <w:rPr>
                <w:rStyle w:val="Hyperlink"/>
                <w:noProof/>
              </w:rPr>
              <w:t>CHILD PROTECTION</w:t>
            </w:r>
            <w:r w:rsidR="00A6574E">
              <w:rPr>
                <w:noProof/>
                <w:webHidden/>
              </w:rPr>
              <w:tab/>
            </w:r>
            <w:r w:rsidR="00A6574E">
              <w:rPr>
                <w:noProof/>
                <w:webHidden/>
              </w:rPr>
              <w:fldChar w:fldCharType="begin"/>
            </w:r>
            <w:r w:rsidR="00A6574E">
              <w:rPr>
                <w:noProof/>
                <w:webHidden/>
              </w:rPr>
              <w:instrText xml:space="preserve"> PAGEREF _Toc865433 \h </w:instrText>
            </w:r>
            <w:r w:rsidR="00A6574E">
              <w:rPr>
                <w:noProof/>
                <w:webHidden/>
              </w:rPr>
            </w:r>
            <w:r w:rsidR="00A6574E">
              <w:rPr>
                <w:noProof/>
                <w:webHidden/>
              </w:rPr>
              <w:fldChar w:fldCharType="separate"/>
            </w:r>
            <w:r w:rsidR="00A6574E">
              <w:rPr>
                <w:noProof/>
                <w:webHidden/>
              </w:rPr>
              <w:t>35</w:t>
            </w:r>
            <w:r w:rsidR="00A6574E">
              <w:rPr>
                <w:noProof/>
                <w:webHidden/>
              </w:rPr>
              <w:fldChar w:fldCharType="end"/>
            </w:r>
          </w:hyperlink>
        </w:p>
        <w:p w14:paraId="63586DF9" w14:textId="11A836A9" w:rsidR="00A6574E" w:rsidRDefault="00705B34">
          <w:pPr>
            <w:pStyle w:val="TOC3"/>
            <w:tabs>
              <w:tab w:val="right" w:leader="dot" w:pos="10214"/>
            </w:tabs>
            <w:rPr>
              <w:rFonts w:eastAsiaTheme="minorEastAsia" w:cstheme="minorBidi"/>
              <w:noProof/>
              <w:sz w:val="24"/>
              <w:szCs w:val="24"/>
            </w:rPr>
          </w:pPr>
          <w:hyperlink w:anchor="_Toc865434" w:history="1">
            <w:r w:rsidR="00A6574E" w:rsidRPr="005661F6">
              <w:rPr>
                <w:rStyle w:val="Hyperlink"/>
                <w:noProof/>
              </w:rPr>
              <w:t>PROTECTING OUR CHILDREN</w:t>
            </w:r>
            <w:r w:rsidR="00A6574E">
              <w:rPr>
                <w:noProof/>
                <w:webHidden/>
              </w:rPr>
              <w:tab/>
            </w:r>
            <w:r w:rsidR="00A6574E">
              <w:rPr>
                <w:noProof/>
                <w:webHidden/>
              </w:rPr>
              <w:fldChar w:fldCharType="begin"/>
            </w:r>
            <w:r w:rsidR="00A6574E">
              <w:rPr>
                <w:noProof/>
                <w:webHidden/>
              </w:rPr>
              <w:instrText xml:space="preserve"> PAGEREF _Toc865434 \h </w:instrText>
            </w:r>
            <w:r w:rsidR="00A6574E">
              <w:rPr>
                <w:noProof/>
                <w:webHidden/>
              </w:rPr>
            </w:r>
            <w:r w:rsidR="00A6574E">
              <w:rPr>
                <w:noProof/>
                <w:webHidden/>
              </w:rPr>
              <w:fldChar w:fldCharType="separate"/>
            </w:r>
            <w:r w:rsidR="00A6574E">
              <w:rPr>
                <w:noProof/>
                <w:webHidden/>
              </w:rPr>
              <w:t>35</w:t>
            </w:r>
            <w:r w:rsidR="00A6574E">
              <w:rPr>
                <w:noProof/>
                <w:webHidden/>
              </w:rPr>
              <w:fldChar w:fldCharType="end"/>
            </w:r>
          </w:hyperlink>
        </w:p>
        <w:p w14:paraId="527FDB92" w14:textId="0EED9DCD" w:rsidR="00A6574E" w:rsidRDefault="00705B34">
          <w:pPr>
            <w:pStyle w:val="TOC3"/>
            <w:tabs>
              <w:tab w:val="right" w:leader="dot" w:pos="10214"/>
            </w:tabs>
            <w:rPr>
              <w:rFonts w:eastAsiaTheme="minorEastAsia" w:cstheme="minorBidi"/>
              <w:noProof/>
              <w:sz w:val="24"/>
              <w:szCs w:val="24"/>
            </w:rPr>
          </w:pPr>
          <w:hyperlink w:anchor="_Toc865435" w:history="1">
            <w:r w:rsidR="00A6574E" w:rsidRPr="005661F6">
              <w:rPr>
                <w:rStyle w:val="Hyperlink"/>
                <w:noProof/>
              </w:rPr>
              <w:t>PROMPT AND FULL REPORTING</w:t>
            </w:r>
            <w:r w:rsidR="00A6574E">
              <w:rPr>
                <w:noProof/>
                <w:webHidden/>
              </w:rPr>
              <w:tab/>
            </w:r>
            <w:r w:rsidR="00A6574E">
              <w:rPr>
                <w:noProof/>
                <w:webHidden/>
              </w:rPr>
              <w:fldChar w:fldCharType="begin"/>
            </w:r>
            <w:r w:rsidR="00A6574E">
              <w:rPr>
                <w:noProof/>
                <w:webHidden/>
              </w:rPr>
              <w:instrText xml:space="preserve"> PAGEREF _Toc865435 \h </w:instrText>
            </w:r>
            <w:r w:rsidR="00A6574E">
              <w:rPr>
                <w:noProof/>
                <w:webHidden/>
              </w:rPr>
            </w:r>
            <w:r w:rsidR="00A6574E">
              <w:rPr>
                <w:noProof/>
                <w:webHidden/>
              </w:rPr>
              <w:fldChar w:fldCharType="separate"/>
            </w:r>
            <w:r w:rsidR="00A6574E">
              <w:rPr>
                <w:noProof/>
                <w:webHidden/>
              </w:rPr>
              <w:t>37</w:t>
            </w:r>
            <w:r w:rsidR="00A6574E">
              <w:rPr>
                <w:noProof/>
                <w:webHidden/>
              </w:rPr>
              <w:fldChar w:fldCharType="end"/>
            </w:r>
          </w:hyperlink>
        </w:p>
        <w:p w14:paraId="0E176262" w14:textId="43D41470" w:rsidR="00A6574E" w:rsidRDefault="00705B34">
          <w:pPr>
            <w:pStyle w:val="TOC3"/>
            <w:tabs>
              <w:tab w:val="right" w:leader="dot" w:pos="10214"/>
            </w:tabs>
            <w:rPr>
              <w:rFonts w:eastAsiaTheme="minorEastAsia" w:cstheme="minorBidi"/>
              <w:noProof/>
              <w:sz w:val="24"/>
              <w:szCs w:val="24"/>
            </w:rPr>
          </w:pPr>
          <w:hyperlink w:anchor="_Toc865436" w:history="1">
            <w:r w:rsidR="00A6574E" w:rsidRPr="005661F6">
              <w:rPr>
                <w:rStyle w:val="Hyperlink"/>
                <w:noProof/>
              </w:rPr>
              <w:t>REGISTERED Child and YOUTH WORKER CERTIFICATION</w:t>
            </w:r>
            <w:r w:rsidR="00A6574E">
              <w:rPr>
                <w:noProof/>
                <w:webHidden/>
              </w:rPr>
              <w:tab/>
            </w:r>
            <w:r w:rsidR="00A6574E">
              <w:rPr>
                <w:noProof/>
                <w:webHidden/>
              </w:rPr>
              <w:fldChar w:fldCharType="begin"/>
            </w:r>
            <w:r w:rsidR="00A6574E">
              <w:rPr>
                <w:noProof/>
                <w:webHidden/>
              </w:rPr>
              <w:instrText xml:space="preserve"> PAGEREF _Toc865436 \h </w:instrText>
            </w:r>
            <w:r w:rsidR="00A6574E">
              <w:rPr>
                <w:noProof/>
                <w:webHidden/>
              </w:rPr>
            </w:r>
            <w:r w:rsidR="00A6574E">
              <w:rPr>
                <w:noProof/>
                <w:webHidden/>
              </w:rPr>
              <w:fldChar w:fldCharType="separate"/>
            </w:r>
            <w:r w:rsidR="00A6574E">
              <w:rPr>
                <w:noProof/>
                <w:webHidden/>
              </w:rPr>
              <w:t>39</w:t>
            </w:r>
            <w:r w:rsidR="00A6574E">
              <w:rPr>
                <w:noProof/>
                <w:webHidden/>
              </w:rPr>
              <w:fldChar w:fldCharType="end"/>
            </w:r>
          </w:hyperlink>
        </w:p>
        <w:p w14:paraId="3226041F" w14:textId="17E34614" w:rsidR="00A6574E" w:rsidRDefault="00705B34">
          <w:pPr>
            <w:pStyle w:val="TOC2"/>
            <w:tabs>
              <w:tab w:val="right" w:leader="dot" w:pos="10214"/>
            </w:tabs>
            <w:rPr>
              <w:rFonts w:eastAsiaTheme="minorEastAsia" w:cstheme="minorBidi"/>
              <w:i w:val="0"/>
              <w:iCs w:val="0"/>
              <w:noProof/>
              <w:sz w:val="24"/>
              <w:szCs w:val="24"/>
            </w:rPr>
          </w:pPr>
          <w:hyperlink w:anchor="_Toc865437" w:history="1">
            <w:r w:rsidR="00A6574E" w:rsidRPr="005661F6">
              <w:rPr>
                <w:rStyle w:val="Hyperlink"/>
                <w:noProof/>
              </w:rPr>
              <w:t>LEGAL SERVICES</w:t>
            </w:r>
            <w:r w:rsidR="00A6574E">
              <w:rPr>
                <w:noProof/>
                <w:webHidden/>
              </w:rPr>
              <w:tab/>
            </w:r>
            <w:r w:rsidR="00A6574E">
              <w:rPr>
                <w:noProof/>
                <w:webHidden/>
              </w:rPr>
              <w:fldChar w:fldCharType="begin"/>
            </w:r>
            <w:r w:rsidR="00A6574E">
              <w:rPr>
                <w:noProof/>
                <w:webHidden/>
              </w:rPr>
              <w:instrText xml:space="preserve"> PAGEREF _Toc865437 \h </w:instrText>
            </w:r>
            <w:r w:rsidR="00A6574E">
              <w:rPr>
                <w:noProof/>
                <w:webHidden/>
              </w:rPr>
            </w:r>
            <w:r w:rsidR="00A6574E">
              <w:rPr>
                <w:noProof/>
                <w:webHidden/>
              </w:rPr>
              <w:fldChar w:fldCharType="separate"/>
            </w:r>
            <w:r w:rsidR="00A6574E">
              <w:rPr>
                <w:noProof/>
                <w:webHidden/>
              </w:rPr>
              <w:t>43</w:t>
            </w:r>
            <w:r w:rsidR="00A6574E">
              <w:rPr>
                <w:noProof/>
                <w:webHidden/>
              </w:rPr>
              <w:fldChar w:fldCharType="end"/>
            </w:r>
          </w:hyperlink>
        </w:p>
        <w:p w14:paraId="7778EDC7" w14:textId="2F40532F" w:rsidR="00A6574E" w:rsidRDefault="00705B34">
          <w:pPr>
            <w:pStyle w:val="TOC2"/>
            <w:tabs>
              <w:tab w:val="right" w:leader="dot" w:pos="10214"/>
            </w:tabs>
            <w:rPr>
              <w:rFonts w:eastAsiaTheme="minorEastAsia" w:cstheme="minorBidi"/>
              <w:i w:val="0"/>
              <w:iCs w:val="0"/>
              <w:noProof/>
              <w:sz w:val="24"/>
              <w:szCs w:val="24"/>
            </w:rPr>
          </w:pPr>
          <w:hyperlink w:anchor="_Toc865438" w:history="1">
            <w:r w:rsidR="00A6574E" w:rsidRPr="005661F6">
              <w:rPr>
                <w:rStyle w:val="Hyperlink"/>
                <w:noProof/>
              </w:rPr>
              <w:t>MEDICAL PERSONNEL REQUIREMENTS</w:t>
            </w:r>
            <w:r w:rsidR="00A6574E">
              <w:rPr>
                <w:noProof/>
                <w:webHidden/>
              </w:rPr>
              <w:tab/>
            </w:r>
            <w:r w:rsidR="00A6574E">
              <w:rPr>
                <w:noProof/>
                <w:webHidden/>
              </w:rPr>
              <w:fldChar w:fldCharType="begin"/>
            </w:r>
            <w:r w:rsidR="00A6574E">
              <w:rPr>
                <w:noProof/>
                <w:webHidden/>
              </w:rPr>
              <w:instrText xml:space="preserve"> PAGEREF _Toc865438 \h </w:instrText>
            </w:r>
            <w:r w:rsidR="00A6574E">
              <w:rPr>
                <w:noProof/>
                <w:webHidden/>
              </w:rPr>
            </w:r>
            <w:r w:rsidR="00A6574E">
              <w:rPr>
                <w:noProof/>
                <w:webHidden/>
              </w:rPr>
              <w:fldChar w:fldCharType="separate"/>
            </w:r>
            <w:r w:rsidR="00A6574E">
              <w:rPr>
                <w:noProof/>
                <w:webHidden/>
              </w:rPr>
              <w:t>44</w:t>
            </w:r>
            <w:r w:rsidR="00A6574E">
              <w:rPr>
                <w:noProof/>
                <w:webHidden/>
              </w:rPr>
              <w:fldChar w:fldCharType="end"/>
            </w:r>
          </w:hyperlink>
        </w:p>
        <w:p w14:paraId="7546E74C" w14:textId="7D18EDEC" w:rsidR="00A6574E" w:rsidRDefault="00705B34">
          <w:pPr>
            <w:pStyle w:val="TOC2"/>
            <w:tabs>
              <w:tab w:val="right" w:leader="dot" w:pos="10214"/>
            </w:tabs>
            <w:rPr>
              <w:rFonts w:eastAsiaTheme="minorEastAsia" w:cstheme="minorBidi"/>
              <w:i w:val="0"/>
              <w:iCs w:val="0"/>
              <w:noProof/>
              <w:sz w:val="24"/>
              <w:szCs w:val="24"/>
            </w:rPr>
          </w:pPr>
          <w:hyperlink w:anchor="_Toc865439" w:history="1">
            <w:r w:rsidR="00A6574E" w:rsidRPr="005661F6">
              <w:rPr>
                <w:rStyle w:val="Hyperlink"/>
                <w:noProof/>
              </w:rPr>
              <w:t>RISK MANAGEMENT</w:t>
            </w:r>
            <w:r w:rsidR="00A6574E">
              <w:rPr>
                <w:noProof/>
                <w:webHidden/>
              </w:rPr>
              <w:tab/>
            </w:r>
            <w:r w:rsidR="00A6574E">
              <w:rPr>
                <w:noProof/>
                <w:webHidden/>
              </w:rPr>
              <w:fldChar w:fldCharType="begin"/>
            </w:r>
            <w:r w:rsidR="00A6574E">
              <w:rPr>
                <w:noProof/>
                <w:webHidden/>
              </w:rPr>
              <w:instrText xml:space="preserve"> PAGEREF _Toc865439 \h </w:instrText>
            </w:r>
            <w:r w:rsidR="00A6574E">
              <w:rPr>
                <w:noProof/>
                <w:webHidden/>
              </w:rPr>
            </w:r>
            <w:r w:rsidR="00A6574E">
              <w:rPr>
                <w:noProof/>
                <w:webHidden/>
              </w:rPr>
              <w:fldChar w:fldCharType="separate"/>
            </w:r>
            <w:r w:rsidR="00A6574E">
              <w:rPr>
                <w:noProof/>
                <w:webHidden/>
              </w:rPr>
              <w:t>45</w:t>
            </w:r>
            <w:r w:rsidR="00A6574E">
              <w:rPr>
                <w:noProof/>
                <w:webHidden/>
              </w:rPr>
              <w:fldChar w:fldCharType="end"/>
            </w:r>
          </w:hyperlink>
        </w:p>
        <w:p w14:paraId="3C244020" w14:textId="5DB73F0F" w:rsidR="00A6574E" w:rsidRDefault="00705B34">
          <w:pPr>
            <w:pStyle w:val="TOC2"/>
            <w:tabs>
              <w:tab w:val="right" w:leader="dot" w:pos="10214"/>
            </w:tabs>
            <w:rPr>
              <w:rFonts w:eastAsiaTheme="minorEastAsia" w:cstheme="minorBidi"/>
              <w:i w:val="0"/>
              <w:iCs w:val="0"/>
              <w:noProof/>
              <w:sz w:val="24"/>
              <w:szCs w:val="24"/>
            </w:rPr>
          </w:pPr>
          <w:hyperlink w:anchor="_Toc865440" w:history="1">
            <w:r w:rsidR="00A6574E" w:rsidRPr="005661F6">
              <w:rPr>
                <w:rStyle w:val="Hyperlink"/>
                <w:noProof/>
              </w:rPr>
              <w:t>SAFETY</w:t>
            </w:r>
            <w:r w:rsidR="00A6574E">
              <w:rPr>
                <w:noProof/>
                <w:webHidden/>
              </w:rPr>
              <w:tab/>
            </w:r>
            <w:r w:rsidR="00A6574E">
              <w:rPr>
                <w:noProof/>
                <w:webHidden/>
              </w:rPr>
              <w:fldChar w:fldCharType="begin"/>
            </w:r>
            <w:r w:rsidR="00A6574E">
              <w:rPr>
                <w:noProof/>
                <w:webHidden/>
              </w:rPr>
              <w:instrText xml:space="preserve"> PAGEREF _Toc865440 \h </w:instrText>
            </w:r>
            <w:r w:rsidR="00A6574E">
              <w:rPr>
                <w:noProof/>
                <w:webHidden/>
              </w:rPr>
            </w:r>
            <w:r w:rsidR="00A6574E">
              <w:rPr>
                <w:noProof/>
                <w:webHidden/>
              </w:rPr>
              <w:fldChar w:fldCharType="separate"/>
            </w:r>
            <w:r w:rsidR="00A6574E">
              <w:rPr>
                <w:noProof/>
                <w:webHidden/>
              </w:rPr>
              <w:t>46</w:t>
            </w:r>
            <w:r w:rsidR="00A6574E">
              <w:rPr>
                <w:noProof/>
                <w:webHidden/>
              </w:rPr>
              <w:fldChar w:fldCharType="end"/>
            </w:r>
          </w:hyperlink>
        </w:p>
        <w:p w14:paraId="55BCECA8" w14:textId="1BCEB0A0" w:rsidR="00A6574E" w:rsidRDefault="00705B34">
          <w:pPr>
            <w:pStyle w:val="TOC3"/>
            <w:tabs>
              <w:tab w:val="right" w:leader="dot" w:pos="10214"/>
            </w:tabs>
            <w:rPr>
              <w:rFonts w:eastAsiaTheme="minorEastAsia" w:cstheme="minorBidi"/>
              <w:noProof/>
              <w:sz w:val="24"/>
              <w:szCs w:val="24"/>
            </w:rPr>
          </w:pPr>
          <w:hyperlink w:anchor="_Toc865441" w:history="1">
            <w:r w:rsidR="00A6574E" w:rsidRPr="005661F6">
              <w:rPr>
                <w:rStyle w:val="Hyperlink"/>
                <w:noProof/>
              </w:rPr>
              <w:t>WATER SAFETY</w:t>
            </w:r>
            <w:r w:rsidR="00A6574E">
              <w:rPr>
                <w:noProof/>
                <w:webHidden/>
              </w:rPr>
              <w:tab/>
            </w:r>
            <w:r w:rsidR="00A6574E">
              <w:rPr>
                <w:noProof/>
                <w:webHidden/>
              </w:rPr>
              <w:fldChar w:fldCharType="begin"/>
            </w:r>
            <w:r w:rsidR="00A6574E">
              <w:rPr>
                <w:noProof/>
                <w:webHidden/>
              </w:rPr>
              <w:instrText xml:space="preserve"> PAGEREF _Toc865441 \h </w:instrText>
            </w:r>
            <w:r w:rsidR="00A6574E">
              <w:rPr>
                <w:noProof/>
                <w:webHidden/>
              </w:rPr>
            </w:r>
            <w:r w:rsidR="00A6574E">
              <w:rPr>
                <w:noProof/>
                <w:webHidden/>
              </w:rPr>
              <w:fldChar w:fldCharType="separate"/>
            </w:r>
            <w:r w:rsidR="00A6574E">
              <w:rPr>
                <w:noProof/>
                <w:webHidden/>
              </w:rPr>
              <w:t>46</w:t>
            </w:r>
            <w:r w:rsidR="00A6574E">
              <w:rPr>
                <w:noProof/>
                <w:webHidden/>
              </w:rPr>
              <w:fldChar w:fldCharType="end"/>
            </w:r>
          </w:hyperlink>
        </w:p>
        <w:p w14:paraId="4BCFCB7D" w14:textId="69138AB5" w:rsidR="00A6574E" w:rsidRDefault="00705B34">
          <w:pPr>
            <w:pStyle w:val="TOC3"/>
            <w:tabs>
              <w:tab w:val="right" w:leader="dot" w:pos="10214"/>
            </w:tabs>
            <w:rPr>
              <w:rFonts w:eastAsiaTheme="minorEastAsia" w:cstheme="minorBidi"/>
              <w:noProof/>
              <w:sz w:val="24"/>
              <w:szCs w:val="24"/>
            </w:rPr>
          </w:pPr>
          <w:hyperlink w:anchor="_Toc865442" w:history="1">
            <w:r w:rsidR="00A6574E" w:rsidRPr="005661F6">
              <w:rPr>
                <w:rStyle w:val="Hyperlink"/>
                <w:noProof/>
              </w:rPr>
              <w:t>GUIDELINES FOR HIGHER-RISK ACTIVITIES</w:t>
            </w:r>
            <w:r w:rsidR="00A6574E">
              <w:rPr>
                <w:noProof/>
                <w:webHidden/>
              </w:rPr>
              <w:tab/>
            </w:r>
            <w:r w:rsidR="00A6574E">
              <w:rPr>
                <w:noProof/>
                <w:webHidden/>
              </w:rPr>
              <w:fldChar w:fldCharType="begin"/>
            </w:r>
            <w:r w:rsidR="00A6574E">
              <w:rPr>
                <w:noProof/>
                <w:webHidden/>
              </w:rPr>
              <w:instrText xml:space="preserve"> PAGEREF _Toc865442 \h </w:instrText>
            </w:r>
            <w:r w:rsidR="00A6574E">
              <w:rPr>
                <w:noProof/>
                <w:webHidden/>
              </w:rPr>
            </w:r>
            <w:r w:rsidR="00A6574E">
              <w:rPr>
                <w:noProof/>
                <w:webHidden/>
              </w:rPr>
              <w:fldChar w:fldCharType="separate"/>
            </w:r>
            <w:r w:rsidR="00A6574E">
              <w:rPr>
                <w:noProof/>
                <w:webHidden/>
              </w:rPr>
              <w:t>47</w:t>
            </w:r>
            <w:r w:rsidR="00A6574E">
              <w:rPr>
                <w:noProof/>
                <w:webHidden/>
              </w:rPr>
              <w:fldChar w:fldCharType="end"/>
            </w:r>
          </w:hyperlink>
        </w:p>
        <w:p w14:paraId="7DBE47CF" w14:textId="7E85D6E2" w:rsidR="00A6574E" w:rsidRDefault="00705B34">
          <w:pPr>
            <w:pStyle w:val="TOC2"/>
            <w:tabs>
              <w:tab w:val="right" w:leader="dot" w:pos="10214"/>
            </w:tabs>
            <w:rPr>
              <w:rFonts w:eastAsiaTheme="minorEastAsia" w:cstheme="minorBidi"/>
              <w:i w:val="0"/>
              <w:iCs w:val="0"/>
              <w:noProof/>
              <w:sz w:val="24"/>
              <w:szCs w:val="24"/>
            </w:rPr>
          </w:pPr>
          <w:hyperlink w:anchor="_Toc865443" w:history="1">
            <w:r w:rsidR="00A6574E" w:rsidRPr="005661F6">
              <w:rPr>
                <w:rStyle w:val="Hyperlink"/>
                <w:noProof/>
              </w:rPr>
              <w:t>DRIVING AND VEHICLE USE</w:t>
            </w:r>
            <w:r w:rsidR="00A6574E">
              <w:rPr>
                <w:noProof/>
                <w:webHidden/>
              </w:rPr>
              <w:tab/>
            </w:r>
            <w:r w:rsidR="00A6574E">
              <w:rPr>
                <w:noProof/>
                <w:webHidden/>
              </w:rPr>
              <w:fldChar w:fldCharType="begin"/>
            </w:r>
            <w:r w:rsidR="00A6574E">
              <w:rPr>
                <w:noProof/>
                <w:webHidden/>
              </w:rPr>
              <w:instrText xml:space="preserve"> PAGEREF _Toc865443 \h </w:instrText>
            </w:r>
            <w:r w:rsidR="00A6574E">
              <w:rPr>
                <w:noProof/>
                <w:webHidden/>
              </w:rPr>
            </w:r>
            <w:r w:rsidR="00A6574E">
              <w:rPr>
                <w:noProof/>
                <w:webHidden/>
              </w:rPr>
              <w:fldChar w:fldCharType="separate"/>
            </w:r>
            <w:r w:rsidR="00A6574E">
              <w:rPr>
                <w:noProof/>
                <w:webHidden/>
              </w:rPr>
              <w:t>51</w:t>
            </w:r>
            <w:r w:rsidR="00A6574E">
              <w:rPr>
                <w:noProof/>
                <w:webHidden/>
              </w:rPr>
              <w:fldChar w:fldCharType="end"/>
            </w:r>
          </w:hyperlink>
        </w:p>
        <w:p w14:paraId="07D5C265" w14:textId="5D2481EA" w:rsidR="00A6574E" w:rsidRDefault="00705B34">
          <w:pPr>
            <w:pStyle w:val="TOC2"/>
            <w:tabs>
              <w:tab w:val="right" w:leader="dot" w:pos="10214"/>
            </w:tabs>
            <w:rPr>
              <w:rFonts w:eastAsiaTheme="minorEastAsia" w:cstheme="minorBidi"/>
              <w:i w:val="0"/>
              <w:iCs w:val="0"/>
              <w:noProof/>
              <w:sz w:val="24"/>
              <w:szCs w:val="24"/>
            </w:rPr>
          </w:pPr>
          <w:hyperlink w:anchor="_Toc865444" w:history="1">
            <w:r w:rsidR="00A6574E" w:rsidRPr="005661F6">
              <w:rPr>
                <w:rStyle w:val="Hyperlink"/>
                <w:noProof/>
              </w:rPr>
              <w:t>BEHAVIOR</w:t>
            </w:r>
            <w:r w:rsidR="00A6574E">
              <w:rPr>
                <w:noProof/>
                <w:webHidden/>
              </w:rPr>
              <w:tab/>
            </w:r>
            <w:r w:rsidR="00A6574E">
              <w:rPr>
                <w:noProof/>
                <w:webHidden/>
              </w:rPr>
              <w:fldChar w:fldCharType="begin"/>
            </w:r>
            <w:r w:rsidR="00A6574E">
              <w:rPr>
                <w:noProof/>
                <w:webHidden/>
              </w:rPr>
              <w:instrText xml:space="preserve"> PAGEREF _Toc865444 \h </w:instrText>
            </w:r>
            <w:r w:rsidR="00A6574E">
              <w:rPr>
                <w:noProof/>
                <w:webHidden/>
              </w:rPr>
            </w:r>
            <w:r w:rsidR="00A6574E">
              <w:rPr>
                <w:noProof/>
                <w:webHidden/>
              </w:rPr>
              <w:fldChar w:fldCharType="separate"/>
            </w:r>
            <w:r w:rsidR="00A6574E">
              <w:rPr>
                <w:noProof/>
                <w:webHidden/>
              </w:rPr>
              <w:t>53</w:t>
            </w:r>
            <w:r w:rsidR="00A6574E">
              <w:rPr>
                <w:noProof/>
                <w:webHidden/>
              </w:rPr>
              <w:fldChar w:fldCharType="end"/>
            </w:r>
          </w:hyperlink>
        </w:p>
        <w:p w14:paraId="2E8F4946" w14:textId="2AD908F4" w:rsidR="00A6574E" w:rsidRDefault="00705B34">
          <w:pPr>
            <w:pStyle w:val="TOC3"/>
            <w:tabs>
              <w:tab w:val="right" w:leader="dot" w:pos="10214"/>
            </w:tabs>
            <w:rPr>
              <w:rFonts w:eastAsiaTheme="minorEastAsia" w:cstheme="minorBidi"/>
              <w:noProof/>
              <w:sz w:val="24"/>
              <w:szCs w:val="24"/>
            </w:rPr>
          </w:pPr>
          <w:hyperlink w:anchor="_Toc865445" w:history="1">
            <w:r w:rsidR="00A6574E" w:rsidRPr="005661F6">
              <w:rPr>
                <w:rStyle w:val="Hyperlink"/>
                <w:noProof/>
              </w:rPr>
              <w:t>BEHAVIORAL INTERVENTION POLICY</w:t>
            </w:r>
            <w:r w:rsidR="00A6574E">
              <w:rPr>
                <w:noProof/>
                <w:webHidden/>
              </w:rPr>
              <w:tab/>
            </w:r>
            <w:r w:rsidR="00A6574E">
              <w:rPr>
                <w:noProof/>
                <w:webHidden/>
              </w:rPr>
              <w:fldChar w:fldCharType="begin"/>
            </w:r>
            <w:r w:rsidR="00A6574E">
              <w:rPr>
                <w:noProof/>
                <w:webHidden/>
              </w:rPr>
              <w:instrText xml:space="preserve"> PAGEREF _Toc865445 \h </w:instrText>
            </w:r>
            <w:r w:rsidR="00A6574E">
              <w:rPr>
                <w:noProof/>
                <w:webHidden/>
              </w:rPr>
            </w:r>
            <w:r w:rsidR="00A6574E">
              <w:rPr>
                <w:noProof/>
                <w:webHidden/>
              </w:rPr>
              <w:fldChar w:fldCharType="separate"/>
            </w:r>
            <w:r w:rsidR="00A6574E">
              <w:rPr>
                <w:noProof/>
                <w:webHidden/>
              </w:rPr>
              <w:t>53</w:t>
            </w:r>
            <w:r w:rsidR="00A6574E">
              <w:rPr>
                <w:noProof/>
                <w:webHidden/>
              </w:rPr>
              <w:fldChar w:fldCharType="end"/>
            </w:r>
          </w:hyperlink>
        </w:p>
        <w:p w14:paraId="49FADF31" w14:textId="2CA08861" w:rsidR="00A6574E" w:rsidRDefault="00705B34">
          <w:pPr>
            <w:pStyle w:val="TOC3"/>
            <w:tabs>
              <w:tab w:val="right" w:leader="dot" w:pos="10214"/>
            </w:tabs>
            <w:rPr>
              <w:rFonts w:eastAsiaTheme="minorEastAsia" w:cstheme="minorBidi"/>
              <w:noProof/>
              <w:sz w:val="24"/>
              <w:szCs w:val="24"/>
            </w:rPr>
          </w:pPr>
          <w:hyperlink w:anchor="_Toc865446" w:history="1">
            <w:r w:rsidR="00A6574E" w:rsidRPr="005661F6">
              <w:rPr>
                <w:rStyle w:val="Hyperlink"/>
                <w:noProof/>
              </w:rPr>
              <w:t>CODE OF CONDUCT COVENANT</w:t>
            </w:r>
            <w:r w:rsidR="00A6574E">
              <w:rPr>
                <w:noProof/>
                <w:webHidden/>
              </w:rPr>
              <w:tab/>
            </w:r>
            <w:r w:rsidR="00A6574E">
              <w:rPr>
                <w:noProof/>
                <w:webHidden/>
              </w:rPr>
              <w:fldChar w:fldCharType="begin"/>
            </w:r>
            <w:r w:rsidR="00A6574E">
              <w:rPr>
                <w:noProof/>
                <w:webHidden/>
              </w:rPr>
              <w:instrText xml:space="preserve"> PAGEREF _Toc865446 \h </w:instrText>
            </w:r>
            <w:r w:rsidR="00A6574E">
              <w:rPr>
                <w:noProof/>
                <w:webHidden/>
              </w:rPr>
            </w:r>
            <w:r w:rsidR="00A6574E">
              <w:rPr>
                <w:noProof/>
                <w:webHidden/>
              </w:rPr>
              <w:fldChar w:fldCharType="separate"/>
            </w:r>
            <w:r w:rsidR="00A6574E">
              <w:rPr>
                <w:noProof/>
                <w:webHidden/>
              </w:rPr>
              <w:t>54</w:t>
            </w:r>
            <w:r w:rsidR="00A6574E">
              <w:rPr>
                <w:noProof/>
                <w:webHidden/>
              </w:rPr>
              <w:fldChar w:fldCharType="end"/>
            </w:r>
          </w:hyperlink>
        </w:p>
        <w:p w14:paraId="38512FB2" w14:textId="3D62746E" w:rsidR="00A6574E" w:rsidRDefault="00705B34">
          <w:pPr>
            <w:pStyle w:val="TOC3"/>
            <w:tabs>
              <w:tab w:val="right" w:leader="dot" w:pos="10214"/>
            </w:tabs>
            <w:rPr>
              <w:rFonts w:eastAsiaTheme="minorEastAsia" w:cstheme="minorBidi"/>
              <w:noProof/>
              <w:sz w:val="24"/>
              <w:szCs w:val="24"/>
            </w:rPr>
          </w:pPr>
          <w:hyperlink w:anchor="_Toc865447" w:history="1">
            <w:r w:rsidR="00A6574E" w:rsidRPr="005661F6">
              <w:rPr>
                <w:rStyle w:val="Hyperlink"/>
                <w:noProof/>
              </w:rPr>
              <w:t>PRIVACY CODE OF CONDUCT</w:t>
            </w:r>
            <w:r w:rsidR="00A6574E">
              <w:rPr>
                <w:noProof/>
                <w:webHidden/>
              </w:rPr>
              <w:tab/>
            </w:r>
            <w:r w:rsidR="00A6574E">
              <w:rPr>
                <w:noProof/>
                <w:webHidden/>
              </w:rPr>
              <w:fldChar w:fldCharType="begin"/>
            </w:r>
            <w:r w:rsidR="00A6574E">
              <w:rPr>
                <w:noProof/>
                <w:webHidden/>
              </w:rPr>
              <w:instrText xml:space="preserve"> PAGEREF _Toc865447 \h </w:instrText>
            </w:r>
            <w:r w:rsidR="00A6574E">
              <w:rPr>
                <w:noProof/>
                <w:webHidden/>
              </w:rPr>
            </w:r>
            <w:r w:rsidR="00A6574E">
              <w:rPr>
                <w:noProof/>
                <w:webHidden/>
              </w:rPr>
              <w:fldChar w:fldCharType="separate"/>
            </w:r>
            <w:r w:rsidR="00A6574E">
              <w:rPr>
                <w:noProof/>
                <w:webHidden/>
              </w:rPr>
              <w:t>55</w:t>
            </w:r>
            <w:r w:rsidR="00A6574E">
              <w:rPr>
                <w:noProof/>
                <w:webHidden/>
              </w:rPr>
              <w:fldChar w:fldCharType="end"/>
            </w:r>
          </w:hyperlink>
        </w:p>
        <w:p w14:paraId="1D9F91CA" w14:textId="189B575F" w:rsidR="00A6574E" w:rsidRDefault="00705B34">
          <w:pPr>
            <w:pStyle w:val="TOC3"/>
            <w:tabs>
              <w:tab w:val="right" w:leader="dot" w:pos="10214"/>
            </w:tabs>
            <w:rPr>
              <w:rFonts w:eastAsiaTheme="minorEastAsia" w:cstheme="minorBidi"/>
              <w:noProof/>
              <w:sz w:val="24"/>
              <w:szCs w:val="24"/>
            </w:rPr>
          </w:pPr>
          <w:hyperlink w:anchor="_Toc865448" w:history="1">
            <w:r w:rsidR="00A6574E" w:rsidRPr="005661F6">
              <w:rPr>
                <w:rStyle w:val="Hyperlink"/>
                <w:noProof/>
              </w:rPr>
              <w:t>WORTH OF ALL PERSONS</w:t>
            </w:r>
            <w:r w:rsidR="00A6574E">
              <w:rPr>
                <w:noProof/>
                <w:webHidden/>
              </w:rPr>
              <w:tab/>
            </w:r>
            <w:r w:rsidR="00A6574E">
              <w:rPr>
                <w:noProof/>
                <w:webHidden/>
              </w:rPr>
              <w:fldChar w:fldCharType="begin"/>
            </w:r>
            <w:r w:rsidR="00A6574E">
              <w:rPr>
                <w:noProof/>
                <w:webHidden/>
              </w:rPr>
              <w:instrText xml:space="preserve"> PAGEREF _Toc865448 \h </w:instrText>
            </w:r>
            <w:r w:rsidR="00A6574E">
              <w:rPr>
                <w:noProof/>
                <w:webHidden/>
              </w:rPr>
            </w:r>
            <w:r w:rsidR="00A6574E">
              <w:rPr>
                <w:noProof/>
                <w:webHidden/>
              </w:rPr>
              <w:fldChar w:fldCharType="separate"/>
            </w:r>
            <w:r w:rsidR="00A6574E">
              <w:rPr>
                <w:noProof/>
                <w:webHidden/>
              </w:rPr>
              <w:t>56</w:t>
            </w:r>
            <w:r w:rsidR="00A6574E">
              <w:rPr>
                <w:noProof/>
                <w:webHidden/>
              </w:rPr>
              <w:fldChar w:fldCharType="end"/>
            </w:r>
          </w:hyperlink>
        </w:p>
        <w:p w14:paraId="0DA8A8DC" w14:textId="157F6A1D" w:rsidR="00A6574E" w:rsidRDefault="00705B34">
          <w:pPr>
            <w:pStyle w:val="TOC3"/>
            <w:tabs>
              <w:tab w:val="right" w:leader="dot" w:pos="10214"/>
            </w:tabs>
            <w:rPr>
              <w:rFonts w:eastAsiaTheme="minorEastAsia" w:cstheme="minorBidi"/>
              <w:noProof/>
              <w:sz w:val="24"/>
              <w:szCs w:val="24"/>
            </w:rPr>
          </w:pPr>
          <w:hyperlink w:anchor="_Toc865449" w:history="1">
            <w:r w:rsidR="00A6574E" w:rsidRPr="005661F6">
              <w:rPr>
                <w:rStyle w:val="Hyperlink"/>
                <w:noProof/>
              </w:rPr>
              <w:t>MODESTY POLICY</w:t>
            </w:r>
            <w:r w:rsidR="00A6574E">
              <w:rPr>
                <w:noProof/>
                <w:webHidden/>
              </w:rPr>
              <w:tab/>
            </w:r>
            <w:r w:rsidR="00A6574E">
              <w:rPr>
                <w:noProof/>
                <w:webHidden/>
              </w:rPr>
              <w:fldChar w:fldCharType="begin"/>
            </w:r>
            <w:r w:rsidR="00A6574E">
              <w:rPr>
                <w:noProof/>
                <w:webHidden/>
              </w:rPr>
              <w:instrText xml:space="preserve"> PAGEREF _Toc865449 \h </w:instrText>
            </w:r>
            <w:r w:rsidR="00A6574E">
              <w:rPr>
                <w:noProof/>
                <w:webHidden/>
              </w:rPr>
            </w:r>
            <w:r w:rsidR="00A6574E">
              <w:rPr>
                <w:noProof/>
                <w:webHidden/>
              </w:rPr>
              <w:fldChar w:fldCharType="separate"/>
            </w:r>
            <w:r w:rsidR="00A6574E">
              <w:rPr>
                <w:noProof/>
                <w:webHidden/>
              </w:rPr>
              <w:t>61</w:t>
            </w:r>
            <w:r w:rsidR="00A6574E">
              <w:rPr>
                <w:noProof/>
                <w:webHidden/>
              </w:rPr>
              <w:fldChar w:fldCharType="end"/>
            </w:r>
          </w:hyperlink>
        </w:p>
        <w:p w14:paraId="1A62B56C" w14:textId="08B8F1AB" w:rsidR="00A6574E" w:rsidRDefault="00705B34">
          <w:pPr>
            <w:pStyle w:val="TOC3"/>
            <w:tabs>
              <w:tab w:val="right" w:leader="dot" w:pos="10214"/>
            </w:tabs>
            <w:rPr>
              <w:rFonts w:eastAsiaTheme="minorEastAsia" w:cstheme="minorBidi"/>
              <w:noProof/>
              <w:sz w:val="24"/>
              <w:szCs w:val="24"/>
            </w:rPr>
          </w:pPr>
          <w:hyperlink w:anchor="_Toc865450" w:history="1">
            <w:r w:rsidR="00A6574E" w:rsidRPr="005661F6">
              <w:rPr>
                <w:rStyle w:val="Hyperlink"/>
                <w:noProof/>
              </w:rPr>
              <w:t>SOCIAL MEDIA CODE OF CONDUCT</w:t>
            </w:r>
            <w:r w:rsidR="00A6574E">
              <w:rPr>
                <w:noProof/>
                <w:webHidden/>
              </w:rPr>
              <w:tab/>
            </w:r>
            <w:r w:rsidR="00A6574E">
              <w:rPr>
                <w:noProof/>
                <w:webHidden/>
              </w:rPr>
              <w:fldChar w:fldCharType="begin"/>
            </w:r>
            <w:r w:rsidR="00A6574E">
              <w:rPr>
                <w:noProof/>
                <w:webHidden/>
              </w:rPr>
              <w:instrText xml:space="preserve"> PAGEREF _Toc865450 \h </w:instrText>
            </w:r>
            <w:r w:rsidR="00A6574E">
              <w:rPr>
                <w:noProof/>
                <w:webHidden/>
              </w:rPr>
            </w:r>
            <w:r w:rsidR="00A6574E">
              <w:rPr>
                <w:noProof/>
                <w:webHidden/>
              </w:rPr>
              <w:fldChar w:fldCharType="separate"/>
            </w:r>
            <w:r w:rsidR="00A6574E">
              <w:rPr>
                <w:noProof/>
                <w:webHidden/>
              </w:rPr>
              <w:t>61</w:t>
            </w:r>
            <w:r w:rsidR="00A6574E">
              <w:rPr>
                <w:noProof/>
                <w:webHidden/>
              </w:rPr>
              <w:fldChar w:fldCharType="end"/>
            </w:r>
          </w:hyperlink>
        </w:p>
        <w:p w14:paraId="57D6BE3C" w14:textId="0D0912F8" w:rsidR="00A6574E" w:rsidRDefault="00705B34">
          <w:pPr>
            <w:pStyle w:val="TOC2"/>
            <w:tabs>
              <w:tab w:val="right" w:leader="dot" w:pos="10214"/>
            </w:tabs>
            <w:rPr>
              <w:rFonts w:eastAsiaTheme="minorEastAsia" w:cstheme="minorBidi"/>
              <w:i w:val="0"/>
              <w:iCs w:val="0"/>
              <w:noProof/>
              <w:sz w:val="24"/>
              <w:szCs w:val="24"/>
            </w:rPr>
          </w:pPr>
          <w:hyperlink w:anchor="_Toc865451" w:history="1">
            <w:r w:rsidR="00A6574E" w:rsidRPr="005661F6">
              <w:rPr>
                <w:rStyle w:val="Hyperlink"/>
                <w:noProof/>
              </w:rPr>
              <w:t>COPYRIGHT GUIDELINES</w:t>
            </w:r>
            <w:r w:rsidR="00A6574E">
              <w:rPr>
                <w:noProof/>
                <w:webHidden/>
              </w:rPr>
              <w:tab/>
            </w:r>
            <w:r w:rsidR="00A6574E">
              <w:rPr>
                <w:noProof/>
                <w:webHidden/>
              </w:rPr>
              <w:fldChar w:fldCharType="begin"/>
            </w:r>
            <w:r w:rsidR="00A6574E">
              <w:rPr>
                <w:noProof/>
                <w:webHidden/>
              </w:rPr>
              <w:instrText xml:space="preserve"> PAGEREF _Toc865451 \h </w:instrText>
            </w:r>
            <w:r w:rsidR="00A6574E">
              <w:rPr>
                <w:noProof/>
                <w:webHidden/>
              </w:rPr>
            </w:r>
            <w:r w:rsidR="00A6574E">
              <w:rPr>
                <w:noProof/>
                <w:webHidden/>
              </w:rPr>
              <w:fldChar w:fldCharType="separate"/>
            </w:r>
            <w:r w:rsidR="00A6574E">
              <w:rPr>
                <w:noProof/>
                <w:webHidden/>
              </w:rPr>
              <w:t>63</w:t>
            </w:r>
            <w:r w:rsidR="00A6574E">
              <w:rPr>
                <w:noProof/>
                <w:webHidden/>
              </w:rPr>
              <w:fldChar w:fldCharType="end"/>
            </w:r>
          </w:hyperlink>
        </w:p>
        <w:p w14:paraId="644CE101" w14:textId="35A1EBAA" w:rsidR="00A6574E" w:rsidRDefault="00705B34">
          <w:pPr>
            <w:pStyle w:val="TOC1"/>
            <w:tabs>
              <w:tab w:val="right" w:leader="dot" w:pos="10214"/>
            </w:tabs>
            <w:rPr>
              <w:rFonts w:eastAsiaTheme="minorEastAsia" w:cstheme="minorBidi"/>
              <w:b w:val="0"/>
              <w:bCs w:val="0"/>
              <w:noProof/>
              <w:sz w:val="24"/>
              <w:szCs w:val="24"/>
            </w:rPr>
          </w:pPr>
          <w:hyperlink w:anchor="_Toc865452" w:history="1">
            <w:r w:rsidR="00A6574E" w:rsidRPr="005661F6">
              <w:rPr>
                <w:rStyle w:val="Hyperlink"/>
                <w:noProof/>
              </w:rPr>
              <w:t>FORMS</w:t>
            </w:r>
            <w:r w:rsidR="00A6574E">
              <w:rPr>
                <w:noProof/>
                <w:webHidden/>
              </w:rPr>
              <w:tab/>
            </w:r>
            <w:r w:rsidR="00A6574E">
              <w:rPr>
                <w:noProof/>
                <w:webHidden/>
              </w:rPr>
              <w:fldChar w:fldCharType="begin"/>
            </w:r>
            <w:r w:rsidR="00A6574E">
              <w:rPr>
                <w:noProof/>
                <w:webHidden/>
              </w:rPr>
              <w:instrText xml:space="preserve"> PAGEREF _Toc865452 \h </w:instrText>
            </w:r>
            <w:r w:rsidR="00A6574E">
              <w:rPr>
                <w:noProof/>
                <w:webHidden/>
              </w:rPr>
            </w:r>
            <w:r w:rsidR="00A6574E">
              <w:rPr>
                <w:noProof/>
                <w:webHidden/>
              </w:rPr>
              <w:fldChar w:fldCharType="separate"/>
            </w:r>
            <w:r w:rsidR="00A6574E">
              <w:rPr>
                <w:noProof/>
                <w:webHidden/>
              </w:rPr>
              <w:t>64</w:t>
            </w:r>
            <w:r w:rsidR="00A6574E">
              <w:rPr>
                <w:noProof/>
                <w:webHidden/>
              </w:rPr>
              <w:fldChar w:fldCharType="end"/>
            </w:r>
          </w:hyperlink>
        </w:p>
        <w:p w14:paraId="59ACDA0D" w14:textId="1FDA9B26" w:rsidR="00A6574E" w:rsidRDefault="00A6574E">
          <w:r>
            <w:rPr>
              <w:b/>
              <w:bCs/>
              <w:noProof/>
            </w:rPr>
            <w:lastRenderedPageBreak/>
            <w:fldChar w:fldCharType="end"/>
          </w:r>
        </w:p>
      </w:sdtContent>
    </w:sdt>
    <w:p w14:paraId="2C645250" w14:textId="77777777" w:rsidR="00583544" w:rsidRDefault="00583544" w:rsidP="00583544">
      <w:pPr>
        <w:spacing w:after="120"/>
        <w:rPr>
          <w:b/>
          <w:sz w:val="32"/>
          <w:szCs w:val="28"/>
        </w:rPr>
      </w:pPr>
    </w:p>
    <w:p w14:paraId="27338EA6" w14:textId="7FF44BA5" w:rsidR="000418E6" w:rsidRDefault="000418E6" w:rsidP="00F45E85">
      <w:pPr>
        <w:spacing w:after="120"/>
        <w:jc w:val="center"/>
        <w:rPr>
          <w:b/>
          <w:sz w:val="32"/>
          <w:szCs w:val="28"/>
        </w:rPr>
      </w:pPr>
    </w:p>
    <w:p w14:paraId="5A06F4DF" w14:textId="77777777" w:rsidR="000418E6" w:rsidRDefault="000418E6" w:rsidP="00F45E85">
      <w:pPr>
        <w:spacing w:after="120"/>
        <w:jc w:val="center"/>
        <w:rPr>
          <w:b/>
          <w:sz w:val="32"/>
          <w:szCs w:val="28"/>
        </w:rPr>
      </w:pPr>
    </w:p>
    <w:p w14:paraId="2D86B2B0" w14:textId="77777777" w:rsidR="00345C4F" w:rsidRDefault="00345C4F" w:rsidP="00F45E85">
      <w:pPr>
        <w:spacing w:after="120"/>
        <w:jc w:val="center"/>
        <w:rPr>
          <w:b/>
          <w:sz w:val="32"/>
          <w:szCs w:val="28"/>
        </w:rPr>
      </w:pPr>
    </w:p>
    <w:p w14:paraId="448B6ED3" w14:textId="77777777" w:rsidR="00345C4F" w:rsidRDefault="00345C4F" w:rsidP="00F45E85">
      <w:pPr>
        <w:spacing w:after="120"/>
        <w:jc w:val="center"/>
        <w:rPr>
          <w:b/>
          <w:sz w:val="32"/>
          <w:szCs w:val="28"/>
        </w:rPr>
      </w:pPr>
    </w:p>
    <w:p w14:paraId="6825852D" w14:textId="77777777" w:rsidR="00345C4F" w:rsidRDefault="00345C4F" w:rsidP="00F45E85">
      <w:pPr>
        <w:spacing w:after="120"/>
        <w:jc w:val="center"/>
        <w:rPr>
          <w:b/>
          <w:sz w:val="32"/>
          <w:szCs w:val="28"/>
        </w:rPr>
      </w:pPr>
    </w:p>
    <w:p w14:paraId="0FF52AC1" w14:textId="77777777" w:rsidR="00345C4F" w:rsidRDefault="00345C4F" w:rsidP="00F45E85">
      <w:pPr>
        <w:spacing w:after="120"/>
        <w:jc w:val="center"/>
        <w:rPr>
          <w:b/>
          <w:sz w:val="32"/>
          <w:szCs w:val="28"/>
        </w:rPr>
      </w:pPr>
    </w:p>
    <w:p w14:paraId="74A02EAB" w14:textId="77777777" w:rsidR="00501DCA" w:rsidRDefault="00501DCA" w:rsidP="004C20F2">
      <w:pPr>
        <w:spacing w:after="120"/>
        <w:rPr>
          <w:b/>
          <w:sz w:val="48"/>
          <w:szCs w:val="28"/>
        </w:rPr>
      </w:pPr>
    </w:p>
    <w:p w14:paraId="24BB66A4" w14:textId="32BF6C08" w:rsidR="00345C4F" w:rsidRPr="00583544" w:rsidRDefault="00345C4F" w:rsidP="00583544">
      <w:pPr>
        <w:pStyle w:val="Heading1"/>
      </w:pPr>
      <w:bookmarkStart w:id="0" w:name="_Toc865413"/>
      <w:r w:rsidRPr="00583544">
        <w:t>WHY WE GATHER</w:t>
      </w:r>
      <w:bookmarkEnd w:id="0"/>
    </w:p>
    <w:p w14:paraId="4D1BBA2B" w14:textId="77777777" w:rsidR="00345C4F" w:rsidRDefault="00345C4F" w:rsidP="00F45E85">
      <w:pPr>
        <w:spacing w:after="120"/>
        <w:jc w:val="center"/>
        <w:rPr>
          <w:b/>
          <w:sz w:val="32"/>
          <w:szCs w:val="28"/>
        </w:rPr>
      </w:pPr>
    </w:p>
    <w:p w14:paraId="19877074" w14:textId="402B4610" w:rsidR="00345C4F" w:rsidRDefault="00345C4F" w:rsidP="00F45E85">
      <w:pPr>
        <w:spacing w:after="120"/>
        <w:jc w:val="center"/>
        <w:rPr>
          <w:b/>
          <w:sz w:val="32"/>
          <w:szCs w:val="28"/>
        </w:rPr>
      </w:pPr>
    </w:p>
    <w:p w14:paraId="572BBC09" w14:textId="43D99882" w:rsidR="00501DCA" w:rsidRDefault="00501DCA" w:rsidP="00F45E85">
      <w:pPr>
        <w:spacing w:after="120"/>
        <w:jc w:val="center"/>
        <w:rPr>
          <w:b/>
          <w:sz w:val="32"/>
          <w:szCs w:val="28"/>
        </w:rPr>
      </w:pPr>
    </w:p>
    <w:p w14:paraId="0DBC9B01" w14:textId="17933ECC" w:rsidR="00501DCA" w:rsidRDefault="00501DCA" w:rsidP="00F45E85">
      <w:pPr>
        <w:spacing w:after="120"/>
        <w:jc w:val="center"/>
        <w:rPr>
          <w:b/>
          <w:sz w:val="32"/>
          <w:szCs w:val="28"/>
        </w:rPr>
      </w:pPr>
    </w:p>
    <w:p w14:paraId="06DCCBE3" w14:textId="5F868AA5" w:rsidR="00501DCA" w:rsidRDefault="00501DCA" w:rsidP="00F45E85">
      <w:pPr>
        <w:spacing w:after="120"/>
        <w:jc w:val="center"/>
        <w:rPr>
          <w:b/>
          <w:sz w:val="32"/>
          <w:szCs w:val="28"/>
        </w:rPr>
      </w:pPr>
    </w:p>
    <w:p w14:paraId="4781CB36" w14:textId="595DA657" w:rsidR="00501DCA" w:rsidRDefault="00501DCA" w:rsidP="00F45E85">
      <w:pPr>
        <w:spacing w:after="120"/>
        <w:jc w:val="center"/>
        <w:rPr>
          <w:b/>
          <w:sz w:val="32"/>
          <w:szCs w:val="28"/>
        </w:rPr>
      </w:pPr>
    </w:p>
    <w:p w14:paraId="78C33BA2" w14:textId="6AAFEB73" w:rsidR="00501DCA" w:rsidRDefault="00501DCA" w:rsidP="00F45E85">
      <w:pPr>
        <w:spacing w:after="120"/>
        <w:jc w:val="center"/>
        <w:rPr>
          <w:b/>
          <w:sz w:val="32"/>
          <w:szCs w:val="28"/>
        </w:rPr>
      </w:pPr>
    </w:p>
    <w:p w14:paraId="79E87D88" w14:textId="6724B3AE" w:rsidR="004C20F2" w:rsidRDefault="004C20F2" w:rsidP="00F45E85">
      <w:pPr>
        <w:spacing w:after="120"/>
        <w:jc w:val="center"/>
        <w:rPr>
          <w:b/>
          <w:sz w:val="32"/>
          <w:szCs w:val="28"/>
        </w:rPr>
      </w:pPr>
    </w:p>
    <w:p w14:paraId="060DFBFF" w14:textId="61891AAF" w:rsidR="004C20F2" w:rsidRDefault="004C20F2" w:rsidP="00F45E85">
      <w:pPr>
        <w:spacing w:after="120"/>
        <w:jc w:val="center"/>
        <w:rPr>
          <w:b/>
          <w:sz w:val="32"/>
          <w:szCs w:val="28"/>
        </w:rPr>
      </w:pPr>
    </w:p>
    <w:p w14:paraId="63D19C7D" w14:textId="7B6D5D58" w:rsidR="004C20F2" w:rsidRDefault="004C20F2" w:rsidP="00F45E85">
      <w:pPr>
        <w:spacing w:after="120"/>
        <w:jc w:val="center"/>
        <w:rPr>
          <w:b/>
          <w:sz w:val="32"/>
          <w:szCs w:val="28"/>
        </w:rPr>
      </w:pPr>
    </w:p>
    <w:p w14:paraId="2DA2F56D" w14:textId="77777777" w:rsidR="004C20F2" w:rsidRDefault="004C20F2" w:rsidP="00F45E85">
      <w:pPr>
        <w:spacing w:after="120"/>
        <w:jc w:val="center"/>
        <w:rPr>
          <w:b/>
          <w:sz w:val="32"/>
          <w:szCs w:val="28"/>
        </w:rPr>
      </w:pPr>
    </w:p>
    <w:p w14:paraId="760DCAA9" w14:textId="0A249E39" w:rsidR="00501DCA" w:rsidRDefault="00501DCA" w:rsidP="00F45E85">
      <w:pPr>
        <w:spacing w:after="120"/>
        <w:jc w:val="center"/>
        <w:rPr>
          <w:b/>
          <w:sz w:val="32"/>
          <w:szCs w:val="28"/>
        </w:rPr>
      </w:pPr>
    </w:p>
    <w:p w14:paraId="39D6A8AE" w14:textId="7B11E8FC" w:rsidR="00501DCA" w:rsidRDefault="00501DCA" w:rsidP="00F45E85">
      <w:pPr>
        <w:spacing w:after="120"/>
        <w:jc w:val="center"/>
        <w:rPr>
          <w:b/>
          <w:sz w:val="32"/>
          <w:szCs w:val="28"/>
        </w:rPr>
      </w:pPr>
    </w:p>
    <w:p w14:paraId="2700CB78" w14:textId="77777777" w:rsidR="00501DCA" w:rsidRDefault="00501DCA" w:rsidP="00D428D8">
      <w:pPr>
        <w:spacing w:after="120"/>
        <w:rPr>
          <w:b/>
          <w:sz w:val="32"/>
          <w:szCs w:val="28"/>
        </w:rPr>
      </w:pPr>
    </w:p>
    <w:p w14:paraId="347A3F3F" w14:textId="77777777" w:rsidR="00F417C4" w:rsidRDefault="00F417C4" w:rsidP="00FD3741">
      <w:pPr>
        <w:jc w:val="center"/>
        <w:rPr>
          <w:b/>
          <w:sz w:val="28"/>
        </w:rPr>
      </w:pPr>
    </w:p>
    <w:p w14:paraId="06BE241B" w14:textId="52E4F43A" w:rsidR="00F45E85" w:rsidRPr="00FD3741" w:rsidRDefault="00FD3741" w:rsidP="00FD3741">
      <w:pPr>
        <w:jc w:val="center"/>
        <w:rPr>
          <w:b/>
          <w:sz w:val="28"/>
        </w:rPr>
      </w:pPr>
      <w:r w:rsidRPr="00FD3741">
        <w:rPr>
          <w:b/>
          <w:sz w:val="28"/>
        </w:rPr>
        <w:t>GATHERING MINISTRIES VISION</w:t>
      </w:r>
    </w:p>
    <w:p w14:paraId="477BCF03" w14:textId="77777777" w:rsidR="00F45E85" w:rsidRPr="00794C89" w:rsidRDefault="00F45E85" w:rsidP="00334A64">
      <w:pPr>
        <w:spacing w:after="120" w:line="240" w:lineRule="auto"/>
        <w:jc w:val="both"/>
        <w:rPr>
          <w:sz w:val="24"/>
          <w:szCs w:val="24"/>
        </w:rPr>
      </w:pPr>
      <w:r w:rsidRPr="00794C89">
        <w:rPr>
          <w:sz w:val="24"/>
          <w:szCs w:val="24"/>
        </w:rPr>
        <w:t>Provide diverse and inclusive opportunities to experience, practice, and strengthen a relationship with God, as revealed through Jesus Christ and the Holy Spirit. Promote communities of Joy, Hope, Love, and Peace.</w:t>
      </w:r>
    </w:p>
    <w:p w14:paraId="7E582BE4" w14:textId="77777777" w:rsidR="003C1D1C" w:rsidRDefault="003C1D1C" w:rsidP="00334A64">
      <w:pPr>
        <w:spacing w:after="0" w:line="240" w:lineRule="auto"/>
        <w:rPr>
          <w:sz w:val="24"/>
          <w:szCs w:val="24"/>
          <w:u w:val="single"/>
        </w:rPr>
      </w:pPr>
    </w:p>
    <w:p w14:paraId="73C1908F" w14:textId="05508DAF" w:rsidR="00F45E85" w:rsidRPr="00FD7D53" w:rsidRDefault="00F45E85" w:rsidP="00334A64">
      <w:pPr>
        <w:spacing w:after="0" w:line="240" w:lineRule="auto"/>
        <w:rPr>
          <w:b/>
          <w:sz w:val="28"/>
          <w:szCs w:val="24"/>
          <w:u w:val="single"/>
        </w:rPr>
      </w:pPr>
      <w:r w:rsidRPr="00FD7D53">
        <w:rPr>
          <w:b/>
          <w:sz w:val="28"/>
          <w:szCs w:val="24"/>
          <w:u w:val="single"/>
        </w:rPr>
        <w:t>Goals:</w:t>
      </w:r>
    </w:p>
    <w:p w14:paraId="63D3C26C" w14:textId="77777777" w:rsidR="00F45E85" w:rsidRPr="003C1D1C" w:rsidRDefault="00F45E85" w:rsidP="00F101FD">
      <w:pPr>
        <w:pStyle w:val="ListParagraph"/>
        <w:numPr>
          <w:ilvl w:val="0"/>
          <w:numId w:val="23"/>
        </w:numPr>
        <w:spacing w:after="0" w:line="240" w:lineRule="auto"/>
        <w:contextualSpacing w:val="0"/>
        <w:jc w:val="both"/>
        <w:rPr>
          <w:sz w:val="28"/>
          <w:szCs w:val="24"/>
        </w:rPr>
      </w:pPr>
      <w:r w:rsidRPr="003C1D1C">
        <w:rPr>
          <w:sz w:val="28"/>
          <w:szCs w:val="24"/>
        </w:rPr>
        <w:t>Create safe environments where all are welcomed to come as they are to be transformed in loving communities.</w:t>
      </w:r>
    </w:p>
    <w:p w14:paraId="4DD68878" w14:textId="2C85A4BB" w:rsidR="00F45E85" w:rsidRDefault="00334A64" w:rsidP="00F101FD">
      <w:pPr>
        <w:pStyle w:val="ListParagraph"/>
        <w:numPr>
          <w:ilvl w:val="1"/>
          <w:numId w:val="23"/>
        </w:numPr>
        <w:spacing w:after="120" w:line="240" w:lineRule="auto"/>
        <w:contextualSpacing w:val="0"/>
        <w:rPr>
          <w:sz w:val="24"/>
        </w:rPr>
      </w:pPr>
      <w:r w:rsidRPr="003C1D1C">
        <w:rPr>
          <w:sz w:val="24"/>
        </w:rPr>
        <w:t xml:space="preserve">Provide the following: </w:t>
      </w:r>
      <w:r w:rsidR="00F45E85" w:rsidRPr="003C1D1C">
        <w:rPr>
          <w:sz w:val="24"/>
        </w:rPr>
        <w:t>Safe Venue</w:t>
      </w:r>
      <w:r w:rsidRPr="003C1D1C">
        <w:rPr>
          <w:sz w:val="24"/>
        </w:rPr>
        <w:t xml:space="preserve">s, </w:t>
      </w:r>
      <w:r w:rsidR="00F45E85" w:rsidRPr="003C1D1C">
        <w:rPr>
          <w:sz w:val="24"/>
        </w:rPr>
        <w:t>Qualified Staff</w:t>
      </w:r>
      <w:r w:rsidRPr="003C1D1C">
        <w:rPr>
          <w:sz w:val="24"/>
        </w:rPr>
        <w:t xml:space="preserve">, Participant </w:t>
      </w:r>
      <w:r w:rsidR="00F45E85" w:rsidRPr="003C1D1C">
        <w:rPr>
          <w:sz w:val="24"/>
        </w:rPr>
        <w:t>Orientation</w:t>
      </w:r>
      <w:r w:rsidRPr="003C1D1C">
        <w:rPr>
          <w:sz w:val="24"/>
        </w:rPr>
        <w:t>, and Staff Training</w:t>
      </w:r>
      <w:r w:rsidR="00F45E85" w:rsidRPr="003C1D1C">
        <w:rPr>
          <w:sz w:val="24"/>
        </w:rPr>
        <w:t xml:space="preserve"> </w:t>
      </w:r>
      <w:r w:rsidRPr="003C1D1C">
        <w:rPr>
          <w:sz w:val="24"/>
        </w:rPr>
        <w:t xml:space="preserve">in </w:t>
      </w:r>
      <w:r w:rsidR="00F45E85" w:rsidRPr="003C1D1C">
        <w:rPr>
          <w:sz w:val="24"/>
        </w:rPr>
        <w:t>Hospitality, inclusivity</w:t>
      </w:r>
    </w:p>
    <w:p w14:paraId="1E0D7413" w14:textId="77777777" w:rsidR="00FD7D53" w:rsidRPr="003C1D1C" w:rsidRDefault="00FD7D53" w:rsidP="00FD7D53">
      <w:pPr>
        <w:pStyle w:val="ListParagraph"/>
        <w:spacing w:after="120" w:line="240" w:lineRule="auto"/>
        <w:ind w:left="1440"/>
        <w:contextualSpacing w:val="0"/>
        <w:rPr>
          <w:sz w:val="24"/>
        </w:rPr>
      </w:pPr>
    </w:p>
    <w:p w14:paraId="3A3E3843" w14:textId="77777777" w:rsidR="00F45E85" w:rsidRPr="003C1D1C" w:rsidRDefault="00F45E85" w:rsidP="00F101FD">
      <w:pPr>
        <w:pStyle w:val="ListParagraph"/>
        <w:numPr>
          <w:ilvl w:val="0"/>
          <w:numId w:val="23"/>
        </w:numPr>
        <w:spacing w:after="0" w:line="240" w:lineRule="auto"/>
        <w:contextualSpacing w:val="0"/>
        <w:jc w:val="both"/>
        <w:rPr>
          <w:sz w:val="28"/>
          <w:szCs w:val="24"/>
        </w:rPr>
      </w:pPr>
      <w:r w:rsidRPr="003C1D1C">
        <w:rPr>
          <w:sz w:val="28"/>
          <w:szCs w:val="24"/>
        </w:rPr>
        <w:t>Encourage exploration and discovery of one’s self, Gods’ creation in all its variety, and the love of God in ways that may not be possible in everyday life.</w:t>
      </w:r>
    </w:p>
    <w:p w14:paraId="000145EC" w14:textId="77777777" w:rsidR="00F45E85" w:rsidRPr="003C1D1C" w:rsidRDefault="00334A64" w:rsidP="00F101FD">
      <w:pPr>
        <w:pStyle w:val="ListParagraph"/>
        <w:numPr>
          <w:ilvl w:val="1"/>
          <w:numId w:val="23"/>
        </w:numPr>
        <w:spacing w:after="0" w:line="240" w:lineRule="auto"/>
        <w:contextualSpacing w:val="0"/>
        <w:rPr>
          <w:sz w:val="24"/>
        </w:rPr>
      </w:pPr>
      <w:r w:rsidRPr="003C1D1C">
        <w:rPr>
          <w:sz w:val="24"/>
        </w:rPr>
        <w:t xml:space="preserve">Through: </w:t>
      </w:r>
      <w:r w:rsidR="00F45E85" w:rsidRPr="003C1D1C">
        <w:rPr>
          <w:sz w:val="24"/>
        </w:rPr>
        <w:t>Spiritual Practices</w:t>
      </w:r>
      <w:r w:rsidRPr="003C1D1C">
        <w:rPr>
          <w:sz w:val="24"/>
        </w:rPr>
        <w:t xml:space="preserve">, </w:t>
      </w:r>
      <w:r w:rsidR="00F45E85" w:rsidRPr="003C1D1C">
        <w:rPr>
          <w:sz w:val="24"/>
        </w:rPr>
        <w:t>Varied venues</w:t>
      </w:r>
      <w:r w:rsidRPr="003C1D1C">
        <w:rPr>
          <w:sz w:val="24"/>
        </w:rPr>
        <w:t xml:space="preserve">, </w:t>
      </w:r>
      <w:r w:rsidR="00F45E85" w:rsidRPr="003C1D1C">
        <w:rPr>
          <w:sz w:val="24"/>
        </w:rPr>
        <w:t>Varied leadership</w:t>
      </w:r>
      <w:r w:rsidRPr="003C1D1C">
        <w:rPr>
          <w:sz w:val="24"/>
        </w:rPr>
        <w:t xml:space="preserve">, </w:t>
      </w:r>
      <w:r w:rsidR="00F45E85" w:rsidRPr="003C1D1C">
        <w:rPr>
          <w:sz w:val="24"/>
        </w:rPr>
        <w:t>Variety of experience</w:t>
      </w:r>
      <w:r w:rsidRPr="003C1D1C">
        <w:rPr>
          <w:sz w:val="24"/>
        </w:rPr>
        <w:t xml:space="preserve">s, </w:t>
      </w:r>
      <w:r w:rsidR="00F45E85" w:rsidRPr="003C1D1C">
        <w:rPr>
          <w:sz w:val="24"/>
        </w:rPr>
        <w:t>Creative corporate worship</w:t>
      </w:r>
      <w:r w:rsidRPr="003C1D1C">
        <w:rPr>
          <w:sz w:val="24"/>
        </w:rPr>
        <w:t xml:space="preserve">, </w:t>
      </w:r>
      <w:r w:rsidR="00F45E85" w:rsidRPr="003C1D1C">
        <w:rPr>
          <w:sz w:val="24"/>
        </w:rPr>
        <w:t>Mission</w:t>
      </w:r>
      <w:r w:rsidRPr="003C1D1C">
        <w:rPr>
          <w:sz w:val="24"/>
        </w:rPr>
        <w:t>, etc.</w:t>
      </w:r>
    </w:p>
    <w:p w14:paraId="4BE43192" w14:textId="052AC417" w:rsidR="00F45E85" w:rsidRDefault="00F45E85" w:rsidP="00F101FD">
      <w:pPr>
        <w:pStyle w:val="ListParagraph"/>
        <w:numPr>
          <w:ilvl w:val="1"/>
          <w:numId w:val="23"/>
        </w:numPr>
        <w:spacing w:after="120" w:line="240" w:lineRule="auto"/>
        <w:contextualSpacing w:val="0"/>
        <w:rPr>
          <w:sz w:val="24"/>
        </w:rPr>
      </w:pPr>
      <w:r w:rsidRPr="003C1D1C">
        <w:rPr>
          <w:sz w:val="24"/>
        </w:rPr>
        <w:t>Plan individual time / self-discovery</w:t>
      </w:r>
    </w:p>
    <w:p w14:paraId="54B148E5" w14:textId="77777777" w:rsidR="00FD7D53" w:rsidRPr="003C1D1C" w:rsidRDefault="00FD7D53" w:rsidP="00FD7D53">
      <w:pPr>
        <w:pStyle w:val="ListParagraph"/>
        <w:spacing w:after="120" w:line="240" w:lineRule="auto"/>
        <w:ind w:left="1440"/>
        <w:contextualSpacing w:val="0"/>
        <w:rPr>
          <w:sz w:val="24"/>
        </w:rPr>
      </w:pPr>
    </w:p>
    <w:p w14:paraId="0C4E88C8" w14:textId="77777777" w:rsidR="00F45E85" w:rsidRPr="003C1D1C" w:rsidRDefault="00F45E85" w:rsidP="00F101FD">
      <w:pPr>
        <w:pStyle w:val="ListParagraph"/>
        <w:numPr>
          <w:ilvl w:val="0"/>
          <w:numId w:val="23"/>
        </w:numPr>
        <w:spacing w:after="0" w:line="240" w:lineRule="auto"/>
        <w:contextualSpacing w:val="0"/>
        <w:jc w:val="both"/>
        <w:rPr>
          <w:sz w:val="28"/>
          <w:szCs w:val="24"/>
        </w:rPr>
      </w:pPr>
      <w:r w:rsidRPr="003C1D1C">
        <w:rPr>
          <w:sz w:val="28"/>
          <w:szCs w:val="24"/>
        </w:rPr>
        <w:t>Provide opportunities to educate, model, mentor, and develop Christian disciples of all ages.</w:t>
      </w:r>
    </w:p>
    <w:p w14:paraId="3BE220B8" w14:textId="30466F48" w:rsidR="00F45E85" w:rsidRDefault="00334A64" w:rsidP="00F101FD">
      <w:pPr>
        <w:pStyle w:val="ListParagraph"/>
        <w:numPr>
          <w:ilvl w:val="1"/>
          <w:numId w:val="23"/>
        </w:numPr>
        <w:spacing w:after="120" w:line="240" w:lineRule="auto"/>
        <w:contextualSpacing w:val="0"/>
        <w:rPr>
          <w:sz w:val="24"/>
        </w:rPr>
      </w:pPr>
      <w:r w:rsidRPr="003C1D1C">
        <w:rPr>
          <w:sz w:val="24"/>
        </w:rPr>
        <w:t xml:space="preserve">Through: </w:t>
      </w:r>
      <w:r w:rsidR="00F45E85" w:rsidRPr="003C1D1C">
        <w:rPr>
          <w:sz w:val="24"/>
        </w:rPr>
        <w:t>Interest group(s)</w:t>
      </w:r>
      <w:r w:rsidRPr="003C1D1C">
        <w:rPr>
          <w:sz w:val="24"/>
        </w:rPr>
        <w:t xml:space="preserve">, </w:t>
      </w:r>
      <w:r w:rsidR="00F45E85" w:rsidRPr="003C1D1C">
        <w:rPr>
          <w:sz w:val="24"/>
        </w:rPr>
        <w:t>Time for sharing and listening</w:t>
      </w:r>
      <w:r w:rsidRPr="003C1D1C">
        <w:rPr>
          <w:sz w:val="24"/>
        </w:rPr>
        <w:t xml:space="preserve">, </w:t>
      </w:r>
      <w:r w:rsidR="00F45E85" w:rsidRPr="003C1D1C">
        <w:rPr>
          <w:sz w:val="24"/>
        </w:rPr>
        <w:t>Activities that promote engagement</w:t>
      </w:r>
      <w:r w:rsidRPr="003C1D1C">
        <w:rPr>
          <w:sz w:val="24"/>
        </w:rPr>
        <w:t xml:space="preserve">, </w:t>
      </w:r>
      <w:r w:rsidR="00F45E85" w:rsidRPr="003C1D1C">
        <w:rPr>
          <w:sz w:val="24"/>
        </w:rPr>
        <w:t>Staff training for listening / body language</w:t>
      </w:r>
      <w:r w:rsidRPr="003C1D1C">
        <w:rPr>
          <w:sz w:val="24"/>
        </w:rPr>
        <w:t xml:space="preserve">, </w:t>
      </w:r>
      <w:r w:rsidR="00F45E85" w:rsidRPr="003C1D1C">
        <w:rPr>
          <w:sz w:val="24"/>
        </w:rPr>
        <w:t>Spiritual practices</w:t>
      </w:r>
      <w:r w:rsidRPr="003C1D1C">
        <w:rPr>
          <w:sz w:val="24"/>
        </w:rPr>
        <w:t xml:space="preserve">, </w:t>
      </w:r>
      <w:r w:rsidR="00F45E85" w:rsidRPr="003C1D1C">
        <w:rPr>
          <w:sz w:val="24"/>
        </w:rPr>
        <w:t>Non-judgmental</w:t>
      </w:r>
      <w:r w:rsidRPr="003C1D1C">
        <w:rPr>
          <w:sz w:val="24"/>
        </w:rPr>
        <w:t xml:space="preserve">, </w:t>
      </w:r>
      <w:r w:rsidR="00F45E85" w:rsidRPr="003C1D1C">
        <w:rPr>
          <w:sz w:val="24"/>
        </w:rPr>
        <w:t>Intentional mentoring</w:t>
      </w:r>
      <w:r w:rsidRPr="003C1D1C">
        <w:rPr>
          <w:sz w:val="24"/>
        </w:rPr>
        <w:t xml:space="preserve">, </w:t>
      </w:r>
      <w:r w:rsidR="00F45E85" w:rsidRPr="003C1D1C">
        <w:rPr>
          <w:sz w:val="24"/>
        </w:rPr>
        <w:t>Self-discovery</w:t>
      </w:r>
    </w:p>
    <w:p w14:paraId="1927DAD3" w14:textId="77777777" w:rsidR="00FD7D53" w:rsidRPr="003C1D1C" w:rsidRDefault="00FD7D53" w:rsidP="00FD7D53">
      <w:pPr>
        <w:pStyle w:val="ListParagraph"/>
        <w:spacing w:after="120" w:line="240" w:lineRule="auto"/>
        <w:ind w:left="1440"/>
        <w:contextualSpacing w:val="0"/>
        <w:rPr>
          <w:sz w:val="24"/>
        </w:rPr>
      </w:pPr>
    </w:p>
    <w:p w14:paraId="6D0E184B" w14:textId="77777777" w:rsidR="00F45E85" w:rsidRPr="003C1D1C" w:rsidRDefault="00F45E85" w:rsidP="00F101FD">
      <w:pPr>
        <w:pStyle w:val="ListParagraph"/>
        <w:numPr>
          <w:ilvl w:val="0"/>
          <w:numId w:val="23"/>
        </w:numPr>
        <w:spacing w:after="0" w:line="240" w:lineRule="auto"/>
        <w:contextualSpacing w:val="0"/>
        <w:jc w:val="both"/>
        <w:rPr>
          <w:sz w:val="28"/>
          <w:szCs w:val="24"/>
        </w:rPr>
      </w:pPr>
      <w:r w:rsidRPr="003C1D1C">
        <w:rPr>
          <w:sz w:val="28"/>
          <w:szCs w:val="24"/>
        </w:rPr>
        <w:t>Build and strengthen our relationships with each other and with God; encouraging acceptance and unique expression.</w:t>
      </w:r>
    </w:p>
    <w:p w14:paraId="50C6F333" w14:textId="6C3C7444" w:rsidR="00F45E85" w:rsidRPr="003C1D1C" w:rsidRDefault="00334A64" w:rsidP="00F101FD">
      <w:pPr>
        <w:pStyle w:val="ListParagraph"/>
        <w:numPr>
          <w:ilvl w:val="1"/>
          <w:numId w:val="23"/>
        </w:numPr>
        <w:spacing w:after="120" w:line="240" w:lineRule="auto"/>
        <w:contextualSpacing w:val="0"/>
        <w:rPr>
          <w:sz w:val="24"/>
        </w:rPr>
      </w:pPr>
      <w:r w:rsidRPr="003C1D1C">
        <w:rPr>
          <w:sz w:val="24"/>
        </w:rPr>
        <w:t xml:space="preserve">Through: </w:t>
      </w:r>
      <w:r w:rsidR="00F45E85" w:rsidRPr="003C1D1C">
        <w:rPr>
          <w:sz w:val="24"/>
        </w:rPr>
        <w:t>Interest group(s)</w:t>
      </w:r>
      <w:r w:rsidRPr="003C1D1C">
        <w:rPr>
          <w:sz w:val="24"/>
        </w:rPr>
        <w:t xml:space="preserve">, </w:t>
      </w:r>
      <w:r w:rsidR="00F45E85" w:rsidRPr="003C1D1C">
        <w:rPr>
          <w:sz w:val="24"/>
        </w:rPr>
        <w:t>Variety of methods</w:t>
      </w:r>
      <w:r w:rsidRPr="003C1D1C">
        <w:rPr>
          <w:sz w:val="24"/>
        </w:rPr>
        <w:t xml:space="preserve">, </w:t>
      </w:r>
      <w:r w:rsidR="00F45E85" w:rsidRPr="003C1D1C">
        <w:rPr>
          <w:sz w:val="24"/>
        </w:rPr>
        <w:t>Choice</w:t>
      </w:r>
      <w:r w:rsidRPr="003C1D1C">
        <w:rPr>
          <w:sz w:val="24"/>
        </w:rPr>
        <w:t xml:space="preserve">, </w:t>
      </w:r>
      <w:r w:rsidR="00F45E85" w:rsidRPr="003C1D1C">
        <w:rPr>
          <w:sz w:val="24"/>
        </w:rPr>
        <w:t>Positive role model</w:t>
      </w:r>
      <w:r w:rsidRPr="003C1D1C">
        <w:rPr>
          <w:sz w:val="24"/>
        </w:rPr>
        <w:t xml:space="preserve">, </w:t>
      </w:r>
      <w:r w:rsidR="00F45E85" w:rsidRPr="003C1D1C">
        <w:rPr>
          <w:sz w:val="24"/>
        </w:rPr>
        <w:t>Leadership development</w:t>
      </w:r>
      <w:r w:rsidRPr="003C1D1C">
        <w:rPr>
          <w:sz w:val="24"/>
        </w:rPr>
        <w:t xml:space="preserve">, </w:t>
      </w:r>
      <w:r w:rsidR="00F45E85" w:rsidRPr="003C1D1C">
        <w:rPr>
          <w:sz w:val="24"/>
        </w:rPr>
        <w:t>Fun</w:t>
      </w:r>
      <w:r w:rsidRPr="003C1D1C">
        <w:rPr>
          <w:sz w:val="24"/>
        </w:rPr>
        <w:t xml:space="preserve">, </w:t>
      </w:r>
      <w:r w:rsidR="00F45E85" w:rsidRPr="003C1D1C">
        <w:rPr>
          <w:sz w:val="24"/>
        </w:rPr>
        <w:t>Spiritual practices</w:t>
      </w:r>
      <w:r w:rsidRPr="003C1D1C">
        <w:rPr>
          <w:sz w:val="24"/>
        </w:rPr>
        <w:t xml:space="preserve">, </w:t>
      </w:r>
      <w:r w:rsidR="00F45E85" w:rsidRPr="003C1D1C">
        <w:rPr>
          <w:sz w:val="24"/>
        </w:rPr>
        <w:t>Variety of experiences</w:t>
      </w:r>
      <w:r w:rsidRPr="003C1D1C">
        <w:rPr>
          <w:sz w:val="24"/>
        </w:rPr>
        <w:t xml:space="preserve">, </w:t>
      </w:r>
      <w:r w:rsidR="00F45E85" w:rsidRPr="003C1D1C">
        <w:rPr>
          <w:sz w:val="24"/>
        </w:rPr>
        <w:t>Preparation</w:t>
      </w:r>
    </w:p>
    <w:p w14:paraId="6645586D" w14:textId="11FF09DE" w:rsidR="003C1D1C" w:rsidRPr="003C1D1C" w:rsidRDefault="003C1D1C" w:rsidP="003C1D1C">
      <w:pPr>
        <w:spacing w:after="120" w:line="240" w:lineRule="auto"/>
        <w:rPr>
          <w:sz w:val="24"/>
        </w:rPr>
      </w:pPr>
    </w:p>
    <w:p w14:paraId="002A4C6A" w14:textId="71C22BE9" w:rsidR="003C1D1C" w:rsidRDefault="003C1D1C" w:rsidP="003C1D1C">
      <w:pPr>
        <w:spacing w:after="120" w:line="240" w:lineRule="auto"/>
      </w:pPr>
    </w:p>
    <w:p w14:paraId="411B8CB2" w14:textId="58F1650D" w:rsidR="003C1D1C" w:rsidRDefault="003C1D1C" w:rsidP="003C1D1C">
      <w:pPr>
        <w:spacing w:after="120" w:line="240" w:lineRule="auto"/>
      </w:pPr>
    </w:p>
    <w:p w14:paraId="49793B24" w14:textId="77777777" w:rsidR="00FD7D53" w:rsidRDefault="00FD7D53" w:rsidP="003C1D1C">
      <w:pPr>
        <w:spacing w:after="120" w:line="240" w:lineRule="auto"/>
      </w:pPr>
    </w:p>
    <w:p w14:paraId="767BC564" w14:textId="316ECB77" w:rsidR="003C1D1C" w:rsidRDefault="003C1D1C" w:rsidP="003C1D1C">
      <w:pPr>
        <w:spacing w:after="120" w:line="240" w:lineRule="auto"/>
      </w:pPr>
    </w:p>
    <w:p w14:paraId="0280689B" w14:textId="1339A3A8" w:rsidR="00D428D8" w:rsidRDefault="00D428D8" w:rsidP="003C1D1C">
      <w:pPr>
        <w:spacing w:after="120" w:line="240" w:lineRule="auto"/>
      </w:pPr>
    </w:p>
    <w:p w14:paraId="254810FE" w14:textId="58C0AA27" w:rsidR="00D428D8" w:rsidRDefault="00D428D8" w:rsidP="003C1D1C">
      <w:pPr>
        <w:spacing w:after="120" w:line="240" w:lineRule="auto"/>
      </w:pPr>
    </w:p>
    <w:p w14:paraId="724C77C0" w14:textId="7A9AFBEE" w:rsidR="00D428D8" w:rsidRDefault="00D428D8" w:rsidP="003C1D1C">
      <w:pPr>
        <w:spacing w:after="120" w:line="240" w:lineRule="auto"/>
      </w:pPr>
    </w:p>
    <w:p w14:paraId="26BFCAFB" w14:textId="77777777" w:rsidR="00D428D8" w:rsidRPr="00E6533C" w:rsidRDefault="00D428D8" w:rsidP="003C1D1C">
      <w:pPr>
        <w:spacing w:after="120" w:line="240" w:lineRule="auto"/>
      </w:pPr>
    </w:p>
    <w:p w14:paraId="122C2062" w14:textId="50D9161F" w:rsidR="004C20F2" w:rsidRPr="00F417C4" w:rsidRDefault="00FD3741" w:rsidP="00F417C4">
      <w:pPr>
        <w:jc w:val="center"/>
        <w:rPr>
          <w:b/>
          <w:sz w:val="28"/>
        </w:rPr>
      </w:pPr>
      <w:r w:rsidRPr="00FD3741">
        <w:rPr>
          <w:b/>
          <w:sz w:val="28"/>
        </w:rPr>
        <w:t>HEADWATERS MISSION CENTER</w:t>
      </w:r>
      <w:r w:rsidR="004C20F2" w:rsidRPr="00FD3741">
        <w:rPr>
          <w:b/>
          <w:sz w:val="28"/>
        </w:rPr>
        <w:t xml:space="preserve"> – </w:t>
      </w:r>
      <w:r w:rsidRPr="00FD3741">
        <w:rPr>
          <w:b/>
          <w:sz w:val="28"/>
        </w:rPr>
        <w:t>PURPOSE</w:t>
      </w:r>
    </w:p>
    <w:p w14:paraId="16EFE2A8" w14:textId="36C8B8C9" w:rsidR="006D6F7B" w:rsidRPr="004C20F2" w:rsidRDefault="006D6F7B" w:rsidP="004C20F2">
      <w:pPr>
        <w:numPr>
          <w:ilvl w:val="0"/>
          <w:numId w:val="3"/>
        </w:numPr>
        <w:tabs>
          <w:tab w:val="clear" w:pos="720"/>
          <w:tab w:val="num" w:pos="450"/>
        </w:tabs>
        <w:autoSpaceDE w:val="0"/>
        <w:autoSpaceDN w:val="0"/>
        <w:adjustRightInd w:val="0"/>
        <w:spacing w:after="60" w:line="240" w:lineRule="auto"/>
        <w:ind w:left="450" w:hanging="364"/>
        <w:rPr>
          <w:rFonts w:cs="Arial"/>
          <w:sz w:val="24"/>
        </w:rPr>
      </w:pPr>
      <w:r w:rsidRPr="004C20F2">
        <w:rPr>
          <w:rFonts w:cs="Arial"/>
          <w:sz w:val="24"/>
        </w:rPr>
        <w:t>Encourage congregations to focus on the Mission of the Church and how that Mission is lived out within their congregation and community</w:t>
      </w:r>
    </w:p>
    <w:p w14:paraId="0BD709B9" w14:textId="77777777" w:rsidR="006D6F7B" w:rsidRPr="00794C89" w:rsidRDefault="006D6F7B" w:rsidP="0065254F">
      <w:pPr>
        <w:numPr>
          <w:ilvl w:val="0"/>
          <w:numId w:val="3"/>
        </w:numPr>
        <w:tabs>
          <w:tab w:val="clear" w:pos="720"/>
          <w:tab w:val="num" w:pos="450"/>
        </w:tabs>
        <w:autoSpaceDE w:val="0"/>
        <w:autoSpaceDN w:val="0"/>
        <w:adjustRightInd w:val="0"/>
        <w:spacing w:after="0" w:line="240" w:lineRule="auto"/>
        <w:ind w:left="450" w:hanging="364"/>
        <w:rPr>
          <w:rFonts w:cs="Arial"/>
          <w:sz w:val="24"/>
        </w:rPr>
      </w:pPr>
      <w:r w:rsidRPr="00794C89">
        <w:rPr>
          <w:rFonts w:cs="Arial"/>
          <w:sz w:val="24"/>
        </w:rPr>
        <w:t>The Mission Center is called to …</w:t>
      </w:r>
    </w:p>
    <w:p w14:paraId="539CA4A5" w14:textId="77777777" w:rsidR="006D6F7B" w:rsidRPr="00794C89" w:rsidRDefault="006D6F7B" w:rsidP="007D4444">
      <w:pPr>
        <w:tabs>
          <w:tab w:val="num" w:pos="1800"/>
        </w:tabs>
        <w:autoSpaceDE w:val="0"/>
        <w:autoSpaceDN w:val="0"/>
        <w:adjustRightInd w:val="0"/>
        <w:spacing w:after="60" w:line="240" w:lineRule="auto"/>
        <w:ind w:left="900"/>
        <w:rPr>
          <w:rFonts w:cs="Arial"/>
          <w:i/>
          <w:sz w:val="24"/>
        </w:rPr>
      </w:pPr>
      <w:r w:rsidRPr="00794C89">
        <w:rPr>
          <w:rFonts w:cs="Arial"/>
          <w:i/>
          <w:sz w:val="24"/>
        </w:rPr>
        <w:t>…help connect congregations and individuals to the Mission/Purpose of the international church.</w:t>
      </w:r>
    </w:p>
    <w:p w14:paraId="3B652EC0" w14:textId="77777777" w:rsidR="006D6F7B" w:rsidRPr="00794C89" w:rsidRDefault="006D6F7B" w:rsidP="007D4444">
      <w:pPr>
        <w:tabs>
          <w:tab w:val="num" w:pos="1800"/>
        </w:tabs>
        <w:autoSpaceDE w:val="0"/>
        <w:autoSpaceDN w:val="0"/>
        <w:adjustRightInd w:val="0"/>
        <w:spacing w:after="60" w:line="240" w:lineRule="auto"/>
        <w:ind w:left="900"/>
        <w:rPr>
          <w:rFonts w:cs="Arial"/>
          <w:i/>
          <w:sz w:val="24"/>
        </w:rPr>
      </w:pPr>
      <w:r w:rsidRPr="00794C89">
        <w:rPr>
          <w:rFonts w:cs="Arial"/>
          <w:i/>
          <w:sz w:val="24"/>
        </w:rPr>
        <w:t>…encourage focus on the formation of disciples in congregations and mission center.</w:t>
      </w:r>
    </w:p>
    <w:p w14:paraId="33BF494D" w14:textId="77777777" w:rsidR="006D6F7B" w:rsidRPr="00794C89" w:rsidRDefault="006D6F7B" w:rsidP="007D4444">
      <w:pPr>
        <w:tabs>
          <w:tab w:val="num" w:pos="1800"/>
          <w:tab w:val="left" w:pos="10260"/>
        </w:tabs>
        <w:autoSpaceDE w:val="0"/>
        <w:autoSpaceDN w:val="0"/>
        <w:adjustRightInd w:val="0"/>
        <w:spacing w:after="0" w:line="240" w:lineRule="auto"/>
        <w:ind w:right="540"/>
        <w:jc w:val="both"/>
        <w:rPr>
          <w:rFonts w:cs="Arial"/>
          <w:i/>
          <w:sz w:val="24"/>
        </w:rPr>
      </w:pPr>
      <w:r w:rsidRPr="00794C89">
        <w:rPr>
          <w:rFonts w:cs="Arial"/>
          <w:i/>
          <w:sz w:val="24"/>
        </w:rPr>
        <w:t>“It is time to be more intentional and integrated in our approach to disciple formation so we are providing the settings, resources, support, and insights for people to faithfully walk the path of the disciple throughout their lives.”</w:t>
      </w:r>
    </w:p>
    <w:p w14:paraId="4C6BE8BC" w14:textId="77777777" w:rsidR="006D6F7B" w:rsidRPr="00794C89" w:rsidRDefault="006D6F7B" w:rsidP="007D4444">
      <w:pPr>
        <w:tabs>
          <w:tab w:val="num" w:pos="1800"/>
          <w:tab w:val="left" w:pos="10260"/>
        </w:tabs>
        <w:autoSpaceDE w:val="0"/>
        <w:autoSpaceDN w:val="0"/>
        <w:adjustRightInd w:val="0"/>
        <w:spacing w:after="60" w:line="240" w:lineRule="auto"/>
        <w:ind w:right="540"/>
        <w:jc w:val="right"/>
        <w:rPr>
          <w:rFonts w:cs="Arial"/>
          <w:i/>
          <w:sz w:val="24"/>
          <w:vertAlign w:val="superscript"/>
        </w:rPr>
      </w:pPr>
      <w:r w:rsidRPr="00794C89">
        <w:rPr>
          <w:rFonts w:cs="Arial"/>
          <w:i/>
          <w:sz w:val="24"/>
          <w:vertAlign w:val="superscript"/>
        </w:rPr>
        <w:t>“Identity and Mission in an Uncertain World” Steve Vesey’s address at the World Church Leaders Meeting 9/11/06.</w:t>
      </w:r>
    </w:p>
    <w:p w14:paraId="62CC655D" w14:textId="77777777" w:rsidR="006D6F7B" w:rsidRPr="00794C89" w:rsidRDefault="006D6F7B" w:rsidP="0065254F">
      <w:pPr>
        <w:numPr>
          <w:ilvl w:val="0"/>
          <w:numId w:val="3"/>
        </w:numPr>
        <w:tabs>
          <w:tab w:val="clear" w:pos="720"/>
          <w:tab w:val="num" w:pos="450"/>
          <w:tab w:val="num" w:pos="900"/>
          <w:tab w:val="num" w:pos="1080"/>
        </w:tabs>
        <w:autoSpaceDE w:val="0"/>
        <w:autoSpaceDN w:val="0"/>
        <w:adjustRightInd w:val="0"/>
        <w:spacing w:after="60" w:line="240" w:lineRule="auto"/>
        <w:ind w:left="450" w:hanging="450"/>
        <w:rPr>
          <w:rFonts w:cs="Arial"/>
          <w:i/>
          <w:sz w:val="24"/>
        </w:rPr>
      </w:pPr>
      <w:r w:rsidRPr="00794C89">
        <w:rPr>
          <w:rFonts w:cs="Arial"/>
          <w:i/>
          <w:sz w:val="24"/>
        </w:rPr>
        <w:t>Encourage congregations to focus on outreach, telling their story, through witnessing ministries and invitation.</w:t>
      </w:r>
    </w:p>
    <w:p w14:paraId="56597E4B" w14:textId="77777777" w:rsidR="006D6F7B" w:rsidRPr="00794C89" w:rsidRDefault="006D6F7B" w:rsidP="0065254F">
      <w:pPr>
        <w:numPr>
          <w:ilvl w:val="0"/>
          <w:numId w:val="3"/>
        </w:numPr>
        <w:tabs>
          <w:tab w:val="clear" w:pos="720"/>
          <w:tab w:val="num" w:pos="450"/>
          <w:tab w:val="num" w:pos="900"/>
          <w:tab w:val="num" w:pos="1080"/>
        </w:tabs>
        <w:autoSpaceDE w:val="0"/>
        <w:autoSpaceDN w:val="0"/>
        <w:adjustRightInd w:val="0"/>
        <w:spacing w:after="60" w:line="240" w:lineRule="auto"/>
        <w:ind w:left="450" w:hanging="450"/>
        <w:rPr>
          <w:rFonts w:cs="Arial"/>
          <w:i/>
          <w:sz w:val="24"/>
        </w:rPr>
      </w:pPr>
      <w:r w:rsidRPr="00794C89">
        <w:rPr>
          <w:rFonts w:cs="Arial"/>
          <w:i/>
          <w:sz w:val="24"/>
        </w:rPr>
        <w:t>Provide gatherings where people can explore their relationship with God, with each other, and with creation.</w:t>
      </w:r>
    </w:p>
    <w:p w14:paraId="424EF776" w14:textId="5E890F89" w:rsidR="006D6F7B" w:rsidRPr="00794C89" w:rsidRDefault="006D6F7B" w:rsidP="0065254F">
      <w:pPr>
        <w:numPr>
          <w:ilvl w:val="0"/>
          <w:numId w:val="3"/>
        </w:numPr>
        <w:tabs>
          <w:tab w:val="clear" w:pos="720"/>
          <w:tab w:val="num" w:pos="450"/>
          <w:tab w:val="num" w:pos="900"/>
          <w:tab w:val="num" w:pos="1080"/>
        </w:tabs>
        <w:autoSpaceDE w:val="0"/>
        <w:autoSpaceDN w:val="0"/>
        <w:adjustRightInd w:val="0"/>
        <w:spacing w:after="60" w:line="240" w:lineRule="auto"/>
        <w:ind w:left="450" w:hanging="450"/>
        <w:rPr>
          <w:rFonts w:cs="Arial"/>
          <w:i/>
          <w:sz w:val="24"/>
        </w:rPr>
      </w:pPr>
      <w:r w:rsidRPr="00794C89">
        <w:rPr>
          <w:rFonts w:cs="Arial"/>
          <w:i/>
          <w:sz w:val="24"/>
        </w:rPr>
        <w:t>Provide training, consultation, and resources in support of congregations living out the mission</w:t>
      </w:r>
      <w:r w:rsidR="00794C89" w:rsidRPr="00794C89">
        <w:rPr>
          <w:rFonts w:cs="Arial"/>
          <w:i/>
          <w:sz w:val="24"/>
        </w:rPr>
        <w:t>.</w:t>
      </w:r>
    </w:p>
    <w:p w14:paraId="60B6B0B9" w14:textId="767E18C4" w:rsidR="00953483" w:rsidRPr="00794C89" w:rsidRDefault="006D6F7B" w:rsidP="0065254F">
      <w:pPr>
        <w:numPr>
          <w:ilvl w:val="0"/>
          <w:numId w:val="3"/>
        </w:numPr>
        <w:tabs>
          <w:tab w:val="clear" w:pos="720"/>
          <w:tab w:val="num" w:pos="450"/>
          <w:tab w:val="num" w:pos="900"/>
          <w:tab w:val="num" w:pos="1080"/>
        </w:tabs>
        <w:autoSpaceDE w:val="0"/>
        <w:autoSpaceDN w:val="0"/>
        <w:adjustRightInd w:val="0"/>
        <w:spacing w:after="120" w:line="240" w:lineRule="auto"/>
        <w:ind w:left="450" w:hanging="450"/>
        <w:rPr>
          <w:rFonts w:cs="Arial"/>
          <w:i/>
          <w:sz w:val="24"/>
        </w:rPr>
      </w:pPr>
      <w:r w:rsidRPr="00794C89">
        <w:rPr>
          <w:rFonts w:cs="Arial"/>
          <w:i/>
          <w:sz w:val="24"/>
        </w:rPr>
        <w:t>Provide administrative support to congregations</w:t>
      </w:r>
      <w:r w:rsidR="00794C89" w:rsidRPr="00794C89">
        <w:rPr>
          <w:rFonts w:cs="Arial"/>
          <w:i/>
          <w:sz w:val="24"/>
        </w:rPr>
        <w:t>.</w:t>
      </w:r>
    </w:p>
    <w:p w14:paraId="097C06C1" w14:textId="761BDF1F" w:rsidR="00794C89" w:rsidRPr="008D616F" w:rsidRDefault="00794C89" w:rsidP="008D616F"/>
    <w:p w14:paraId="264B8D44" w14:textId="1CF04477" w:rsidR="00794C89" w:rsidRPr="00FD3741" w:rsidRDefault="00FD3741" w:rsidP="00FD3741">
      <w:pPr>
        <w:jc w:val="center"/>
        <w:rPr>
          <w:b/>
          <w:sz w:val="28"/>
        </w:rPr>
      </w:pPr>
      <w:r w:rsidRPr="00FD3741">
        <w:rPr>
          <w:b/>
          <w:sz w:val="28"/>
        </w:rPr>
        <w:t>COMMUNITY OF CHRIST</w:t>
      </w:r>
    </w:p>
    <w:p w14:paraId="2134FAAA" w14:textId="4B25F02F" w:rsidR="006D6F7B" w:rsidRPr="004A40EA" w:rsidRDefault="006D6F7B" w:rsidP="004A40EA">
      <w:pPr>
        <w:jc w:val="center"/>
        <w:rPr>
          <w:b/>
          <w:sz w:val="28"/>
        </w:rPr>
      </w:pPr>
      <w:r w:rsidRPr="004A40EA">
        <w:rPr>
          <w:b/>
          <w:sz w:val="28"/>
        </w:rPr>
        <w:t>Our Mission</w:t>
      </w:r>
    </w:p>
    <w:p w14:paraId="08810468" w14:textId="77777777" w:rsidR="004B20DA" w:rsidRPr="00794C89" w:rsidRDefault="004B20DA" w:rsidP="004B20DA">
      <w:pPr>
        <w:spacing w:after="40" w:line="240" w:lineRule="auto"/>
        <w:jc w:val="center"/>
        <w:rPr>
          <w:rFonts w:ascii="Monotype Corsiva" w:hAnsi="Monotype Corsiva"/>
          <w:color w:val="002060"/>
          <w:sz w:val="48"/>
          <w:szCs w:val="56"/>
        </w:rPr>
      </w:pPr>
      <w:r w:rsidRPr="00794C89">
        <w:rPr>
          <w:rFonts w:ascii="Monotype Corsiva" w:hAnsi="Monotype Corsiva"/>
          <w:color w:val="002060"/>
          <w:sz w:val="48"/>
          <w:szCs w:val="56"/>
        </w:rPr>
        <w:t>We Proclaim Jesus Christ and Promote</w:t>
      </w:r>
    </w:p>
    <w:p w14:paraId="5892C98B" w14:textId="77777777" w:rsidR="004B20DA" w:rsidRPr="00794C89" w:rsidRDefault="004B20DA" w:rsidP="004B20DA">
      <w:pPr>
        <w:spacing w:after="120" w:line="240" w:lineRule="auto"/>
        <w:jc w:val="center"/>
        <w:rPr>
          <w:rFonts w:ascii="Monotype Corsiva" w:hAnsi="Monotype Corsiva"/>
          <w:color w:val="002060"/>
          <w:sz w:val="48"/>
          <w:szCs w:val="56"/>
        </w:rPr>
      </w:pPr>
      <w:r w:rsidRPr="00794C89">
        <w:rPr>
          <w:b/>
          <w:bCs/>
          <w:noProof/>
          <w:sz w:val="16"/>
          <w:szCs w:val="20"/>
        </w:rPr>
        <w:drawing>
          <wp:anchor distT="0" distB="0" distL="182880" distR="0" simplePos="0" relativeHeight="251665408" behindDoc="1" locked="0" layoutInCell="1" allowOverlap="0" wp14:anchorId="1A114824" wp14:editId="24093C96">
            <wp:simplePos x="0" y="0"/>
            <wp:positionH relativeFrom="column">
              <wp:posOffset>4093845</wp:posOffset>
            </wp:positionH>
            <wp:positionV relativeFrom="line">
              <wp:posOffset>561340</wp:posOffset>
            </wp:positionV>
            <wp:extent cx="2378710" cy="1815465"/>
            <wp:effectExtent l="0" t="0" r="2540" b="0"/>
            <wp:wrapSquare wrapText="bothSides"/>
            <wp:docPr id="9" name="Picture 9" descr="Antiquakids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tiquakids4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8710"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4C89">
        <w:rPr>
          <w:rFonts w:ascii="Monotype Corsiva" w:hAnsi="Monotype Corsiva"/>
          <w:color w:val="002060"/>
          <w:sz w:val="48"/>
          <w:szCs w:val="56"/>
        </w:rPr>
        <w:t>Communities of Joy, Hope, Love, and Peace</w:t>
      </w:r>
    </w:p>
    <w:p w14:paraId="124AC971" w14:textId="13B5EDC1" w:rsidR="006D6F7B" w:rsidRDefault="004B20DA" w:rsidP="007D4444">
      <w:pPr>
        <w:pStyle w:val="Heading4"/>
        <w:spacing w:line="240" w:lineRule="auto"/>
        <w:rPr>
          <w:rFonts w:ascii="Verdana" w:hAnsi="Verdana"/>
          <w:i w:val="0"/>
          <w:color w:val="auto"/>
          <w:sz w:val="24"/>
        </w:rPr>
      </w:pPr>
      <w:r w:rsidRPr="00794C89">
        <w:rPr>
          <w:rFonts w:ascii="Verdana" w:hAnsi="Verdana"/>
          <w:i w:val="0"/>
          <w:color w:val="auto"/>
          <w:sz w:val="24"/>
        </w:rPr>
        <w:t>We proclaim Jesus Christ</w:t>
      </w:r>
    </w:p>
    <w:p w14:paraId="5A1EB5C3" w14:textId="77777777" w:rsidR="006D6F7B" w:rsidRPr="00794C89" w:rsidRDefault="006D6F7B" w:rsidP="007D4444">
      <w:pPr>
        <w:pStyle w:val="NormalWeb"/>
        <w:spacing w:before="0" w:beforeAutospacing="0" w:after="20" w:afterAutospacing="0"/>
        <w:jc w:val="both"/>
        <w:rPr>
          <w:rFonts w:ascii="Verdana" w:hAnsi="Verdana"/>
          <w:iCs/>
          <w:szCs w:val="22"/>
        </w:rPr>
      </w:pPr>
      <w:r w:rsidRPr="00794C89">
        <w:rPr>
          <w:rFonts w:ascii="Verdana" w:hAnsi="Verdana"/>
          <w:iCs/>
          <w:szCs w:val="22"/>
        </w:rPr>
        <w:t>Who lived, died, and lives again</w:t>
      </w:r>
    </w:p>
    <w:p w14:paraId="672FDF24" w14:textId="77777777" w:rsidR="006D6F7B" w:rsidRPr="00794C89" w:rsidRDefault="006D6F7B" w:rsidP="007D4444">
      <w:pPr>
        <w:pStyle w:val="NormalWeb"/>
        <w:spacing w:before="0" w:beforeAutospacing="0" w:after="20" w:afterAutospacing="0"/>
        <w:jc w:val="both"/>
        <w:rPr>
          <w:rFonts w:ascii="Verdana" w:hAnsi="Verdana"/>
          <w:iCs/>
          <w:szCs w:val="22"/>
        </w:rPr>
      </w:pPr>
      <w:r w:rsidRPr="00794C89">
        <w:rPr>
          <w:rFonts w:ascii="Verdana" w:hAnsi="Verdana"/>
          <w:iCs/>
          <w:szCs w:val="22"/>
        </w:rPr>
        <w:t>Who acknowledged each person's dignity and worth</w:t>
      </w:r>
    </w:p>
    <w:p w14:paraId="32905819" w14:textId="77777777" w:rsidR="006D6F7B" w:rsidRPr="00794C89" w:rsidRDefault="006D6F7B" w:rsidP="007D4444">
      <w:pPr>
        <w:pStyle w:val="NormalWeb"/>
        <w:spacing w:before="0" w:beforeAutospacing="0" w:after="120" w:afterAutospacing="0"/>
        <w:jc w:val="both"/>
        <w:rPr>
          <w:rFonts w:ascii="Verdana" w:hAnsi="Verdana"/>
          <w:iCs/>
          <w:szCs w:val="22"/>
        </w:rPr>
      </w:pPr>
      <w:r w:rsidRPr="00794C89">
        <w:rPr>
          <w:rFonts w:ascii="Verdana" w:hAnsi="Verdana"/>
          <w:iCs/>
          <w:szCs w:val="22"/>
        </w:rPr>
        <w:t>Who brought, for all people, the message of redemption and of God's inexhaustible love</w:t>
      </w:r>
    </w:p>
    <w:p w14:paraId="66907FC3" w14:textId="77777777" w:rsidR="006D6F7B" w:rsidRPr="00794C89" w:rsidRDefault="006D6F7B" w:rsidP="007D4444">
      <w:pPr>
        <w:pStyle w:val="NormalWeb"/>
        <w:spacing w:before="0" w:beforeAutospacing="0" w:after="120" w:afterAutospacing="0"/>
        <w:jc w:val="both"/>
        <w:rPr>
          <w:rFonts w:ascii="Verdana" w:hAnsi="Verdana"/>
          <w:szCs w:val="22"/>
        </w:rPr>
      </w:pPr>
      <w:r w:rsidRPr="00794C89">
        <w:rPr>
          <w:rFonts w:ascii="Verdana" w:hAnsi="Verdana"/>
          <w:szCs w:val="22"/>
        </w:rPr>
        <w:t>Our mission is about sharing the peace of Jesus Christ in all its dimensions. “The peace of Jesus Christ” encompasses all of the promises, hopes, and blessings of the gospel as revealed by Christ and as affirmed by the Holy Spirit, his promised presence with us.</w:t>
      </w:r>
    </w:p>
    <w:p w14:paraId="50823D05" w14:textId="77777777" w:rsidR="00D65B3F" w:rsidRPr="00794C89" w:rsidRDefault="006D6F7B" w:rsidP="007D4444">
      <w:pPr>
        <w:tabs>
          <w:tab w:val="left" w:pos="1080"/>
        </w:tabs>
        <w:autoSpaceDE w:val="0"/>
        <w:autoSpaceDN w:val="0"/>
        <w:adjustRightInd w:val="0"/>
        <w:spacing w:after="120" w:line="240" w:lineRule="auto"/>
        <w:jc w:val="both"/>
        <w:rPr>
          <w:rFonts w:cs="Arial"/>
          <w:sz w:val="24"/>
        </w:rPr>
      </w:pPr>
      <w:r w:rsidRPr="00794C89">
        <w:rPr>
          <w:sz w:val="24"/>
        </w:rPr>
        <w:t xml:space="preserve">Worldwide, each of our congregations is a warm, participative community where we respect—and use—the gifts and talents of each person, from oldest to youngest in </w:t>
      </w:r>
      <w:r w:rsidRPr="00794C89">
        <w:rPr>
          <w:sz w:val="24"/>
        </w:rPr>
        <w:lastRenderedPageBreak/>
        <w:t>celebration of our mission. In neighborhoods, schools, workplaces, and organizations, we share the peace of Jesus Christ by caring for each other, for all people, and for the earth itself.</w:t>
      </w:r>
      <w:r w:rsidR="00D65B3F" w:rsidRPr="00794C89">
        <w:rPr>
          <w:rFonts w:cs="Arial"/>
          <w:sz w:val="24"/>
        </w:rPr>
        <w:t xml:space="preserve"> </w:t>
      </w:r>
    </w:p>
    <w:p w14:paraId="2F6BD936" w14:textId="77777777" w:rsidR="00D65B3F" w:rsidRPr="007D4444" w:rsidRDefault="00D65B3F" w:rsidP="007D4444">
      <w:pPr>
        <w:tabs>
          <w:tab w:val="left" w:pos="1080"/>
        </w:tabs>
        <w:autoSpaceDE w:val="0"/>
        <w:autoSpaceDN w:val="0"/>
        <w:adjustRightInd w:val="0"/>
        <w:spacing w:after="120" w:line="240" w:lineRule="auto"/>
        <w:ind w:left="540" w:right="504"/>
        <w:jc w:val="both"/>
        <w:rPr>
          <w:rFonts w:cs="Arial"/>
          <w:i/>
        </w:rPr>
      </w:pPr>
      <w:r w:rsidRPr="007D4444">
        <w:rPr>
          <w:rFonts w:cs="Arial"/>
          <w:i/>
        </w:rPr>
        <w:t>And he said to them, "Go into all the world and proclaim the good news to the whole creation. (Mark 16:15 NRSV) (The great commission)</w:t>
      </w:r>
    </w:p>
    <w:p w14:paraId="5778B1C6" w14:textId="77777777" w:rsidR="00D65B3F" w:rsidRPr="007D4444" w:rsidRDefault="00D65B3F" w:rsidP="007D4444">
      <w:pPr>
        <w:pStyle w:val="NormalWeb"/>
        <w:tabs>
          <w:tab w:val="left" w:pos="1080"/>
        </w:tabs>
        <w:spacing w:before="0" w:beforeAutospacing="0" w:after="120" w:afterAutospacing="0"/>
        <w:ind w:left="547" w:right="504"/>
        <w:jc w:val="both"/>
        <w:rPr>
          <w:rFonts w:ascii="Verdana" w:hAnsi="Verdana"/>
          <w:i/>
          <w:sz w:val="22"/>
          <w:szCs w:val="22"/>
        </w:rPr>
      </w:pPr>
      <w:r w:rsidRPr="007D4444">
        <w:rPr>
          <w:rFonts w:ascii="Verdana" w:hAnsi="Verdana"/>
          <w:i/>
          <w:sz w:val="22"/>
          <w:szCs w:val="22"/>
        </w:rPr>
        <w:t>There are many lives waiting to hear the redeeming words of the gospel, or to be lifted from hopelessness by the hands of loving servants. But they will be lost to you without the generous response of disciples who share from their own bounty that others may know the joys of the kingdom. (Doctrine and Covenants 162:7a)</w:t>
      </w:r>
    </w:p>
    <w:p w14:paraId="4C48EBDF" w14:textId="77777777" w:rsidR="00D65B3F" w:rsidRPr="007D4444" w:rsidRDefault="00D65B3F" w:rsidP="007D4444">
      <w:pPr>
        <w:pStyle w:val="NormalWeb"/>
        <w:tabs>
          <w:tab w:val="left" w:pos="1080"/>
        </w:tabs>
        <w:spacing w:before="0" w:beforeAutospacing="0" w:after="120" w:afterAutospacing="0"/>
        <w:ind w:left="540" w:right="504"/>
        <w:jc w:val="both"/>
        <w:rPr>
          <w:rFonts w:ascii="Verdana" w:hAnsi="Verdana"/>
          <w:i/>
          <w:sz w:val="22"/>
          <w:szCs w:val="22"/>
        </w:rPr>
      </w:pPr>
      <w:r w:rsidRPr="007D4444">
        <w:rPr>
          <w:rFonts w:ascii="Verdana" w:hAnsi="Verdana"/>
          <w:i/>
          <w:sz w:val="22"/>
          <w:szCs w:val="22"/>
        </w:rPr>
        <w:t>Be patient with one another, for creating sacred community is arduous and even painful. But it is to loving community such as this that each is called. Be courageous and visionary, believing in the power of just a few vibrant witnesses to transform the world. Be assured that love will overcome the voices of fear, division, and deceit. (Doctrine and Covenants 161:3c)</w:t>
      </w:r>
    </w:p>
    <w:p w14:paraId="248D95EB" w14:textId="77777777" w:rsidR="006D6F7B" w:rsidRPr="00794C89" w:rsidRDefault="006D6F7B" w:rsidP="007D4444">
      <w:pPr>
        <w:pStyle w:val="Heading4"/>
        <w:spacing w:before="0" w:after="120" w:line="240" w:lineRule="auto"/>
        <w:jc w:val="both"/>
        <w:rPr>
          <w:rFonts w:ascii="Verdana" w:hAnsi="Verdana"/>
          <w:i w:val="0"/>
          <w:color w:val="auto"/>
          <w:sz w:val="24"/>
        </w:rPr>
      </w:pPr>
      <w:r w:rsidRPr="00794C89">
        <w:rPr>
          <w:rFonts w:ascii="Verdana" w:hAnsi="Verdana"/>
          <w:i w:val="0"/>
          <w:color w:val="auto"/>
          <w:sz w:val="24"/>
        </w:rPr>
        <w:t>We promote communities of joy, hope, love, and peace.</w:t>
      </w:r>
    </w:p>
    <w:p w14:paraId="66BD0BEB" w14:textId="77777777" w:rsidR="006D6F7B" w:rsidRPr="00794C89" w:rsidRDefault="006D6F7B" w:rsidP="007D4444">
      <w:pPr>
        <w:pStyle w:val="NormalWeb"/>
        <w:spacing w:before="0" w:beforeAutospacing="0" w:after="120" w:afterAutospacing="0"/>
        <w:jc w:val="both"/>
        <w:rPr>
          <w:rFonts w:ascii="Verdana" w:hAnsi="Verdana"/>
          <w:iCs/>
          <w:szCs w:val="22"/>
        </w:rPr>
      </w:pPr>
      <w:r w:rsidRPr="00794C89">
        <w:rPr>
          <w:rFonts w:ascii="Verdana" w:hAnsi="Verdana"/>
          <w:iCs/>
          <w:szCs w:val="22"/>
        </w:rPr>
        <w:t>Community: a place to belong.</w:t>
      </w:r>
    </w:p>
    <w:p w14:paraId="7D7F355F" w14:textId="77777777" w:rsidR="006D6F7B" w:rsidRPr="00794C89" w:rsidRDefault="006D6F7B" w:rsidP="007D4444">
      <w:pPr>
        <w:pStyle w:val="NormalWeb"/>
        <w:spacing w:before="0" w:beforeAutospacing="0" w:after="120" w:afterAutospacing="0"/>
        <w:jc w:val="both"/>
        <w:rPr>
          <w:rFonts w:ascii="Verdana" w:hAnsi="Verdana"/>
          <w:iCs/>
          <w:szCs w:val="22"/>
        </w:rPr>
      </w:pPr>
      <w:r w:rsidRPr="00794C89">
        <w:rPr>
          <w:rFonts w:ascii="Verdana" w:hAnsi="Verdana"/>
          <w:iCs/>
          <w:szCs w:val="22"/>
        </w:rPr>
        <w:t>Women, men, and children—all holding something in common.</w:t>
      </w:r>
    </w:p>
    <w:p w14:paraId="142F7925" w14:textId="77777777" w:rsidR="006D6F7B" w:rsidRPr="00794C89" w:rsidRDefault="006D6F7B" w:rsidP="007D4444">
      <w:pPr>
        <w:pStyle w:val="NormalWeb"/>
        <w:spacing w:before="0" w:beforeAutospacing="0" w:after="120" w:afterAutospacing="0"/>
        <w:jc w:val="both"/>
        <w:rPr>
          <w:rFonts w:ascii="Verdana" w:hAnsi="Verdana"/>
          <w:iCs/>
          <w:szCs w:val="22"/>
        </w:rPr>
      </w:pPr>
      <w:r w:rsidRPr="00794C89">
        <w:rPr>
          <w:rFonts w:ascii="Verdana" w:hAnsi="Verdana"/>
          <w:iCs/>
          <w:szCs w:val="22"/>
        </w:rPr>
        <w:t xml:space="preserve">A group working together toward a cherished purpose, and welcoming newcomers with joy. </w:t>
      </w:r>
    </w:p>
    <w:p w14:paraId="7C474F30" w14:textId="77777777" w:rsidR="006D6F7B" w:rsidRPr="00794C89" w:rsidRDefault="006D6F7B" w:rsidP="007D4444">
      <w:pPr>
        <w:pStyle w:val="NormalWeb"/>
        <w:spacing w:before="0" w:beforeAutospacing="0" w:after="120" w:afterAutospacing="0"/>
        <w:jc w:val="both"/>
        <w:rPr>
          <w:rFonts w:ascii="Verdana" w:hAnsi="Verdana"/>
          <w:szCs w:val="22"/>
        </w:rPr>
      </w:pPr>
      <w:r w:rsidRPr="00794C89">
        <w:rPr>
          <w:rFonts w:ascii="Verdana" w:hAnsi="Verdana"/>
          <w:szCs w:val="22"/>
        </w:rPr>
        <w:t>Whether one labels it Zion, shalom, the peaceable kingdom, or God's kingdom on earth, it starts right here, right now. This is the divine call to enflesh the gospel in community living, through which the physical and spiritual needs of people are to be met, and through which harmony, security, and peace can be realized. Together with God, we participate in building a world of peace, reconciliation, and healing of the spirit—an active, redemptive peace for all.</w:t>
      </w:r>
    </w:p>
    <w:p w14:paraId="1A845FBD" w14:textId="5B49498D" w:rsidR="00D65B3F" w:rsidRPr="00794C89" w:rsidRDefault="000A54AB" w:rsidP="007D4444">
      <w:pPr>
        <w:autoSpaceDE w:val="0"/>
        <w:autoSpaceDN w:val="0"/>
        <w:adjustRightInd w:val="0"/>
        <w:spacing w:after="80" w:line="240" w:lineRule="auto"/>
        <w:rPr>
          <w:rFonts w:cs="Arial"/>
          <w:b/>
          <w:sz w:val="21"/>
          <w:szCs w:val="20"/>
        </w:rPr>
      </w:pPr>
      <w:r w:rsidRPr="00794C89">
        <w:rPr>
          <w:rFonts w:cs="Arial"/>
          <w:b/>
          <w:sz w:val="24"/>
        </w:rPr>
        <w:t xml:space="preserve">Purpose: </w:t>
      </w:r>
      <w:r w:rsidRPr="00794C89">
        <w:rPr>
          <w:rFonts w:cs="Arial"/>
          <w:sz w:val="24"/>
        </w:rPr>
        <w:t xml:space="preserve">The restoring people's relationships with God, others, themselves, and creation </w:t>
      </w:r>
      <w:r w:rsidRPr="00794C89">
        <w:rPr>
          <w:rFonts w:cs="Arial"/>
          <w:i/>
          <w:sz w:val="24"/>
        </w:rPr>
        <w:t>(Adapted from Doctrine and Covenants 163:2b)</w:t>
      </w:r>
    </w:p>
    <w:p w14:paraId="6359A0BD" w14:textId="77777777" w:rsidR="00D65B3F" w:rsidRPr="007D4444" w:rsidRDefault="00D65B3F" w:rsidP="007D4444">
      <w:pPr>
        <w:autoSpaceDE w:val="0"/>
        <w:autoSpaceDN w:val="0"/>
        <w:adjustRightInd w:val="0"/>
        <w:spacing w:after="80" w:line="240" w:lineRule="auto"/>
        <w:ind w:left="540" w:right="504"/>
        <w:jc w:val="both"/>
        <w:rPr>
          <w:rFonts w:cs="Arial"/>
          <w:i/>
        </w:rPr>
      </w:pPr>
      <w:r w:rsidRPr="007D4444">
        <w:rPr>
          <w:i/>
        </w:rPr>
        <w:t xml:space="preserve">Generously share the invitation, ministries, and sacraments through which people can encounter the Living Christ who heals and reconciles through redemptive relationships in sacred community. The restoring of persons to healthy or righteous relationships with God, others, themselves, and the earth is at the heart of the purpose of your journey as a people of faith. </w:t>
      </w:r>
      <w:r w:rsidRPr="007D4444">
        <w:rPr>
          <w:rFonts w:cs="Arial"/>
          <w:i/>
        </w:rPr>
        <w:t xml:space="preserve"> (Doctrine and Covenants 163:2b)</w:t>
      </w:r>
    </w:p>
    <w:p w14:paraId="00784CA7" w14:textId="77777777" w:rsidR="00D65B3F" w:rsidRPr="007D4444" w:rsidRDefault="00D65B3F" w:rsidP="007D4444">
      <w:pPr>
        <w:autoSpaceDE w:val="0"/>
        <w:autoSpaceDN w:val="0"/>
        <w:adjustRightInd w:val="0"/>
        <w:spacing w:after="120" w:line="240" w:lineRule="auto"/>
        <w:ind w:left="540" w:right="504"/>
        <w:jc w:val="both"/>
        <w:rPr>
          <w:rFonts w:cs="Arial"/>
          <w:i/>
        </w:rPr>
      </w:pPr>
      <w:r w:rsidRPr="007D4444">
        <w:rPr>
          <w:rFonts w:cs="Arial"/>
          <w:i/>
        </w:rPr>
        <w:t>"Teacher, which commandment in the law is the greatest?" He said to him, "'You shall love the Lord your God with all your heart, and with all your soul, and with all your mind.' This is the greatest and first commandment. And a second is like it: 'You shall love your neighbor as yourself.' On these two commandments hang all the law and the prophets." (Matthew 22:36-40 NRSV)</w:t>
      </w:r>
    </w:p>
    <w:p w14:paraId="58F9607A" w14:textId="77777777" w:rsidR="00F417C4" w:rsidRDefault="00F417C4" w:rsidP="007D4444">
      <w:pPr>
        <w:autoSpaceDE w:val="0"/>
        <w:autoSpaceDN w:val="0"/>
        <w:adjustRightInd w:val="0"/>
        <w:spacing w:after="0" w:line="240" w:lineRule="auto"/>
        <w:rPr>
          <w:rFonts w:cs="StoneSerifStd-Semibold"/>
          <w:b/>
          <w:sz w:val="24"/>
        </w:rPr>
      </w:pPr>
    </w:p>
    <w:p w14:paraId="2BDE5349" w14:textId="77777777" w:rsidR="00F417C4" w:rsidRDefault="00F417C4" w:rsidP="007D4444">
      <w:pPr>
        <w:autoSpaceDE w:val="0"/>
        <w:autoSpaceDN w:val="0"/>
        <w:adjustRightInd w:val="0"/>
        <w:spacing w:after="0" w:line="240" w:lineRule="auto"/>
        <w:rPr>
          <w:rFonts w:cs="StoneSerifStd-Semibold"/>
          <w:b/>
          <w:sz w:val="24"/>
        </w:rPr>
      </w:pPr>
    </w:p>
    <w:p w14:paraId="783B9A03" w14:textId="77777777" w:rsidR="00F417C4" w:rsidRDefault="00F417C4" w:rsidP="007D4444">
      <w:pPr>
        <w:autoSpaceDE w:val="0"/>
        <w:autoSpaceDN w:val="0"/>
        <w:adjustRightInd w:val="0"/>
        <w:spacing w:after="0" w:line="240" w:lineRule="auto"/>
        <w:rPr>
          <w:rFonts w:cs="StoneSerifStd-Semibold"/>
          <w:b/>
          <w:sz w:val="24"/>
        </w:rPr>
      </w:pPr>
    </w:p>
    <w:p w14:paraId="3865E434" w14:textId="333292FB" w:rsidR="00F417C4" w:rsidRDefault="00F417C4" w:rsidP="007D4444">
      <w:pPr>
        <w:autoSpaceDE w:val="0"/>
        <w:autoSpaceDN w:val="0"/>
        <w:adjustRightInd w:val="0"/>
        <w:spacing w:after="0" w:line="240" w:lineRule="auto"/>
        <w:rPr>
          <w:rFonts w:cs="StoneSerifStd-Semibold"/>
          <w:b/>
          <w:sz w:val="24"/>
        </w:rPr>
      </w:pPr>
    </w:p>
    <w:p w14:paraId="363D7A5B" w14:textId="6F8BC05C" w:rsidR="00F417C4" w:rsidRDefault="00F417C4" w:rsidP="007D4444">
      <w:pPr>
        <w:autoSpaceDE w:val="0"/>
        <w:autoSpaceDN w:val="0"/>
        <w:adjustRightInd w:val="0"/>
        <w:spacing w:after="0" w:line="240" w:lineRule="auto"/>
        <w:rPr>
          <w:rFonts w:cs="StoneSerifStd-Semibold"/>
          <w:b/>
          <w:sz w:val="24"/>
        </w:rPr>
      </w:pPr>
    </w:p>
    <w:p w14:paraId="5F5F7850" w14:textId="77777777" w:rsidR="00F417C4" w:rsidRDefault="00F417C4" w:rsidP="007D4444">
      <w:pPr>
        <w:autoSpaceDE w:val="0"/>
        <w:autoSpaceDN w:val="0"/>
        <w:adjustRightInd w:val="0"/>
        <w:spacing w:after="0" w:line="240" w:lineRule="auto"/>
        <w:rPr>
          <w:rFonts w:cs="StoneSerifStd-Semibold"/>
          <w:b/>
          <w:sz w:val="24"/>
        </w:rPr>
      </w:pPr>
    </w:p>
    <w:p w14:paraId="20C17F2F" w14:textId="77777777" w:rsidR="00F417C4" w:rsidRDefault="00F417C4" w:rsidP="007D4444">
      <w:pPr>
        <w:autoSpaceDE w:val="0"/>
        <w:autoSpaceDN w:val="0"/>
        <w:adjustRightInd w:val="0"/>
        <w:spacing w:after="0" w:line="240" w:lineRule="auto"/>
        <w:rPr>
          <w:rFonts w:cs="StoneSerifStd-Semibold"/>
          <w:b/>
          <w:sz w:val="24"/>
        </w:rPr>
      </w:pPr>
    </w:p>
    <w:p w14:paraId="352E7901" w14:textId="77777777" w:rsidR="00F417C4" w:rsidRDefault="00F417C4" w:rsidP="007D4444">
      <w:pPr>
        <w:autoSpaceDE w:val="0"/>
        <w:autoSpaceDN w:val="0"/>
        <w:adjustRightInd w:val="0"/>
        <w:spacing w:after="0" w:line="240" w:lineRule="auto"/>
        <w:rPr>
          <w:rFonts w:cs="StoneSerifStd-Semibold"/>
          <w:b/>
          <w:sz w:val="24"/>
        </w:rPr>
      </w:pPr>
    </w:p>
    <w:p w14:paraId="22215BEA" w14:textId="3A38EED0" w:rsidR="000A54AB" w:rsidRPr="00794C89" w:rsidRDefault="000A54AB" w:rsidP="007D4444">
      <w:pPr>
        <w:autoSpaceDE w:val="0"/>
        <w:autoSpaceDN w:val="0"/>
        <w:adjustRightInd w:val="0"/>
        <w:spacing w:after="0" w:line="240" w:lineRule="auto"/>
        <w:rPr>
          <w:rFonts w:cs="StoneSerifStd-Semibold"/>
          <w:b/>
          <w:sz w:val="24"/>
        </w:rPr>
      </w:pPr>
      <w:r w:rsidRPr="00794C89">
        <w:rPr>
          <w:rFonts w:cs="StoneSerifStd-Semibold"/>
          <w:b/>
          <w:sz w:val="24"/>
        </w:rPr>
        <w:lastRenderedPageBreak/>
        <w:t xml:space="preserve">Mission Made Real </w:t>
      </w:r>
    </w:p>
    <w:p w14:paraId="74CFF127" w14:textId="77777777" w:rsidR="000A54AB" w:rsidRPr="00794C89" w:rsidRDefault="000A54AB" w:rsidP="007D4444">
      <w:pPr>
        <w:autoSpaceDE w:val="0"/>
        <w:autoSpaceDN w:val="0"/>
        <w:adjustRightInd w:val="0"/>
        <w:spacing w:after="40" w:line="240" w:lineRule="auto"/>
        <w:ind w:left="360"/>
        <w:jc w:val="both"/>
        <w:rPr>
          <w:rFonts w:cs="StoneSerifStd-Medium"/>
          <w:sz w:val="24"/>
        </w:rPr>
      </w:pPr>
      <w:r w:rsidRPr="00794C89">
        <w:rPr>
          <w:rFonts w:cs="StoneSerifStd-Medium"/>
          <w:sz w:val="24"/>
        </w:rPr>
        <w:t>Christ’s mission is our mission. From this point forward, all ministries, personnel, and resources of the World Church will be focused on the whole mission of Jesus Christ through five, life-changing, church-changing, and world-changing mission initiatives.</w:t>
      </w:r>
    </w:p>
    <w:p w14:paraId="68636601" w14:textId="77777777" w:rsidR="000A54AB" w:rsidRPr="00794C89" w:rsidRDefault="000A54AB" w:rsidP="0065254F">
      <w:pPr>
        <w:pStyle w:val="ListParagraph"/>
        <w:numPr>
          <w:ilvl w:val="0"/>
          <w:numId w:val="6"/>
        </w:numPr>
        <w:autoSpaceDE w:val="0"/>
        <w:autoSpaceDN w:val="0"/>
        <w:adjustRightInd w:val="0"/>
        <w:spacing w:after="40" w:line="240" w:lineRule="auto"/>
        <w:ind w:left="1354"/>
        <w:contextualSpacing w:val="0"/>
        <w:jc w:val="both"/>
        <w:rPr>
          <w:rFonts w:cs="StoneSerifStd-MediumItalic"/>
          <w:i/>
          <w:iCs/>
          <w:sz w:val="24"/>
        </w:rPr>
      </w:pPr>
      <w:r w:rsidRPr="00794C89">
        <w:rPr>
          <w:rFonts w:cs="StoneSerifStd-Semibold"/>
          <w:sz w:val="24"/>
        </w:rPr>
        <w:t xml:space="preserve">Invite People to Christ - </w:t>
      </w:r>
      <w:r w:rsidRPr="00794C89">
        <w:rPr>
          <w:rFonts w:cs="StoneSerifStd-MediumItalic"/>
          <w:i/>
          <w:iCs/>
          <w:sz w:val="24"/>
        </w:rPr>
        <w:t>Christ’s mission of evangelism</w:t>
      </w:r>
    </w:p>
    <w:p w14:paraId="484D2E1F" w14:textId="77777777" w:rsidR="000A54AB" w:rsidRPr="00794C89" w:rsidRDefault="000A54AB" w:rsidP="0065254F">
      <w:pPr>
        <w:pStyle w:val="ListParagraph"/>
        <w:numPr>
          <w:ilvl w:val="0"/>
          <w:numId w:val="6"/>
        </w:numPr>
        <w:autoSpaceDE w:val="0"/>
        <w:autoSpaceDN w:val="0"/>
        <w:adjustRightInd w:val="0"/>
        <w:spacing w:after="40" w:line="240" w:lineRule="auto"/>
        <w:ind w:left="1354"/>
        <w:contextualSpacing w:val="0"/>
        <w:rPr>
          <w:rFonts w:cs="StoneSerifStd-MediumItalic"/>
          <w:i/>
          <w:iCs/>
          <w:sz w:val="24"/>
        </w:rPr>
      </w:pPr>
      <w:r w:rsidRPr="00794C89">
        <w:rPr>
          <w:rFonts w:cs="StoneSerifStd-Semibold"/>
          <w:sz w:val="24"/>
        </w:rPr>
        <w:t xml:space="preserve">Abolish Poverty, End Suffering - </w:t>
      </w:r>
      <w:r w:rsidRPr="00794C89">
        <w:rPr>
          <w:rFonts w:cs="StoneSerifStd-MediumItalic"/>
          <w:i/>
          <w:iCs/>
          <w:sz w:val="24"/>
        </w:rPr>
        <w:t>Christ’s mission of compassion</w:t>
      </w:r>
    </w:p>
    <w:p w14:paraId="53EF3B78" w14:textId="77777777" w:rsidR="000A54AB" w:rsidRPr="00794C89" w:rsidRDefault="000A54AB" w:rsidP="0065254F">
      <w:pPr>
        <w:pStyle w:val="ListParagraph"/>
        <w:numPr>
          <w:ilvl w:val="0"/>
          <w:numId w:val="6"/>
        </w:numPr>
        <w:autoSpaceDE w:val="0"/>
        <w:autoSpaceDN w:val="0"/>
        <w:adjustRightInd w:val="0"/>
        <w:spacing w:after="40" w:line="240" w:lineRule="auto"/>
        <w:ind w:left="1354"/>
        <w:contextualSpacing w:val="0"/>
        <w:rPr>
          <w:rFonts w:cs="StoneSerifStd-MediumItalic"/>
          <w:i/>
          <w:iCs/>
          <w:sz w:val="24"/>
        </w:rPr>
      </w:pPr>
      <w:r w:rsidRPr="00794C89">
        <w:rPr>
          <w:rFonts w:cs="StoneSerifStd-Semibold"/>
          <w:sz w:val="24"/>
        </w:rPr>
        <w:t xml:space="preserve">Pursue Peace on Earth - </w:t>
      </w:r>
      <w:r w:rsidRPr="00794C89">
        <w:rPr>
          <w:rFonts w:cs="StoneSerifStd-MediumItalic"/>
          <w:i/>
          <w:iCs/>
          <w:sz w:val="24"/>
        </w:rPr>
        <w:t>Christ’s mission of justice and peace</w:t>
      </w:r>
    </w:p>
    <w:p w14:paraId="1BC94D21" w14:textId="77777777" w:rsidR="000A54AB" w:rsidRPr="00794C89" w:rsidRDefault="000A54AB" w:rsidP="0065254F">
      <w:pPr>
        <w:pStyle w:val="ListParagraph"/>
        <w:numPr>
          <w:ilvl w:val="0"/>
          <w:numId w:val="6"/>
        </w:numPr>
        <w:autoSpaceDE w:val="0"/>
        <w:autoSpaceDN w:val="0"/>
        <w:adjustRightInd w:val="0"/>
        <w:spacing w:after="40" w:line="240" w:lineRule="auto"/>
        <w:ind w:left="1354"/>
        <w:contextualSpacing w:val="0"/>
        <w:rPr>
          <w:rFonts w:cs="StoneSerifStd-MediumItalic"/>
          <w:i/>
          <w:iCs/>
          <w:sz w:val="24"/>
        </w:rPr>
      </w:pPr>
      <w:r w:rsidRPr="00794C89">
        <w:rPr>
          <w:rFonts w:cs="StoneSerifStd-Semibold"/>
          <w:sz w:val="24"/>
        </w:rPr>
        <w:t xml:space="preserve">Develop Disciples to Serve - </w:t>
      </w:r>
      <w:r w:rsidRPr="00794C89">
        <w:rPr>
          <w:rFonts w:cs="StoneSerifStd-MediumItalic"/>
          <w:i/>
          <w:iCs/>
          <w:sz w:val="24"/>
        </w:rPr>
        <w:t>Equip individuals for Christ’s mission</w:t>
      </w:r>
    </w:p>
    <w:p w14:paraId="06DABEE0" w14:textId="778F78D6" w:rsidR="00794C89" w:rsidRPr="004C20F2" w:rsidRDefault="000A54AB" w:rsidP="004C20F2">
      <w:pPr>
        <w:pStyle w:val="ListParagraph"/>
        <w:numPr>
          <w:ilvl w:val="0"/>
          <w:numId w:val="6"/>
        </w:numPr>
        <w:autoSpaceDE w:val="0"/>
        <w:autoSpaceDN w:val="0"/>
        <w:adjustRightInd w:val="0"/>
        <w:spacing w:after="120" w:line="240" w:lineRule="auto"/>
        <w:ind w:left="1354"/>
        <w:contextualSpacing w:val="0"/>
        <w:rPr>
          <w:b/>
          <w:i/>
          <w:sz w:val="24"/>
        </w:rPr>
      </w:pPr>
      <w:r w:rsidRPr="00794C89">
        <w:rPr>
          <w:rFonts w:cs="StoneSerifStd-Semibold"/>
          <w:i/>
          <w:sz w:val="24"/>
        </w:rPr>
        <w:t xml:space="preserve">Experience Congregations in Mission - </w:t>
      </w:r>
      <w:r w:rsidRPr="00794C89">
        <w:rPr>
          <w:rFonts w:cs="StoneSerifStd-MediumItalic"/>
          <w:i/>
          <w:iCs/>
          <w:sz w:val="24"/>
        </w:rPr>
        <w:t>Equip congregations for Christ’s mission</w:t>
      </w:r>
    </w:p>
    <w:p w14:paraId="3F312655" w14:textId="77777777" w:rsidR="000A54AB" w:rsidRPr="00794C89" w:rsidRDefault="000A54AB" w:rsidP="007D4444">
      <w:pPr>
        <w:spacing w:after="40" w:line="240" w:lineRule="auto"/>
        <w:outlineLvl w:val="4"/>
        <w:rPr>
          <w:b/>
          <w:bCs/>
          <w:iCs/>
          <w:sz w:val="24"/>
        </w:rPr>
      </w:pPr>
      <w:r w:rsidRPr="00794C89">
        <w:rPr>
          <w:b/>
          <w:bCs/>
          <w:iCs/>
          <w:sz w:val="24"/>
        </w:rPr>
        <w:t>Mission and Purpose lived out</w:t>
      </w:r>
    </w:p>
    <w:p w14:paraId="5B986A90" w14:textId="77777777" w:rsidR="000A54AB" w:rsidRPr="00794C89" w:rsidRDefault="000A54AB" w:rsidP="007D4444">
      <w:pPr>
        <w:spacing w:after="20" w:line="240" w:lineRule="auto"/>
        <w:ind w:left="360"/>
        <w:outlineLvl w:val="4"/>
        <w:rPr>
          <w:bCs/>
          <w:iCs/>
          <w:sz w:val="24"/>
        </w:rPr>
      </w:pPr>
      <w:r w:rsidRPr="00794C89">
        <w:rPr>
          <w:bCs/>
          <w:iCs/>
          <w:sz w:val="24"/>
        </w:rPr>
        <w:t xml:space="preserve">Congregations and Mission Centers are called to offer </w:t>
      </w:r>
    </w:p>
    <w:p w14:paraId="013CEE6F" w14:textId="77777777" w:rsidR="000A54AB" w:rsidRPr="007D4444" w:rsidRDefault="000A54AB" w:rsidP="007D4444">
      <w:pPr>
        <w:spacing w:after="20" w:line="240" w:lineRule="auto"/>
        <w:ind w:left="360"/>
        <w:outlineLvl w:val="4"/>
        <w:rPr>
          <w:b/>
          <w:bCs/>
          <w:vertAlign w:val="superscript"/>
        </w:rPr>
      </w:pPr>
      <w:r w:rsidRPr="007D4444">
        <w:rPr>
          <w:bCs/>
          <w:iCs/>
          <w:vertAlign w:val="superscript"/>
        </w:rPr>
        <w:t xml:space="preserve">(Adapted from We Offer - </w:t>
      </w:r>
      <w:r w:rsidRPr="007D4444">
        <w:rPr>
          <w:i/>
          <w:vertAlign w:val="superscript"/>
        </w:rPr>
        <w:t>From Community of Christ Webpage)</w:t>
      </w:r>
    </w:p>
    <w:p w14:paraId="1993BCD1" w14:textId="77777777" w:rsidR="000A54AB" w:rsidRPr="00794C89" w:rsidRDefault="000A54AB" w:rsidP="007D4444">
      <w:pPr>
        <w:spacing w:after="20" w:line="240" w:lineRule="auto"/>
        <w:ind w:left="540"/>
        <w:rPr>
          <w:sz w:val="24"/>
        </w:rPr>
      </w:pPr>
      <w:r w:rsidRPr="00794C89">
        <w:rPr>
          <w:sz w:val="24"/>
        </w:rPr>
        <w:t>… a community of people where the gospel of Jesus Christ is the focus of worship, learning, caring, and mission.</w:t>
      </w:r>
    </w:p>
    <w:p w14:paraId="53BF6303" w14:textId="77777777" w:rsidR="000A54AB" w:rsidRPr="00794C89" w:rsidRDefault="000A54AB" w:rsidP="007D4444">
      <w:pPr>
        <w:spacing w:after="20" w:line="240" w:lineRule="auto"/>
        <w:ind w:left="540"/>
        <w:rPr>
          <w:sz w:val="24"/>
        </w:rPr>
      </w:pPr>
      <w:r w:rsidRPr="00794C89">
        <w:rPr>
          <w:sz w:val="24"/>
        </w:rPr>
        <w:t>… an opportunity for genuine spiritual growth and relationship with the Holy Spirit.</w:t>
      </w:r>
    </w:p>
    <w:p w14:paraId="70463B32" w14:textId="77777777" w:rsidR="000A54AB" w:rsidRPr="00794C89" w:rsidRDefault="000A54AB" w:rsidP="007D4444">
      <w:pPr>
        <w:spacing w:after="20" w:line="240" w:lineRule="auto"/>
        <w:ind w:left="540"/>
        <w:rPr>
          <w:sz w:val="24"/>
        </w:rPr>
      </w:pPr>
      <w:r w:rsidRPr="00794C89">
        <w:rPr>
          <w:sz w:val="24"/>
        </w:rPr>
        <w:t>… a community where deep friendships are established, individual ideas are valued, and special needs find security, care, and support.</w:t>
      </w:r>
    </w:p>
    <w:p w14:paraId="5159F23C" w14:textId="77777777" w:rsidR="000A54AB" w:rsidRPr="00794C89" w:rsidRDefault="000A54AB" w:rsidP="007D4444">
      <w:pPr>
        <w:spacing w:after="20" w:line="240" w:lineRule="auto"/>
        <w:ind w:left="540"/>
        <w:rPr>
          <w:sz w:val="24"/>
        </w:rPr>
      </w:pPr>
      <w:r w:rsidRPr="00794C89">
        <w:rPr>
          <w:sz w:val="24"/>
        </w:rPr>
        <w:t>… a faith community that encourages the ministry of all people.</w:t>
      </w:r>
    </w:p>
    <w:p w14:paraId="02AED86B" w14:textId="77777777" w:rsidR="000A54AB" w:rsidRPr="00794C89" w:rsidRDefault="000A54AB" w:rsidP="007D4444">
      <w:pPr>
        <w:spacing w:after="20" w:line="240" w:lineRule="auto"/>
        <w:ind w:left="540"/>
        <w:rPr>
          <w:sz w:val="24"/>
        </w:rPr>
      </w:pPr>
      <w:r w:rsidRPr="00794C89">
        <w:rPr>
          <w:sz w:val="24"/>
        </w:rPr>
        <w:t>… a community that values the larger global community and all cultures and celebrates the rich diversity of human life.</w:t>
      </w:r>
    </w:p>
    <w:p w14:paraId="08B13493" w14:textId="77777777" w:rsidR="000A54AB" w:rsidRPr="00794C89" w:rsidRDefault="000A54AB" w:rsidP="007D4444">
      <w:pPr>
        <w:spacing w:after="120" w:line="240" w:lineRule="auto"/>
        <w:ind w:left="540"/>
        <w:rPr>
          <w:sz w:val="24"/>
        </w:rPr>
      </w:pPr>
      <w:r w:rsidRPr="00794C89">
        <w:rPr>
          <w:sz w:val="24"/>
        </w:rPr>
        <w:t>… meaningful opportunities to serve Jesus Christ by helping others and promoting peace.</w:t>
      </w:r>
    </w:p>
    <w:p w14:paraId="113AAB9F" w14:textId="7DD50059" w:rsidR="00111B88" w:rsidRPr="00590D1E" w:rsidRDefault="006D6F7B" w:rsidP="00111B88">
      <w:pPr>
        <w:spacing w:after="120"/>
        <w:jc w:val="center"/>
        <w:rPr>
          <w:color w:val="000000"/>
          <w:sz w:val="32"/>
          <w:szCs w:val="32"/>
        </w:rPr>
      </w:pPr>
      <w:r>
        <w:rPr>
          <w:bCs/>
          <w:color w:val="000000"/>
          <w:sz w:val="32"/>
          <w:szCs w:val="32"/>
        </w:rPr>
        <w:br w:type="page"/>
      </w:r>
    </w:p>
    <w:p w14:paraId="12D6B06C" w14:textId="77777777" w:rsidR="00111B88" w:rsidRDefault="00111B88" w:rsidP="00111B88">
      <w:pPr>
        <w:spacing w:before="100" w:beforeAutospacing="1" w:after="100" w:afterAutospacing="1"/>
        <w:outlineLvl w:val="3"/>
        <w:rPr>
          <w:rFonts w:ascii="Arial" w:hAnsi="Arial" w:cs="Arial"/>
          <w:b/>
          <w:bCs/>
          <w:color w:val="993300"/>
          <w:sz w:val="32"/>
          <w:szCs w:val="32"/>
        </w:rPr>
      </w:pPr>
      <w:r>
        <w:rPr>
          <w:noProof/>
          <w:color w:val="000000"/>
          <w:sz w:val="18"/>
          <w:szCs w:val="18"/>
        </w:rPr>
        <w:lastRenderedPageBreak/>
        <w:drawing>
          <wp:inline distT="0" distB="0" distL="0" distR="0" wp14:anchorId="1166001D" wp14:editId="111F262A">
            <wp:extent cx="6572250" cy="2133600"/>
            <wp:effectExtent l="0" t="0" r="0" b="0"/>
            <wp:docPr id="11" name="Picture 11" descr="Mission Initi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descr="Mission Initiativ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2250" cy="2133600"/>
                    </a:xfrm>
                    <a:prstGeom prst="rect">
                      <a:avLst/>
                    </a:prstGeom>
                    <a:noFill/>
                    <a:ln>
                      <a:noFill/>
                    </a:ln>
                  </pic:spPr>
                </pic:pic>
              </a:graphicData>
            </a:graphic>
          </wp:inline>
        </w:drawing>
      </w:r>
    </w:p>
    <w:p w14:paraId="513AD645" w14:textId="77777777" w:rsidR="00111B88" w:rsidRPr="00596147" w:rsidRDefault="00111B88" w:rsidP="007D4444">
      <w:pPr>
        <w:spacing w:after="120" w:line="240" w:lineRule="auto"/>
        <w:outlineLvl w:val="3"/>
        <w:rPr>
          <w:rFonts w:ascii="Arial" w:hAnsi="Arial" w:cs="Arial"/>
          <w:b/>
          <w:bCs/>
          <w:color w:val="993300"/>
          <w:sz w:val="32"/>
          <w:szCs w:val="32"/>
        </w:rPr>
      </w:pPr>
      <w:r w:rsidRPr="00596147">
        <w:rPr>
          <w:rFonts w:ascii="Arial" w:hAnsi="Arial" w:cs="Arial"/>
          <w:b/>
          <w:bCs/>
          <w:color w:val="993300"/>
          <w:sz w:val="32"/>
          <w:szCs w:val="32"/>
        </w:rPr>
        <w:t>God’s Vision Made Real in Christ</w:t>
      </w:r>
    </w:p>
    <w:p w14:paraId="593AEBA5" w14:textId="77777777" w:rsidR="00111B88" w:rsidRPr="002A6D4A" w:rsidRDefault="00111B88" w:rsidP="007D4444">
      <w:pPr>
        <w:spacing w:after="120" w:line="240" w:lineRule="auto"/>
        <w:rPr>
          <w:color w:val="000000"/>
        </w:rPr>
      </w:pPr>
      <w:r w:rsidRPr="002A6D4A">
        <w:rPr>
          <w:color w:val="000000"/>
        </w:rPr>
        <w:t>In Luke 4:18–19, in response to the Spirit’s guidance, Jesus proclaims his</w:t>
      </w:r>
      <w:r w:rsidR="007D4444">
        <w:rPr>
          <w:color w:val="000000"/>
        </w:rPr>
        <w:t xml:space="preserve"> mission when he reads from the</w:t>
      </w:r>
      <w:r w:rsidRPr="002A6D4A">
        <w:rPr>
          <w:color w:val="000000"/>
        </w:rPr>
        <w:t xml:space="preserve"> Isaiah scroll:</w:t>
      </w:r>
    </w:p>
    <w:p w14:paraId="446F018B" w14:textId="77777777" w:rsidR="00111B88" w:rsidRPr="002A6D4A" w:rsidRDefault="00111B88" w:rsidP="007D4444">
      <w:pPr>
        <w:spacing w:after="120" w:line="240" w:lineRule="auto"/>
        <w:rPr>
          <w:color w:val="000000"/>
        </w:rPr>
      </w:pPr>
      <w:r w:rsidRPr="002A6D4A">
        <w:rPr>
          <w:i/>
          <w:iCs/>
          <w:color w:val="000000"/>
        </w:rPr>
        <w:t>The Spirit of the Lord is upon me, because he has anointed me to bring good news to the poor. He has sent me to proclaim release to the captives and recovery of sight to the blind, to let the oppressed go free, to proclaim the year of the Lord’s favor.</w:t>
      </w:r>
    </w:p>
    <w:p w14:paraId="719AFAD9" w14:textId="77777777" w:rsidR="00111B88" w:rsidRPr="002A6D4A" w:rsidRDefault="00111B88" w:rsidP="007D4444">
      <w:pPr>
        <w:spacing w:after="120" w:line="240" w:lineRule="auto"/>
        <w:rPr>
          <w:color w:val="000000"/>
        </w:rPr>
      </w:pPr>
      <w:r w:rsidRPr="002A6D4A">
        <w:rPr>
          <w:color w:val="000000"/>
        </w:rPr>
        <w:t>Jesus is anointed for a divine mission:</w:t>
      </w:r>
    </w:p>
    <w:p w14:paraId="6196505D" w14:textId="77777777" w:rsidR="00111B88" w:rsidRPr="002A6D4A" w:rsidRDefault="00111B88" w:rsidP="007D4444">
      <w:pPr>
        <w:spacing w:after="120" w:line="240" w:lineRule="auto"/>
        <w:ind w:left="1590"/>
        <w:rPr>
          <w:color w:val="000000"/>
        </w:rPr>
      </w:pPr>
      <w:r w:rsidRPr="002A6D4A">
        <w:rPr>
          <w:b/>
          <w:bCs/>
          <w:color w:val="000000"/>
        </w:rPr>
        <w:t>Evangelism</w:t>
      </w:r>
      <w:r w:rsidRPr="002A6D4A">
        <w:rPr>
          <w:color w:val="000000"/>
        </w:rPr>
        <w:t xml:space="preserve">—sent to proclaim good news and invite others to join him in mission </w:t>
      </w:r>
    </w:p>
    <w:p w14:paraId="5E95F19A" w14:textId="77777777" w:rsidR="00111B88" w:rsidRPr="002A6D4A" w:rsidRDefault="00111B88" w:rsidP="007D4444">
      <w:pPr>
        <w:spacing w:after="120" w:line="240" w:lineRule="auto"/>
        <w:ind w:left="1590"/>
        <w:rPr>
          <w:color w:val="000000"/>
        </w:rPr>
      </w:pPr>
      <w:r w:rsidRPr="002A6D4A">
        <w:rPr>
          <w:b/>
          <w:bCs/>
          <w:color w:val="000000"/>
        </w:rPr>
        <w:t>Compassionate ministries</w:t>
      </w:r>
      <w:r w:rsidRPr="002A6D4A">
        <w:rPr>
          <w:color w:val="000000"/>
        </w:rPr>
        <w:t>—reaching the brokenhearted, the suffering, and those who need hope and Christ’s peace</w:t>
      </w:r>
    </w:p>
    <w:p w14:paraId="3962776A" w14:textId="77777777" w:rsidR="00111B88" w:rsidRPr="002A6D4A" w:rsidRDefault="00111B88" w:rsidP="007D4444">
      <w:pPr>
        <w:spacing w:after="120" w:line="240" w:lineRule="auto"/>
        <w:ind w:left="1590"/>
        <w:rPr>
          <w:color w:val="000000"/>
        </w:rPr>
      </w:pPr>
      <w:r w:rsidRPr="002A6D4A">
        <w:rPr>
          <w:b/>
          <w:bCs/>
          <w:color w:val="000000"/>
        </w:rPr>
        <w:t>Justice and peacemaking</w:t>
      </w:r>
      <w:r w:rsidRPr="002A6D4A">
        <w:rPr>
          <w:color w:val="000000"/>
        </w:rPr>
        <w:t>—release those held captive by unjust systems and the circumstances of life that devalue the worth of any person</w:t>
      </w:r>
    </w:p>
    <w:p w14:paraId="118BE884" w14:textId="77777777" w:rsidR="00111B88" w:rsidRPr="002A6D4A" w:rsidRDefault="00111B88" w:rsidP="007D4444">
      <w:pPr>
        <w:spacing w:after="120" w:line="240" w:lineRule="auto"/>
        <w:rPr>
          <w:color w:val="000000"/>
        </w:rPr>
      </w:pPr>
      <w:r w:rsidRPr="002A6D4A">
        <w:rPr>
          <w:color w:val="000000"/>
        </w:rPr>
        <w:t xml:space="preserve">The kingdom was present in Jesus’ ministry and his disciples’ actions as described in Acts. Those first Christians continued Christ’s mission by proclaiming the Living Christ, inviting all people into fellowship, valuing the worth of each person, generously and compassionately meeting their needs, and pursuing justice and peace for everyone. </w:t>
      </w:r>
    </w:p>
    <w:p w14:paraId="3F63BC9C" w14:textId="77777777" w:rsidR="00111B88" w:rsidRPr="002A6D4A" w:rsidRDefault="00111B88" w:rsidP="007D4444">
      <w:pPr>
        <w:spacing w:after="120" w:line="240" w:lineRule="auto"/>
        <w:rPr>
          <w:color w:val="000000"/>
        </w:rPr>
      </w:pPr>
      <w:r w:rsidRPr="002A6D4A">
        <w:rPr>
          <w:color w:val="000000"/>
        </w:rPr>
        <w:t>Our call is to reclaim the same vision and passion for the full mission of Jesus Christ today! It’s time for us to be a prophetic people characterized by uncommon devotion to the compassion and peace of God revealed in Jesus Christ.</w:t>
      </w:r>
    </w:p>
    <w:p w14:paraId="70479066" w14:textId="77777777" w:rsidR="00111B88" w:rsidRPr="002A6D4A" w:rsidRDefault="00111B88" w:rsidP="007D4444">
      <w:pPr>
        <w:spacing w:after="120" w:line="240" w:lineRule="auto"/>
        <w:rPr>
          <w:color w:val="000000"/>
        </w:rPr>
      </w:pPr>
      <w:r w:rsidRPr="002A6D4A">
        <w:rPr>
          <w:i/>
          <w:iCs/>
          <w:color w:val="000000"/>
        </w:rPr>
        <w:t>Beloved children of the Restoration, your continuing faith adventure with God has been divinely led, eventful, challenging, and sometimes surprising to you. By the grace of God, you are poised to fulfill God’s ultimate vision for the church</w:t>
      </w:r>
      <w:r w:rsidRPr="002A6D4A">
        <w:rPr>
          <w:color w:val="000000"/>
        </w:rPr>
        <w:t>. —</w:t>
      </w:r>
      <w:hyperlink r:id="rId10" w:history="1">
        <w:r w:rsidRPr="002A6D4A">
          <w:rPr>
            <w:color w:val="004466"/>
            <w:u w:val="single"/>
          </w:rPr>
          <w:t>Doctrine &amp; Covenants 164:9a</w:t>
        </w:r>
      </w:hyperlink>
      <w:bookmarkStart w:id="1" w:name="mission"/>
      <w:bookmarkEnd w:id="1"/>
    </w:p>
    <w:p w14:paraId="047B9032" w14:textId="77777777" w:rsidR="00111B88" w:rsidRPr="00596147" w:rsidRDefault="00111B88" w:rsidP="007D4444">
      <w:pPr>
        <w:spacing w:after="120" w:line="240" w:lineRule="auto"/>
        <w:outlineLvl w:val="3"/>
        <w:rPr>
          <w:rFonts w:ascii="Arial" w:hAnsi="Arial" w:cs="Arial"/>
          <w:b/>
          <w:bCs/>
          <w:color w:val="993300"/>
          <w:sz w:val="32"/>
          <w:szCs w:val="32"/>
        </w:rPr>
      </w:pPr>
      <w:r>
        <w:rPr>
          <w:rFonts w:ascii="Arial" w:hAnsi="Arial" w:cs="Arial"/>
          <w:b/>
          <w:bCs/>
          <w:color w:val="993300"/>
          <w:sz w:val="32"/>
          <w:szCs w:val="32"/>
        </w:rPr>
        <w:br w:type="page"/>
      </w:r>
      <w:r w:rsidRPr="00596147">
        <w:rPr>
          <w:rFonts w:ascii="Arial" w:hAnsi="Arial" w:cs="Arial"/>
          <w:b/>
          <w:bCs/>
          <w:color w:val="993300"/>
          <w:sz w:val="32"/>
          <w:szCs w:val="32"/>
        </w:rPr>
        <w:lastRenderedPageBreak/>
        <w:t>Mission Made Real</w:t>
      </w:r>
    </w:p>
    <w:p w14:paraId="13577A73" w14:textId="77777777" w:rsidR="00111B88" w:rsidRPr="002A6D4A" w:rsidRDefault="00111B88" w:rsidP="007D4444">
      <w:pPr>
        <w:spacing w:after="120" w:line="240" w:lineRule="auto"/>
        <w:rPr>
          <w:color w:val="000000"/>
        </w:rPr>
      </w:pPr>
      <w:r w:rsidRPr="002A6D4A">
        <w:rPr>
          <w:color w:val="000000"/>
        </w:rPr>
        <w:t>Christ’s mission is our mission. From this point forward, all ministries, personnel, and resources of the World Church will be focused on the whole mission of Jesus Christ through five</w:t>
      </w:r>
      <w:r w:rsidRPr="002A6D4A">
        <w:rPr>
          <w:b/>
          <w:bCs/>
          <w:color w:val="000000"/>
        </w:rPr>
        <w:t xml:space="preserve">, </w:t>
      </w:r>
      <w:r w:rsidRPr="002A6D4A">
        <w:rPr>
          <w:color w:val="000000"/>
        </w:rPr>
        <w:t>life-changing, church-changing, and world-changing mission initiatives</w:t>
      </w:r>
      <w:r w:rsidRPr="002A6D4A">
        <w:rPr>
          <w:b/>
          <w:bCs/>
          <w:color w:val="000000"/>
        </w:rPr>
        <w:t xml:space="preserve">. </w:t>
      </w:r>
    </w:p>
    <w:tbl>
      <w:tblPr>
        <w:tblW w:w="4900" w:type="pct"/>
        <w:jc w:val="center"/>
        <w:tblCellSpacing w:w="0" w:type="dxa"/>
        <w:tblCellMar>
          <w:left w:w="0" w:type="dxa"/>
          <w:right w:w="0" w:type="dxa"/>
        </w:tblCellMar>
        <w:tblLook w:val="04A0" w:firstRow="1" w:lastRow="0" w:firstColumn="1" w:lastColumn="0" w:noHBand="0" w:noVBand="1"/>
      </w:tblPr>
      <w:tblGrid>
        <w:gridCol w:w="4716"/>
        <w:gridCol w:w="5304"/>
      </w:tblGrid>
      <w:tr w:rsidR="00111B88" w:rsidRPr="00596147" w14:paraId="0B1FE270" w14:textId="77777777" w:rsidTr="001252F9">
        <w:trPr>
          <w:tblCellSpacing w:w="0" w:type="dxa"/>
          <w:jc w:val="center"/>
        </w:trPr>
        <w:tc>
          <w:tcPr>
            <w:tcW w:w="0" w:type="auto"/>
            <w:hideMark/>
          </w:tcPr>
          <w:p w14:paraId="1E014EAB" w14:textId="77777777" w:rsidR="00111B88" w:rsidRDefault="00111B88" w:rsidP="007D4444">
            <w:pPr>
              <w:spacing w:before="100" w:beforeAutospacing="1" w:after="120" w:line="240" w:lineRule="auto"/>
              <w:rPr>
                <w:color w:val="000000"/>
              </w:rPr>
            </w:pPr>
            <w:r>
              <w:rPr>
                <w:noProof/>
                <w:color w:val="000000"/>
              </w:rPr>
              <w:drawing>
                <wp:anchor distT="0" distB="0" distL="19050" distR="19050" simplePos="0" relativeHeight="251667456" behindDoc="0" locked="0" layoutInCell="1" allowOverlap="0" wp14:anchorId="7307D3A0" wp14:editId="0E4E8E13">
                  <wp:simplePos x="0" y="0"/>
                  <wp:positionH relativeFrom="column">
                    <wp:align>left</wp:align>
                  </wp:positionH>
                  <wp:positionV relativeFrom="line">
                    <wp:posOffset>0</wp:posOffset>
                  </wp:positionV>
                  <wp:extent cx="381000" cy="381000"/>
                  <wp:effectExtent l="0" t="0" r="0" b="0"/>
                  <wp:wrapSquare wrapText="bothSides"/>
                  <wp:docPr id="21" name="Picture 21"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6D4A">
              <w:rPr>
                <w:b/>
                <w:bCs/>
                <w:color w:val="993300"/>
              </w:rPr>
              <w:t>Invite People to Christ</w:t>
            </w:r>
            <w:r w:rsidRPr="002A6D4A">
              <w:rPr>
                <w:b/>
                <w:bCs/>
                <w:color w:val="000000"/>
              </w:rPr>
              <w:br/>
            </w:r>
            <w:r w:rsidRPr="002A6D4A">
              <w:rPr>
                <w:i/>
                <w:iCs/>
                <w:color w:val="000000"/>
              </w:rPr>
              <w:t>Christ’s mission of evangelism</w:t>
            </w:r>
          </w:p>
          <w:p w14:paraId="3333B523" w14:textId="77777777" w:rsidR="00111B88" w:rsidRDefault="00111B88" w:rsidP="007D4444">
            <w:pPr>
              <w:spacing w:after="120" w:line="240" w:lineRule="auto"/>
              <w:rPr>
                <w:i/>
                <w:iCs/>
                <w:color w:val="000000"/>
              </w:rPr>
            </w:pPr>
            <w:r>
              <w:rPr>
                <w:noProof/>
                <w:color w:val="000000"/>
              </w:rPr>
              <w:drawing>
                <wp:anchor distT="0" distB="0" distL="19050" distR="19050" simplePos="0" relativeHeight="251668480" behindDoc="0" locked="0" layoutInCell="1" allowOverlap="0" wp14:anchorId="76AD2692" wp14:editId="6BADADAA">
                  <wp:simplePos x="0" y="0"/>
                  <wp:positionH relativeFrom="column">
                    <wp:align>left</wp:align>
                  </wp:positionH>
                  <wp:positionV relativeFrom="line">
                    <wp:posOffset>0</wp:posOffset>
                  </wp:positionV>
                  <wp:extent cx="381000" cy="381000"/>
                  <wp:effectExtent l="0" t="0" r="0" b="0"/>
                  <wp:wrapSquare wrapText="bothSides"/>
                  <wp:docPr id="20" name="Picture 20" descr="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6D4A">
              <w:rPr>
                <w:b/>
                <w:bCs/>
                <w:color w:val="993300"/>
              </w:rPr>
              <w:t>Abolish Poverty, End Suffering</w:t>
            </w:r>
            <w:r w:rsidRPr="002A6D4A">
              <w:rPr>
                <w:color w:val="000000"/>
              </w:rPr>
              <w:br/>
            </w:r>
            <w:r w:rsidRPr="002A6D4A">
              <w:rPr>
                <w:i/>
                <w:iCs/>
                <w:color w:val="000000"/>
              </w:rPr>
              <w:t>Christ’s mission of compassion</w:t>
            </w:r>
          </w:p>
          <w:p w14:paraId="61B8D056" w14:textId="77777777" w:rsidR="00111B88" w:rsidRPr="00596147" w:rsidRDefault="00111B88" w:rsidP="007D4444">
            <w:pPr>
              <w:spacing w:after="120" w:line="240" w:lineRule="auto"/>
              <w:rPr>
                <w:color w:val="000000"/>
                <w:sz w:val="18"/>
                <w:szCs w:val="18"/>
              </w:rPr>
            </w:pPr>
            <w:r>
              <w:rPr>
                <w:noProof/>
                <w:color w:val="000000"/>
              </w:rPr>
              <w:drawing>
                <wp:anchor distT="0" distB="0" distL="19050" distR="19050" simplePos="0" relativeHeight="251669504" behindDoc="0" locked="0" layoutInCell="1" allowOverlap="0" wp14:anchorId="00EC5211" wp14:editId="0514FAAB">
                  <wp:simplePos x="0" y="0"/>
                  <wp:positionH relativeFrom="column">
                    <wp:align>left</wp:align>
                  </wp:positionH>
                  <wp:positionV relativeFrom="line">
                    <wp:posOffset>0</wp:posOffset>
                  </wp:positionV>
                  <wp:extent cx="381000" cy="381000"/>
                  <wp:effectExtent l="0" t="0" r="0" b="0"/>
                  <wp:wrapSquare wrapText="bothSides"/>
                  <wp:docPr id="19" name="Picture 19" descr="d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v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6D4A">
              <w:rPr>
                <w:b/>
                <w:bCs/>
                <w:color w:val="993300"/>
              </w:rPr>
              <w:t>Pursue Peace on Earth</w:t>
            </w:r>
            <w:r w:rsidRPr="002A6D4A">
              <w:rPr>
                <w:color w:val="000000"/>
              </w:rPr>
              <w:br/>
            </w:r>
            <w:r w:rsidRPr="002A6D4A">
              <w:rPr>
                <w:i/>
                <w:iCs/>
                <w:color w:val="000000"/>
              </w:rPr>
              <w:t>Christ’s mission of justice and peace</w:t>
            </w:r>
          </w:p>
        </w:tc>
        <w:tc>
          <w:tcPr>
            <w:tcW w:w="0" w:type="auto"/>
            <w:hideMark/>
          </w:tcPr>
          <w:p w14:paraId="0A1D5E2B" w14:textId="77777777" w:rsidR="00111B88" w:rsidRDefault="00111B88" w:rsidP="007D4444">
            <w:pPr>
              <w:spacing w:after="120" w:line="240" w:lineRule="auto"/>
              <w:rPr>
                <w:color w:val="000000"/>
              </w:rPr>
            </w:pPr>
            <w:r>
              <w:rPr>
                <w:noProof/>
                <w:color w:val="000000"/>
              </w:rPr>
              <w:drawing>
                <wp:anchor distT="0" distB="0" distL="19050" distR="19050" simplePos="0" relativeHeight="251670528" behindDoc="0" locked="0" layoutInCell="1" allowOverlap="0" wp14:anchorId="10E13736" wp14:editId="2B0FBD5C">
                  <wp:simplePos x="0" y="0"/>
                  <wp:positionH relativeFrom="column">
                    <wp:align>left</wp:align>
                  </wp:positionH>
                  <wp:positionV relativeFrom="line">
                    <wp:posOffset>0</wp:posOffset>
                  </wp:positionV>
                  <wp:extent cx="381000" cy="381000"/>
                  <wp:effectExtent l="0" t="0" r="0" b="0"/>
                  <wp:wrapSquare wrapText="bothSides"/>
                  <wp:docPr id="18" name="Picture 18" descr="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mp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6D4A">
              <w:rPr>
                <w:b/>
                <w:bCs/>
                <w:color w:val="993300"/>
              </w:rPr>
              <w:t>Develop Disciples to Serve</w:t>
            </w:r>
            <w:r w:rsidRPr="002A6D4A">
              <w:rPr>
                <w:color w:val="000000"/>
              </w:rPr>
              <w:br/>
            </w:r>
            <w:r w:rsidRPr="002A6D4A">
              <w:rPr>
                <w:i/>
                <w:iCs/>
                <w:color w:val="000000"/>
              </w:rPr>
              <w:t>Equip individuals for Christ’s mission</w:t>
            </w:r>
            <w:r w:rsidRPr="002A6D4A">
              <w:rPr>
                <w:color w:val="000000"/>
              </w:rPr>
              <w:t xml:space="preserve"> </w:t>
            </w:r>
          </w:p>
          <w:p w14:paraId="23B252D1" w14:textId="77777777" w:rsidR="00111B88" w:rsidRPr="002A6D4A" w:rsidRDefault="00111B88" w:rsidP="007D4444">
            <w:pPr>
              <w:spacing w:after="0" w:line="240" w:lineRule="auto"/>
              <w:rPr>
                <w:color w:val="000000"/>
              </w:rPr>
            </w:pPr>
            <w:r>
              <w:rPr>
                <w:noProof/>
                <w:color w:val="000000"/>
              </w:rPr>
              <w:drawing>
                <wp:anchor distT="19050" distB="19050" distL="19050" distR="19050" simplePos="0" relativeHeight="251671552" behindDoc="0" locked="0" layoutInCell="1" allowOverlap="0" wp14:anchorId="15E04979" wp14:editId="586F64D9">
                  <wp:simplePos x="0" y="0"/>
                  <wp:positionH relativeFrom="column">
                    <wp:align>left</wp:align>
                  </wp:positionH>
                  <wp:positionV relativeFrom="line">
                    <wp:posOffset>0</wp:posOffset>
                  </wp:positionV>
                  <wp:extent cx="381000" cy="381000"/>
                  <wp:effectExtent l="0" t="0" r="0" b="0"/>
                  <wp:wrapSquare wrapText="bothSides"/>
                  <wp:docPr id="17" name="Picture 17" descr="sw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wir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6D4A">
              <w:rPr>
                <w:b/>
                <w:bCs/>
                <w:color w:val="993300"/>
              </w:rPr>
              <w:t>Experience Congregations in Mission</w:t>
            </w:r>
            <w:r w:rsidRPr="002A6D4A">
              <w:rPr>
                <w:color w:val="000000"/>
              </w:rPr>
              <w:br/>
            </w:r>
            <w:r w:rsidRPr="002A6D4A">
              <w:rPr>
                <w:i/>
                <w:iCs/>
                <w:color w:val="000000"/>
              </w:rPr>
              <w:t>Equip congregations for Christ’s mission</w:t>
            </w:r>
          </w:p>
        </w:tc>
      </w:tr>
    </w:tbl>
    <w:p w14:paraId="613E933D" w14:textId="77777777" w:rsidR="00111B88" w:rsidRPr="00111B88" w:rsidRDefault="00111B88" w:rsidP="007D4444">
      <w:pPr>
        <w:spacing w:after="0" w:line="240" w:lineRule="auto"/>
        <w:rPr>
          <w:color w:val="000000"/>
          <w:sz w:val="16"/>
          <w:szCs w:val="16"/>
        </w:rPr>
      </w:pPr>
      <w:r w:rsidRPr="00111B88">
        <w:rPr>
          <w:color w:val="000000"/>
          <w:sz w:val="16"/>
          <w:szCs w:val="16"/>
        </w:rPr>
        <w:t> </w:t>
      </w:r>
    </w:p>
    <w:tbl>
      <w:tblPr>
        <w:tblW w:w="4900" w:type="pct"/>
        <w:jc w:val="center"/>
        <w:tblCellSpacing w:w="0" w:type="dxa"/>
        <w:tblCellMar>
          <w:left w:w="0" w:type="dxa"/>
          <w:right w:w="0" w:type="dxa"/>
        </w:tblCellMar>
        <w:tblLook w:val="04A0" w:firstRow="1" w:lastRow="0" w:firstColumn="1" w:lastColumn="0" w:noHBand="0" w:noVBand="1"/>
      </w:tblPr>
      <w:tblGrid>
        <w:gridCol w:w="7098"/>
        <w:gridCol w:w="2922"/>
      </w:tblGrid>
      <w:tr w:rsidR="00111B88" w:rsidRPr="00596147" w14:paraId="7A96FDAB" w14:textId="77777777" w:rsidTr="00111B88">
        <w:trPr>
          <w:tblCellSpacing w:w="0" w:type="dxa"/>
          <w:jc w:val="center"/>
        </w:trPr>
        <w:tc>
          <w:tcPr>
            <w:tcW w:w="3542" w:type="pct"/>
            <w:shd w:val="clear" w:color="auto" w:fill="auto"/>
            <w:hideMark/>
          </w:tcPr>
          <w:p w14:paraId="38A37FF9" w14:textId="77777777" w:rsidR="00111B88" w:rsidRPr="00B12825" w:rsidRDefault="00111B88" w:rsidP="007D4444">
            <w:pPr>
              <w:spacing w:after="120" w:line="240" w:lineRule="auto"/>
              <w:outlineLvl w:val="3"/>
              <w:rPr>
                <w:rFonts w:cs="Arial"/>
                <w:b/>
                <w:bCs/>
                <w:color w:val="993300"/>
                <w:sz w:val="32"/>
                <w:szCs w:val="32"/>
              </w:rPr>
            </w:pPr>
            <w:bookmarkStart w:id="2" w:name="invite"/>
            <w:bookmarkEnd w:id="2"/>
            <w:r w:rsidRPr="00B12825">
              <w:rPr>
                <w:rFonts w:cs="Arial"/>
                <w:b/>
                <w:bCs/>
                <w:color w:val="993300"/>
                <w:sz w:val="32"/>
                <w:szCs w:val="32"/>
              </w:rPr>
              <w:t>Invite People to Christ</w:t>
            </w:r>
          </w:p>
          <w:p w14:paraId="7371541D" w14:textId="77777777" w:rsidR="00111B88" w:rsidRPr="002A6D4A" w:rsidRDefault="00111B88" w:rsidP="007D4444">
            <w:pPr>
              <w:spacing w:after="0" w:line="240" w:lineRule="auto"/>
              <w:rPr>
                <w:rFonts w:cs="Arial"/>
                <w:color w:val="000000"/>
              </w:rPr>
            </w:pPr>
            <w:r>
              <w:rPr>
                <w:rFonts w:cs="Arial"/>
                <w:noProof/>
                <w:color w:val="000000"/>
              </w:rPr>
              <w:drawing>
                <wp:anchor distT="0" distB="0" distL="19050" distR="19050" simplePos="0" relativeHeight="251672576" behindDoc="0" locked="0" layoutInCell="1" allowOverlap="0" wp14:anchorId="447CB405" wp14:editId="7F12FFD3">
                  <wp:simplePos x="0" y="0"/>
                  <wp:positionH relativeFrom="column">
                    <wp:posOffset>19050</wp:posOffset>
                  </wp:positionH>
                  <wp:positionV relativeFrom="line">
                    <wp:posOffset>57150</wp:posOffset>
                  </wp:positionV>
                  <wp:extent cx="523875" cy="523875"/>
                  <wp:effectExtent l="0" t="0" r="9525" b="9525"/>
                  <wp:wrapSquare wrapText="bothSides"/>
                  <wp:docPr id="16" name="Picture 16"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o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6D4A">
              <w:rPr>
                <w:rFonts w:cs="Arial"/>
                <w:color w:val="000000"/>
              </w:rPr>
              <w:t>We are poised to share the peace of Jesus Christ with those who are waiting to hear the redeeming words of the gospel.</w:t>
            </w:r>
          </w:p>
        </w:tc>
        <w:tc>
          <w:tcPr>
            <w:tcW w:w="1458" w:type="pct"/>
            <w:vMerge w:val="restart"/>
            <w:shd w:val="clear" w:color="auto" w:fill="auto"/>
            <w:hideMark/>
          </w:tcPr>
          <w:p w14:paraId="5DB4C283" w14:textId="77777777" w:rsidR="00111B88" w:rsidRPr="00596147" w:rsidRDefault="00111B88" w:rsidP="007D4444">
            <w:pPr>
              <w:spacing w:line="240" w:lineRule="auto"/>
              <w:jc w:val="center"/>
              <w:rPr>
                <w:color w:val="000000"/>
                <w:sz w:val="24"/>
                <w:szCs w:val="24"/>
              </w:rPr>
            </w:pPr>
            <w:r>
              <w:rPr>
                <w:noProof/>
                <w:color w:val="000000"/>
                <w:sz w:val="24"/>
                <w:szCs w:val="24"/>
              </w:rPr>
              <w:drawing>
                <wp:inline distT="0" distB="0" distL="0" distR="0" wp14:anchorId="16ED43F5" wp14:editId="2754BCB0">
                  <wp:extent cx="1495425" cy="1866900"/>
                  <wp:effectExtent l="0" t="0" r="9525" b="0"/>
                  <wp:docPr id="10" name="Picture 10" descr="bap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pic:cNvPicPr>
                            <a:picLocks noChangeAspect="1" noChangeArrowheads="1"/>
                          </pic:cNvPicPr>
                        </pic:nvPicPr>
                        <pic:blipFill>
                          <a:blip r:embed="rId17">
                            <a:extLst>
                              <a:ext uri="{28A0092B-C50C-407E-A947-70E740481C1C}">
                                <a14:useLocalDpi xmlns:a14="http://schemas.microsoft.com/office/drawing/2010/main" val="0"/>
                              </a:ext>
                            </a:extLst>
                          </a:blip>
                          <a:srcRect t="4672" b="3738"/>
                          <a:stretch>
                            <a:fillRect/>
                          </a:stretch>
                        </pic:blipFill>
                        <pic:spPr bwMode="auto">
                          <a:xfrm>
                            <a:off x="0" y="0"/>
                            <a:ext cx="1495425" cy="1866900"/>
                          </a:xfrm>
                          <a:prstGeom prst="rect">
                            <a:avLst/>
                          </a:prstGeom>
                          <a:noFill/>
                          <a:ln>
                            <a:noFill/>
                          </a:ln>
                        </pic:spPr>
                      </pic:pic>
                    </a:graphicData>
                  </a:graphic>
                </wp:inline>
              </w:drawing>
            </w:r>
          </w:p>
        </w:tc>
      </w:tr>
      <w:tr w:rsidR="00111B88" w:rsidRPr="00596147" w14:paraId="590AF0FA" w14:textId="77777777" w:rsidTr="001252F9">
        <w:trPr>
          <w:tblCellSpacing w:w="0" w:type="dxa"/>
          <w:jc w:val="center"/>
        </w:trPr>
        <w:tc>
          <w:tcPr>
            <w:tcW w:w="3542" w:type="pct"/>
            <w:hideMark/>
          </w:tcPr>
          <w:p w14:paraId="0D8E8069" w14:textId="77777777" w:rsidR="00111B88" w:rsidRPr="002A6D4A" w:rsidRDefault="00111B88" w:rsidP="007D4444">
            <w:pPr>
              <w:spacing w:after="120" w:line="240" w:lineRule="auto"/>
              <w:rPr>
                <w:color w:val="000000"/>
              </w:rPr>
            </w:pPr>
            <w:r w:rsidRPr="002A6D4A">
              <w:rPr>
                <w:b/>
                <w:bCs/>
                <w:color w:val="000000"/>
              </w:rPr>
              <w:t xml:space="preserve">We fulfill God’s ultimate vision as we… </w:t>
            </w:r>
          </w:p>
          <w:p w14:paraId="2EE0F637" w14:textId="77777777" w:rsidR="00111B88" w:rsidRPr="002A6D4A" w:rsidRDefault="00111B88" w:rsidP="00F101FD">
            <w:pPr>
              <w:numPr>
                <w:ilvl w:val="0"/>
                <w:numId w:val="18"/>
              </w:numPr>
              <w:spacing w:after="0" w:line="240" w:lineRule="auto"/>
              <w:rPr>
                <w:color w:val="000000"/>
              </w:rPr>
            </w:pPr>
            <w:r w:rsidRPr="002A6D4A">
              <w:rPr>
                <w:color w:val="000000"/>
              </w:rPr>
              <w:t xml:space="preserve">Baptize/Confirm Many New Members </w:t>
            </w:r>
          </w:p>
          <w:p w14:paraId="07526D0F" w14:textId="77777777" w:rsidR="00111B88" w:rsidRPr="002A6D4A" w:rsidRDefault="00111B88" w:rsidP="00F101FD">
            <w:pPr>
              <w:numPr>
                <w:ilvl w:val="0"/>
                <w:numId w:val="18"/>
              </w:numPr>
              <w:spacing w:before="100" w:beforeAutospacing="1" w:after="100" w:afterAutospacing="1" w:line="240" w:lineRule="auto"/>
              <w:rPr>
                <w:color w:val="000000"/>
              </w:rPr>
            </w:pPr>
            <w:r w:rsidRPr="002A6D4A">
              <w:rPr>
                <w:color w:val="000000"/>
              </w:rPr>
              <w:t xml:space="preserve">Open New Congregations </w:t>
            </w:r>
          </w:p>
          <w:p w14:paraId="002E7A19" w14:textId="77777777" w:rsidR="00111B88" w:rsidRPr="00596147" w:rsidRDefault="00111B88" w:rsidP="00F101FD">
            <w:pPr>
              <w:numPr>
                <w:ilvl w:val="0"/>
                <w:numId w:val="18"/>
              </w:numPr>
              <w:spacing w:after="120" w:line="240" w:lineRule="auto"/>
              <w:rPr>
                <w:color w:val="000000"/>
                <w:sz w:val="18"/>
                <w:szCs w:val="18"/>
              </w:rPr>
            </w:pPr>
            <w:r w:rsidRPr="002A6D4A">
              <w:rPr>
                <w:color w:val="000000"/>
              </w:rPr>
              <w:t>Launch the Church in New Nations</w:t>
            </w:r>
            <w:r w:rsidRPr="00596147">
              <w:rPr>
                <w:color w:val="000000"/>
                <w:sz w:val="18"/>
                <w:szCs w:val="18"/>
              </w:rPr>
              <w:t xml:space="preserve"> </w:t>
            </w:r>
          </w:p>
        </w:tc>
        <w:tc>
          <w:tcPr>
            <w:tcW w:w="1458" w:type="pct"/>
            <w:vMerge/>
            <w:vAlign w:val="center"/>
            <w:hideMark/>
          </w:tcPr>
          <w:p w14:paraId="120EB38D" w14:textId="77777777" w:rsidR="00111B88" w:rsidRPr="00596147" w:rsidRDefault="00111B88" w:rsidP="007D4444">
            <w:pPr>
              <w:spacing w:line="240" w:lineRule="auto"/>
              <w:rPr>
                <w:color w:val="000000"/>
                <w:sz w:val="24"/>
                <w:szCs w:val="24"/>
              </w:rPr>
            </w:pPr>
          </w:p>
        </w:tc>
      </w:tr>
      <w:tr w:rsidR="00111B88" w:rsidRPr="00596147" w14:paraId="16E04AFC" w14:textId="77777777" w:rsidTr="001252F9">
        <w:trPr>
          <w:tblCellSpacing w:w="0" w:type="dxa"/>
          <w:jc w:val="center"/>
        </w:trPr>
        <w:tc>
          <w:tcPr>
            <w:tcW w:w="3542" w:type="pct"/>
            <w:hideMark/>
          </w:tcPr>
          <w:p w14:paraId="13CB9D57" w14:textId="77777777" w:rsidR="00111B88" w:rsidRPr="00B12825" w:rsidRDefault="00111B88" w:rsidP="007D4444">
            <w:pPr>
              <w:spacing w:after="120" w:line="240" w:lineRule="auto"/>
              <w:outlineLvl w:val="3"/>
              <w:rPr>
                <w:rFonts w:cs="Arial"/>
                <w:b/>
                <w:bCs/>
                <w:color w:val="993300"/>
                <w:sz w:val="32"/>
                <w:szCs w:val="32"/>
              </w:rPr>
            </w:pPr>
            <w:bookmarkStart w:id="3" w:name="poverty"/>
            <w:bookmarkEnd w:id="3"/>
            <w:r w:rsidRPr="00B12825">
              <w:rPr>
                <w:rFonts w:cs="Arial"/>
                <w:b/>
                <w:bCs/>
                <w:color w:val="993300"/>
                <w:sz w:val="32"/>
                <w:szCs w:val="32"/>
              </w:rPr>
              <w:t xml:space="preserve">Abolish Poverty, End Suffering </w:t>
            </w:r>
          </w:p>
          <w:p w14:paraId="055FDB97" w14:textId="77777777" w:rsidR="00111B88" w:rsidRPr="00596147" w:rsidRDefault="00111B88" w:rsidP="007D4444">
            <w:pPr>
              <w:spacing w:after="0" w:line="240" w:lineRule="auto"/>
              <w:rPr>
                <w:color w:val="000000"/>
                <w:sz w:val="18"/>
                <w:szCs w:val="18"/>
              </w:rPr>
            </w:pPr>
            <w:r>
              <w:rPr>
                <w:noProof/>
                <w:color w:val="000000"/>
              </w:rPr>
              <w:drawing>
                <wp:anchor distT="0" distB="0" distL="19050" distR="19050" simplePos="0" relativeHeight="251673600" behindDoc="0" locked="0" layoutInCell="1" allowOverlap="0" wp14:anchorId="78D765A1" wp14:editId="7A62CC71">
                  <wp:simplePos x="0" y="0"/>
                  <wp:positionH relativeFrom="column">
                    <wp:align>left</wp:align>
                  </wp:positionH>
                  <wp:positionV relativeFrom="line">
                    <wp:posOffset>0</wp:posOffset>
                  </wp:positionV>
                  <wp:extent cx="619125" cy="619125"/>
                  <wp:effectExtent l="0" t="0" r="9525" b="9525"/>
                  <wp:wrapSquare wrapText="bothSides"/>
                  <wp:docPr id="15" name="Picture 15" descr="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6D4A">
              <w:rPr>
                <w:color w:val="000000"/>
              </w:rPr>
              <w:t>We are poised to be Christ’s hands and feet, reaching out through compassionate ministries that serve the poor and hungry and stop conditions that diminish the worth of persons</w:t>
            </w:r>
            <w:r w:rsidRPr="00596147">
              <w:rPr>
                <w:color w:val="000000"/>
                <w:sz w:val="18"/>
                <w:szCs w:val="18"/>
              </w:rPr>
              <w:t>.</w:t>
            </w:r>
          </w:p>
        </w:tc>
        <w:tc>
          <w:tcPr>
            <w:tcW w:w="1458" w:type="pct"/>
            <w:vMerge w:val="restart"/>
            <w:hideMark/>
          </w:tcPr>
          <w:p w14:paraId="4977E02F" w14:textId="77777777" w:rsidR="00111B88" w:rsidRPr="00596147" w:rsidRDefault="00111B88" w:rsidP="007D4444">
            <w:pPr>
              <w:spacing w:line="240" w:lineRule="auto"/>
              <w:jc w:val="center"/>
              <w:rPr>
                <w:color w:val="000000"/>
                <w:sz w:val="24"/>
                <w:szCs w:val="24"/>
              </w:rPr>
            </w:pPr>
            <w:r>
              <w:rPr>
                <w:noProof/>
                <w:color w:val="000000"/>
                <w:sz w:val="24"/>
                <w:szCs w:val="24"/>
              </w:rPr>
              <w:drawing>
                <wp:inline distT="0" distB="0" distL="0" distR="0" wp14:anchorId="3B4A0E1A" wp14:editId="230BC973">
                  <wp:extent cx="1504950" cy="2057400"/>
                  <wp:effectExtent l="0" t="0" r="0" b="0"/>
                  <wp:docPr id="7" name="Picture 7" descr="small girl washing d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ll girl washing dish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4950" cy="2057400"/>
                          </a:xfrm>
                          <a:prstGeom prst="rect">
                            <a:avLst/>
                          </a:prstGeom>
                          <a:noFill/>
                          <a:ln>
                            <a:noFill/>
                          </a:ln>
                        </pic:spPr>
                      </pic:pic>
                    </a:graphicData>
                  </a:graphic>
                </wp:inline>
              </w:drawing>
            </w:r>
          </w:p>
        </w:tc>
      </w:tr>
      <w:tr w:rsidR="00111B88" w:rsidRPr="00596147" w14:paraId="1E8FC160" w14:textId="77777777" w:rsidTr="001252F9">
        <w:trPr>
          <w:trHeight w:val="1548"/>
          <w:tblCellSpacing w:w="0" w:type="dxa"/>
          <w:jc w:val="center"/>
        </w:trPr>
        <w:tc>
          <w:tcPr>
            <w:tcW w:w="3542" w:type="pct"/>
            <w:hideMark/>
          </w:tcPr>
          <w:p w14:paraId="35A96C35" w14:textId="77777777" w:rsidR="00111B88" w:rsidRPr="002A6D4A" w:rsidRDefault="00111B88" w:rsidP="007D4444">
            <w:pPr>
              <w:spacing w:after="120" w:line="240" w:lineRule="auto"/>
              <w:rPr>
                <w:color w:val="000000"/>
              </w:rPr>
            </w:pPr>
            <w:r w:rsidRPr="002A6D4A">
              <w:rPr>
                <w:b/>
                <w:bCs/>
                <w:color w:val="000000"/>
              </w:rPr>
              <w:t xml:space="preserve">We fulfill God’s ultimate vision as we… </w:t>
            </w:r>
          </w:p>
          <w:p w14:paraId="3FA8EBBF" w14:textId="77777777" w:rsidR="00111B88" w:rsidRPr="002A6D4A" w:rsidRDefault="00111B88" w:rsidP="00F101FD">
            <w:pPr>
              <w:numPr>
                <w:ilvl w:val="0"/>
                <w:numId w:val="19"/>
              </w:numPr>
              <w:spacing w:after="0" w:line="240" w:lineRule="auto"/>
              <w:rPr>
                <w:color w:val="000000"/>
              </w:rPr>
            </w:pPr>
            <w:r w:rsidRPr="002A6D4A">
              <w:rPr>
                <w:color w:val="000000"/>
              </w:rPr>
              <w:t>Help Those Who Hurt</w:t>
            </w:r>
          </w:p>
          <w:p w14:paraId="4E68C498" w14:textId="77777777" w:rsidR="00111B88" w:rsidRPr="002A6D4A" w:rsidRDefault="00111B88" w:rsidP="00F101FD">
            <w:pPr>
              <w:numPr>
                <w:ilvl w:val="0"/>
                <w:numId w:val="19"/>
              </w:numPr>
              <w:spacing w:before="100" w:beforeAutospacing="1" w:after="100" w:afterAutospacing="1" w:line="240" w:lineRule="auto"/>
              <w:rPr>
                <w:color w:val="000000"/>
              </w:rPr>
            </w:pPr>
            <w:r w:rsidRPr="002A6D4A">
              <w:rPr>
                <w:color w:val="000000"/>
              </w:rPr>
              <w:t>Feed the Hungry</w:t>
            </w:r>
          </w:p>
          <w:p w14:paraId="244ADCA1" w14:textId="77777777" w:rsidR="00111B88" w:rsidRPr="002A6D4A" w:rsidRDefault="00111B88" w:rsidP="00F101FD">
            <w:pPr>
              <w:numPr>
                <w:ilvl w:val="0"/>
                <w:numId w:val="19"/>
              </w:numPr>
              <w:spacing w:before="100" w:beforeAutospacing="1" w:after="100" w:afterAutospacing="1" w:line="240" w:lineRule="auto"/>
              <w:rPr>
                <w:color w:val="000000"/>
              </w:rPr>
            </w:pPr>
            <w:r w:rsidRPr="002A6D4A">
              <w:rPr>
                <w:color w:val="000000"/>
              </w:rPr>
              <w:t>Support Compassionate Ministries</w:t>
            </w:r>
          </w:p>
          <w:p w14:paraId="66FEC50F" w14:textId="77777777" w:rsidR="00111B88" w:rsidRPr="00596147" w:rsidRDefault="00111B88" w:rsidP="00F101FD">
            <w:pPr>
              <w:numPr>
                <w:ilvl w:val="0"/>
                <w:numId w:val="19"/>
              </w:numPr>
              <w:spacing w:after="120" w:line="240" w:lineRule="auto"/>
              <w:rPr>
                <w:color w:val="000000"/>
                <w:sz w:val="18"/>
                <w:szCs w:val="18"/>
              </w:rPr>
            </w:pPr>
            <w:r w:rsidRPr="002A6D4A">
              <w:rPr>
                <w:color w:val="000000"/>
              </w:rPr>
              <w:t>Respond in Times of Crisis</w:t>
            </w:r>
          </w:p>
        </w:tc>
        <w:tc>
          <w:tcPr>
            <w:tcW w:w="1458" w:type="pct"/>
            <w:vMerge/>
            <w:vAlign w:val="center"/>
            <w:hideMark/>
          </w:tcPr>
          <w:p w14:paraId="56DAAF9B" w14:textId="77777777" w:rsidR="00111B88" w:rsidRPr="00596147" w:rsidRDefault="00111B88" w:rsidP="007D4444">
            <w:pPr>
              <w:spacing w:line="240" w:lineRule="auto"/>
              <w:rPr>
                <w:color w:val="000000"/>
                <w:sz w:val="24"/>
                <w:szCs w:val="24"/>
              </w:rPr>
            </w:pPr>
          </w:p>
        </w:tc>
      </w:tr>
      <w:tr w:rsidR="00111B88" w:rsidRPr="00596147" w14:paraId="778281DE" w14:textId="77777777" w:rsidTr="001252F9">
        <w:trPr>
          <w:tblCellSpacing w:w="0" w:type="dxa"/>
          <w:jc w:val="center"/>
        </w:trPr>
        <w:tc>
          <w:tcPr>
            <w:tcW w:w="3542" w:type="pct"/>
            <w:hideMark/>
          </w:tcPr>
          <w:p w14:paraId="0BFA4137" w14:textId="77777777" w:rsidR="00111B88" w:rsidRPr="00B12825" w:rsidRDefault="00111B88" w:rsidP="007D4444">
            <w:pPr>
              <w:spacing w:after="120" w:line="240" w:lineRule="auto"/>
              <w:outlineLvl w:val="3"/>
              <w:rPr>
                <w:rFonts w:cs="Arial"/>
                <w:b/>
                <w:bCs/>
                <w:color w:val="993300"/>
                <w:sz w:val="32"/>
                <w:szCs w:val="32"/>
              </w:rPr>
            </w:pPr>
            <w:bookmarkStart w:id="4" w:name="peace"/>
            <w:bookmarkEnd w:id="4"/>
            <w:r w:rsidRPr="00B12825">
              <w:rPr>
                <w:rFonts w:cs="Arial"/>
                <w:b/>
                <w:bCs/>
                <w:color w:val="993300"/>
                <w:sz w:val="32"/>
                <w:szCs w:val="32"/>
              </w:rPr>
              <w:t>Pursue Peace on Earth</w:t>
            </w:r>
          </w:p>
          <w:p w14:paraId="1AA49D72" w14:textId="77777777" w:rsidR="00111B88" w:rsidRPr="00B12825" w:rsidRDefault="007D4444" w:rsidP="007D4444">
            <w:pPr>
              <w:spacing w:after="0" w:line="240" w:lineRule="auto"/>
              <w:rPr>
                <w:color w:val="000000"/>
              </w:rPr>
            </w:pPr>
            <w:r>
              <w:rPr>
                <w:noProof/>
                <w:color w:val="000000"/>
              </w:rPr>
              <w:drawing>
                <wp:anchor distT="0" distB="0" distL="19050" distR="19050" simplePos="0" relativeHeight="251674624" behindDoc="0" locked="0" layoutInCell="1" allowOverlap="0" wp14:anchorId="163BF7A1" wp14:editId="15978D78">
                  <wp:simplePos x="0" y="0"/>
                  <wp:positionH relativeFrom="column">
                    <wp:posOffset>19050</wp:posOffset>
                  </wp:positionH>
                  <wp:positionV relativeFrom="line">
                    <wp:posOffset>49530</wp:posOffset>
                  </wp:positionV>
                  <wp:extent cx="714375" cy="714375"/>
                  <wp:effectExtent l="0" t="0" r="9525" b="9525"/>
                  <wp:wrapSquare wrapText="bothSides"/>
                  <wp:docPr id="14" name="Picture 14" descr="d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v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B88" w:rsidRPr="00B12825">
              <w:rPr>
                <w:color w:val="000000"/>
              </w:rPr>
              <w:t>We are poised to restore Christ’s covenant of peace, even the Zion of our hopes. The hope of Zion will become reality when we live Christ’s peace and generously share his peace with others.</w:t>
            </w:r>
          </w:p>
        </w:tc>
        <w:tc>
          <w:tcPr>
            <w:tcW w:w="1458" w:type="pct"/>
            <w:vMerge w:val="restart"/>
            <w:hideMark/>
          </w:tcPr>
          <w:p w14:paraId="3838D650" w14:textId="77777777" w:rsidR="00111B88" w:rsidRPr="00596147" w:rsidRDefault="00111B88" w:rsidP="007D4444">
            <w:pPr>
              <w:spacing w:line="240" w:lineRule="auto"/>
              <w:jc w:val="center"/>
              <w:rPr>
                <w:color w:val="000000"/>
                <w:sz w:val="24"/>
                <w:szCs w:val="24"/>
              </w:rPr>
            </w:pPr>
            <w:r>
              <w:rPr>
                <w:noProof/>
                <w:color w:val="000000"/>
                <w:sz w:val="24"/>
                <w:szCs w:val="24"/>
              </w:rPr>
              <w:drawing>
                <wp:inline distT="0" distB="0" distL="0" distR="0" wp14:anchorId="721AEDFC" wp14:editId="0E28E1FF">
                  <wp:extent cx="1571625" cy="2133600"/>
                  <wp:effectExtent l="0" t="0" r="9525" b="0"/>
                  <wp:docPr id="6" name="Picture 6" descr="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r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1625" cy="2133600"/>
                          </a:xfrm>
                          <a:prstGeom prst="rect">
                            <a:avLst/>
                          </a:prstGeom>
                          <a:noFill/>
                          <a:ln>
                            <a:noFill/>
                          </a:ln>
                        </pic:spPr>
                      </pic:pic>
                    </a:graphicData>
                  </a:graphic>
                </wp:inline>
              </w:drawing>
            </w:r>
          </w:p>
        </w:tc>
      </w:tr>
      <w:tr w:rsidR="00111B88" w:rsidRPr="00596147" w14:paraId="5AD284C7" w14:textId="77777777" w:rsidTr="001252F9">
        <w:trPr>
          <w:tblCellSpacing w:w="0" w:type="dxa"/>
          <w:jc w:val="center"/>
        </w:trPr>
        <w:tc>
          <w:tcPr>
            <w:tcW w:w="3542" w:type="pct"/>
            <w:hideMark/>
          </w:tcPr>
          <w:p w14:paraId="64BD1470" w14:textId="77777777" w:rsidR="00111B88" w:rsidRPr="00B12825" w:rsidRDefault="00111B88" w:rsidP="007D4444">
            <w:pPr>
              <w:spacing w:after="120" w:line="240" w:lineRule="auto"/>
              <w:rPr>
                <w:color w:val="000000"/>
              </w:rPr>
            </w:pPr>
            <w:r w:rsidRPr="00B12825">
              <w:rPr>
                <w:b/>
                <w:bCs/>
                <w:color w:val="000000"/>
              </w:rPr>
              <w:t xml:space="preserve">We fulfill God’s ultimate vision as we… </w:t>
            </w:r>
          </w:p>
          <w:p w14:paraId="44C5F104" w14:textId="77777777" w:rsidR="00111B88" w:rsidRPr="00B12825" w:rsidRDefault="00111B88" w:rsidP="00F101FD">
            <w:pPr>
              <w:numPr>
                <w:ilvl w:val="0"/>
                <w:numId w:val="20"/>
              </w:numPr>
              <w:spacing w:after="0" w:line="240" w:lineRule="auto"/>
              <w:rPr>
                <w:color w:val="000000"/>
              </w:rPr>
            </w:pPr>
            <w:r w:rsidRPr="00B12825">
              <w:rPr>
                <w:color w:val="000000"/>
              </w:rPr>
              <w:t xml:space="preserve">Establish the Temple as a Center to Promote Peacemaking throughout the World </w:t>
            </w:r>
          </w:p>
          <w:p w14:paraId="78BC089B" w14:textId="77777777" w:rsidR="00111B88" w:rsidRPr="00B12825" w:rsidRDefault="00111B88" w:rsidP="00F101FD">
            <w:pPr>
              <w:numPr>
                <w:ilvl w:val="0"/>
                <w:numId w:val="20"/>
              </w:numPr>
              <w:spacing w:before="100" w:beforeAutospacing="1" w:after="100" w:afterAutospacing="1" w:line="240" w:lineRule="auto"/>
              <w:rPr>
                <w:color w:val="000000"/>
              </w:rPr>
            </w:pPr>
            <w:r w:rsidRPr="00B12825">
              <w:rPr>
                <w:color w:val="000000"/>
              </w:rPr>
              <w:t>Engage Children in Peacemaking around the World</w:t>
            </w:r>
          </w:p>
          <w:p w14:paraId="60A32090" w14:textId="77777777" w:rsidR="00111B88" w:rsidRPr="00B12825" w:rsidRDefault="00111B88" w:rsidP="00F101FD">
            <w:pPr>
              <w:numPr>
                <w:ilvl w:val="0"/>
                <w:numId w:val="20"/>
              </w:numPr>
              <w:spacing w:before="100" w:beforeAutospacing="1" w:after="100" w:afterAutospacing="1" w:line="240" w:lineRule="auto"/>
              <w:rPr>
                <w:color w:val="000000"/>
              </w:rPr>
            </w:pPr>
            <w:r w:rsidRPr="00B12825">
              <w:rPr>
                <w:color w:val="000000"/>
              </w:rPr>
              <w:t xml:space="preserve">Seek Justice, Create Peacemakers around the World </w:t>
            </w:r>
          </w:p>
          <w:p w14:paraId="6D2510B2" w14:textId="77777777" w:rsidR="00111B88" w:rsidRPr="00B12825" w:rsidRDefault="00111B88" w:rsidP="00F101FD">
            <w:pPr>
              <w:numPr>
                <w:ilvl w:val="0"/>
                <w:numId w:val="20"/>
              </w:numPr>
              <w:spacing w:after="0" w:line="240" w:lineRule="auto"/>
              <w:rPr>
                <w:color w:val="000000"/>
              </w:rPr>
            </w:pPr>
            <w:r w:rsidRPr="00B12825">
              <w:rPr>
                <w:color w:val="000000"/>
              </w:rPr>
              <w:t>Unite with Others to Make Peace around the World</w:t>
            </w:r>
          </w:p>
        </w:tc>
        <w:tc>
          <w:tcPr>
            <w:tcW w:w="1458" w:type="pct"/>
            <w:vMerge/>
            <w:vAlign w:val="center"/>
            <w:hideMark/>
          </w:tcPr>
          <w:p w14:paraId="41FE7B71" w14:textId="77777777" w:rsidR="00111B88" w:rsidRPr="00596147" w:rsidRDefault="00111B88" w:rsidP="007D4444">
            <w:pPr>
              <w:spacing w:line="240" w:lineRule="auto"/>
              <w:rPr>
                <w:color w:val="000000"/>
                <w:sz w:val="24"/>
                <w:szCs w:val="24"/>
              </w:rPr>
            </w:pPr>
          </w:p>
        </w:tc>
      </w:tr>
      <w:tr w:rsidR="00111B88" w:rsidRPr="00596147" w14:paraId="36F59F4E" w14:textId="77777777" w:rsidTr="001252F9">
        <w:trPr>
          <w:tblCellSpacing w:w="0" w:type="dxa"/>
          <w:jc w:val="center"/>
        </w:trPr>
        <w:tc>
          <w:tcPr>
            <w:tcW w:w="3542" w:type="pct"/>
            <w:hideMark/>
          </w:tcPr>
          <w:p w14:paraId="593CA141" w14:textId="77777777" w:rsidR="00111B88" w:rsidRPr="00B12825" w:rsidRDefault="00111B88" w:rsidP="007D4444">
            <w:pPr>
              <w:spacing w:after="120" w:line="240" w:lineRule="auto"/>
              <w:outlineLvl w:val="3"/>
              <w:rPr>
                <w:rFonts w:cs="Arial"/>
                <w:b/>
                <w:bCs/>
                <w:color w:val="993300"/>
                <w:sz w:val="32"/>
                <w:szCs w:val="32"/>
              </w:rPr>
            </w:pPr>
            <w:bookmarkStart w:id="5" w:name="disciples"/>
            <w:bookmarkEnd w:id="5"/>
            <w:r>
              <w:rPr>
                <w:noProof/>
                <w:color w:val="000000"/>
              </w:rPr>
              <w:lastRenderedPageBreak/>
              <w:drawing>
                <wp:anchor distT="0" distB="0" distL="19050" distR="19050" simplePos="0" relativeHeight="251675648" behindDoc="0" locked="0" layoutInCell="1" allowOverlap="0" wp14:anchorId="5172BA71" wp14:editId="396773D7">
                  <wp:simplePos x="0" y="0"/>
                  <wp:positionH relativeFrom="column">
                    <wp:posOffset>0</wp:posOffset>
                  </wp:positionH>
                  <wp:positionV relativeFrom="line">
                    <wp:posOffset>373380</wp:posOffset>
                  </wp:positionV>
                  <wp:extent cx="714375" cy="714375"/>
                  <wp:effectExtent l="0" t="0" r="9525" b="9525"/>
                  <wp:wrapSquare wrapText="bothSides"/>
                  <wp:docPr id="13" name="Picture 13" descr="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mp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825">
              <w:rPr>
                <w:rFonts w:cs="Arial"/>
                <w:b/>
                <w:bCs/>
                <w:color w:val="993300"/>
                <w:sz w:val="32"/>
                <w:szCs w:val="32"/>
              </w:rPr>
              <w:t>Develop Disciples to Serve</w:t>
            </w:r>
          </w:p>
          <w:p w14:paraId="06032816" w14:textId="77777777" w:rsidR="00111B88" w:rsidRPr="00B12825" w:rsidRDefault="00111B88" w:rsidP="007D4444">
            <w:pPr>
              <w:spacing w:before="100" w:beforeAutospacing="1" w:after="100" w:afterAutospacing="1" w:line="240" w:lineRule="auto"/>
              <w:rPr>
                <w:color w:val="000000"/>
              </w:rPr>
            </w:pPr>
            <w:r w:rsidRPr="00B12825">
              <w:rPr>
                <w:color w:val="000000"/>
              </w:rPr>
              <w:t>We are poised to</w:t>
            </w:r>
            <w:r w:rsidRPr="00B12825">
              <w:rPr>
                <w:b/>
                <w:bCs/>
                <w:color w:val="000000"/>
              </w:rPr>
              <w:t xml:space="preserve"> </w:t>
            </w:r>
            <w:r w:rsidRPr="00B12825">
              <w:rPr>
                <w:color w:val="000000"/>
              </w:rPr>
              <w:t>equip men, women, and children to be true and living expressions of the life, ministry, and continuing presence of Christ in the world.</w:t>
            </w:r>
          </w:p>
        </w:tc>
        <w:tc>
          <w:tcPr>
            <w:tcW w:w="1458" w:type="pct"/>
            <w:vMerge w:val="restart"/>
            <w:hideMark/>
          </w:tcPr>
          <w:p w14:paraId="422595EE" w14:textId="77777777" w:rsidR="00111B88" w:rsidRPr="00596147" w:rsidRDefault="00111B88" w:rsidP="007D4444">
            <w:pPr>
              <w:spacing w:line="240" w:lineRule="auto"/>
              <w:jc w:val="center"/>
              <w:rPr>
                <w:color w:val="000000"/>
                <w:sz w:val="24"/>
                <w:szCs w:val="24"/>
              </w:rPr>
            </w:pPr>
            <w:r>
              <w:rPr>
                <w:noProof/>
                <w:color w:val="000000"/>
                <w:sz w:val="24"/>
                <w:szCs w:val="24"/>
              </w:rPr>
              <w:drawing>
                <wp:inline distT="0" distB="0" distL="0" distR="0" wp14:anchorId="50D3E36F" wp14:editId="6BC8FB7A">
                  <wp:extent cx="1504950" cy="2047875"/>
                  <wp:effectExtent l="0" t="0" r="0" b="9525"/>
                  <wp:docPr id="5" name="Picture 5" descr="serving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ing foo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4950" cy="2047875"/>
                          </a:xfrm>
                          <a:prstGeom prst="rect">
                            <a:avLst/>
                          </a:prstGeom>
                          <a:noFill/>
                          <a:ln>
                            <a:noFill/>
                          </a:ln>
                        </pic:spPr>
                      </pic:pic>
                    </a:graphicData>
                  </a:graphic>
                </wp:inline>
              </w:drawing>
            </w:r>
          </w:p>
        </w:tc>
      </w:tr>
      <w:tr w:rsidR="00111B88" w:rsidRPr="00596147" w14:paraId="30B375F3" w14:textId="77777777" w:rsidTr="001252F9">
        <w:trPr>
          <w:tblCellSpacing w:w="0" w:type="dxa"/>
          <w:jc w:val="center"/>
        </w:trPr>
        <w:tc>
          <w:tcPr>
            <w:tcW w:w="3542" w:type="pct"/>
            <w:hideMark/>
          </w:tcPr>
          <w:p w14:paraId="07ED56FF" w14:textId="77777777" w:rsidR="00111B88" w:rsidRPr="00B12825" w:rsidRDefault="00111B88" w:rsidP="007D4444">
            <w:pPr>
              <w:spacing w:after="120" w:line="240" w:lineRule="auto"/>
              <w:rPr>
                <w:color w:val="000000"/>
              </w:rPr>
            </w:pPr>
            <w:r w:rsidRPr="00B12825">
              <w:rPr>
                <w:b/>
                <w:bCs/>
                <w:color w:val="000000"/>
              </w:rPr>
              <w:t xml:space="preserve">We fulfill God’s ultimate vision as we… </w:t>
            </w:r>
          </w:p>
          <w:p w14:paraId="372F1814" w14:textId="77777777" w:rsidR="00111B88" w:rsidRPr="00B12825" w:rsidRDefault="00111B88" w:rsidP="00F101FD">
            <w:pPr>
              <w:numPr>
                <w:ilvl w:val="0"/>
                <w:numId w:val="21"/>
              </w:numPr>
              <w:spacing w:after="0" w:line="240" w:lineRule="auto"/>
              <w:rPr>
                <w:color w:val="000000"/>
              </w:rPr>
            </w:pPr>
            <w:r w:rsidRPr="00B12825">
              <w:rPr>
                <w:color w:val="000000"/>
              </w:rPr>
              <w:t>Help All Ages Deepen Their Discipleship</w:t>
            </w:r>
          </w:p>
          <w:p w14:paraId="24BB8DE2" w14:textId="77777777" w:rsidR="00111B88" w:rsidRPr="00B12825" w:rsidRDefault="00111B88" w:rsidP="00F101FD">
            <w:pPr>
              <w:numPr>
                <w:ilvl w:val="0"/>
                <w:numId w:val="21"/>
              </w:numPr>
              <w:spacing w:before="100" w:beforeAutospacing="1" w:after="100" w:afterAutospacing="1" w:line="240" w:lineRule="auto"/>
              <w:rPr>
                <w:color w:val="000000"/>
              </w:rPr>
            </w:pPr>
            <w:r w:rsidRPr="00B12825">
              <w:rPr>
                <w:color w:val="000000"/>
              </w:rPr>
              <w:t>Empower Priesthood for Mission</w:t>
            </w:r>
          </w:p>
          <w:p w14:paraId="4A3EF00B" w14:textId="77777777" w:rsidR="00111B88" w:rsidRPr="00B12825" w:rsidRDefault="00111B88" w:rsidP="00F101FD">
            <w:pPr>
              <w:numPr>
                <w:ilvl w:val="0"/>
                <w:numId w:val="21"/>
              </w:numPr>
              <w:spacing w:before="100" w:beforeAutospacing="1" w:after="100" w:afterAutospacing="1" w:line="240" w:lineRule="auto"/>
              <w:rPr>
                <w:color w:val="000000"/>
              </w:rPr>
            </w:pPr>
            <w:r w:rsidRPr="00B12825">
              <w:rPr>
                <w:color w:val="000000"/>
              </w:rPr>
              <w:t>Grow Pastors and Leaders for Mission</w:t>
            </w:r>
          </w:p>
          <w:p w14:paraId="6B8BA0C6" w14:textId="77777777" w:rsidR="00111B88" w:rsidRPr="00596147" w:rsidRDefault="00111B88" w:rsidP="00F101FD">
            <w:pPr>
              <w:numPr>
                <w:ilvl w:val="0"/>
                <w:numId w:val="21"/>
              </w:numPr>
              <w:spacing w:after="120" w:line="240" w:lineRule="auto"/>
              <w:rPr>
                <w:color w:val="000000"/>
                <w:sz w:val="18"/>
                <w:szCs w:val="18"/>
              </w:rPr>
            </w:pPr>
            <w:r w:rsidRPr="00B12825">
              <w:rPr>
                <w:color w:val="000000"/>
              </w:rPr>
              <w:t>Train and Send Ministers for Mission throughout the World</w:t>
            </w:r>
          </w:p>
        </w:tc>
        <w:tc>
          <w:tcPr>
            <w:tcW w:w="1458" w:type="pct"/>
            <w:vMerge/>
            <w:vAlign w:val="center"/>
            <w:hideMark/>
          </w:tcPr>
          <w:p w14:paraId="66A3B068" w14:textId="77777777" w:rsidR="00111B88" w:rsidRPr="00596147" w:rsidRDefault="00111B88" w:rsidP="007D4444">
            <w:pPr>
              <w:spacing w:line="240" w:lineRule="auto"/>
              <w:rPr>
                <w:color w:val="000000"/>
                <w:sz w:val="24"/>
                <w:szCs w:val="24"/>
              </w:rPr>
            </w:pPr>
          </w:p>
        </w:tc>
      </w:tr>
      <w:tr w:rsidR="00111B88" w:rsidRPr="00596147" w14:paraId="70DBEC56" w14:textId="77777777" w:rsidTr="001252F9">
        <w:trPr>
          <w:tblCellSpacing w:w="0" w:type="dxa"/>
          <w:jc w:val="center"/>
        </w:trPr>
        <w:tc>
          <w:tcPr>
            <w:tcW w:w="3542" w:type="pct"/>
            <w:hideMark/>
          </w:tcPr>
          <w:p w14:paraId="6FC0C1E4" w14:textId="77777777" w:rsidR="00111B88" w:rsidRPr="00B12825" w:rsidRDefault="00111B88" w:rsidP="007D4444">
            <w:pPr>
              <w:spacing w:after="120" w:line="240" w:lineRule="auto"/>
              <w:outlineLvl w:val="3"/>
              <w:rPr>
                <w:rFonts w:cs="Arial"/>
                <w:b/>
                <w:bCs/>
                <w:color w:val="993300"/>
                <w:sz w:val="32"/>
                <w:szCs w:val="32"/>
              </w:rPr>
            </w:pPr>
            <w:bookmarkStart w:id="6" w:name="congregations"/>
            <w:bookmarkEnd w:id="6"/>
            <w:r w:rsidRPr="00B12825">
              <w:rPr>
                <w:rFonts w:cs="Arial"/>
                <w:b/>
                <w:bCs/>
                <w:color w:val="993300"/>
                <w:sz w:val="32"/>
                <w:szCs w:val="32"/>
              </w:rPr>
              <w:t>Experience Congregations in Mission</w:t>
            </w:r>
          </w:p>
          <w:p w14:paraId="50DB4721" w14:textId="77777777" w:rsidR="00111B88" w:rsidRPr="00596147" w:rsidRDefault="00111B88" w:rsidP="007D4444">
            <w:pPr>
              <w:spacing w:after="0" w:line="240" w:lineRule="auto"/>
              <w:rPr>
                <w:color w:val="000000"/>
                <w:sz w:val="18"/>
                <w:szCs w:val="18"/>
              </w:rPr>
            </w:pPr>
            <w:r>
              <w:rPr>
                <w:noProof/>
                <w:color w:val="000000"/>
              </w:rPr>
              <w:drawing>
                <wp:anchor distT="0" distB="0" distL="19050" distR="19050" simplePos="0" relativeHeight="251676672" behindDoc="0" locked="0" layoutInCell="1" allowOverlap="0" wp14:anchorId="18647594" wp14:editId="60FF64CA">
                  <wp:simplePos x="0" y="0"/>
                  <wp:positionH relativeFrom="column">
                    <wp:align>left</wp:align>
                  </wp:positionH>
                  <wp:positionV relativeFrom="line">
                    <wp:posOffset>0</wp:posOffset>
                  </wp:positionV>
                  <wp:extent cx="714375" cy="714375"/>
                  <wp:effectExtent l="0" t="0" r="9525" b="9525"/>
                  <wp:wrapSquare wrapText="bothSides"/>
                  <wp:docPr id="12" name="Picture 12" descr="sw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wir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825">
              <w:rPr>
                <w:color w:val="000000"/>
              </w:rPr>
              <w:t>We are poised to become congregations that are the true and living expressions of Jesus Christ, woven together by the Spirit, and sent into the world as evangelistic witnesses, compassionate ministers, and justice and peacemakers</w:t>
            </w:r>
            <w:r w:rsidRPr="00596147">
              <w:rPr>
                <w:color w:val="000000"/>
                <w:sz w:val="18"/>
                <w:szCs w:val="18"/>
              </w:rPr>
              <w:t>.</w:t>
            </w:r>
          </w:p>
        </w:tc>
        <w:tc>
          <w:tcPr>
            <w:tcW w:w="1458" w:type="pct"/>
            <w:vMerge w:val="restart"/>
            <w:hideMark/>
          </w:tcPr>
          <w:p w14:paraId="0744AE35" w14:textId="77777777" w:rsidR="00111B88" w:rsidRPr="00596147" w:rsidRDefault="00111B88" w:rsidP="007D4444">
            <w:pPr>
              <w:spacing w:line="240" w:lineRule="auto"/>
              <w:jc w:val="center"/>
              <w:rPr>
                <w:color w:val="000000"/>
                <w:sz w:val="24"/>
                <w:szCs w:val="24"/>
              </w:rPr>
            </w:pPr>
            <w:r>
              <w:rPr>
                <w:noProof/>
                <w:color w:val="000000"/>
                <w:sz w:val="24"/>
                <w:szCs w:val="24"/>
              </w:rPr>
              <w:drawing>
                <wp:inline distT="0" distB="0" distL="0" distR="0" wp14:anchorId="40CA71CC" wp14:editId="317C85D6">
                  <wp:extent cx="1714500" cy="2343150"/>
                  <wp:effectExtent l="0" t="0" r="0" b="0"/>
                  <wp:docPr id="4" name="Picture 4" descr="cedar rapids kids load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dar rapids kids load truc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0" cy="2343150"/>
                          </a:xfrm>
                          <a:prstGeom prst="rect">
                            <a:avLst/>
                          </a:prstGeom>
                          <a:noFill/>
                          <a:ln>
                            <a:noFill/>
                          </a:ln>
                        </pic:spPr>
                      </pic:pic>
                    </a:graphicData>
                  </a:graphic>
                </wp:inline>
              </w:drawing>
            </w:r>
          </w:p>
        </w:tc>
      </w:tr>
      <w:tr w:rsidR="00111B88" w:rsidRPr="00596147" w14:paraId="7CD79052" w14:textId="77777777" w:rsidTr="001252F9">
        <w:trPr>
          <w:tblCellSpacing w:w="0" w:type="dxa"/>
          <w:jc w:val="center"/>
        </w:trPr>
        <w:tc>
          <w:tcPr>
            <w:tcW w:w="3542" w:type="pct"/>
            <w:hideMark/>
          </w:tcPr>
          <w:p w14:paraId="40068B37" w14:textId="77777777" w:rsidR="00111B88" w:rsidRPr="00B12825" w:rsidRDefault="00111B88" w:rsidP="007D4444">
            <w:pPr>
              <w:spacing w:after="120" w:line="240" w:lineRule="auto"/>
              <w:rPr>
                <w:color w:val="000000"/>
              </w:rPr>
            </w:pPr>
            <w:r w:rsidRPr="00B12825">
              <w:rPr>
                <w:b/>
                <w:bCs/>
                <w:color w:val="000000"/>
              </w:rPr>
              <w:t>We fulfill God’s ultimate vision as we…</w:t>
            </w:r>
          </w:p>
          <w:p w14:paraId="56178D14" w14:textId="77777777" w:rsidR="00111B88" w:rsidRPr="00B12825" w:rsidRDefault="00111B88" w:rsidP="00F101FD">
            <w:pPr>
              <w:numPr>
                <w:ilvl w:val="0"/>
                <w:numId w:val="22"/>
              </w:numPr>
              <w:spacing w:after="0" w:line="240" w:lineRule="auto"/>
              <w:rPr>
                <w:color w:val="000000"/>
              </w:rPr>
            </w:pPr>
            <w:r w:rsidRPr="00B12825">
              <w:rPr>
                <w:color w:val="000000"/>
              </w:rPr>
              <w:t xml:space="preserve">Nurture Congregations of Christ’s Love and Peace </w:t>
            </w:r>
          </w:p>
          <w:p w14:paraId="608C18C6" w14:textId="77777777" w:rsidR="00111B88" w:rsidRPr="00B12825" w:rsidRDefault="00111B88" w:rsidP="00F101FD">
            <w:pPr>
              <w:numPr>
                <w:ilvl w:val="0"/>
                <w:numId w:val="22"/>
              </w:numPr>
              <w:spacing w:before="100" w:beforeAutospacing="1" w:after="100" w:afterAutospacing="1" w:line="240" w:lineRule="auto"/>
              <w:rPr>
                <w:color w:val="000000"/>
              </w:rPr>
            </w:pPr>
            <w:r w:rsidRPr="00B12825">
              <w:rPr>
                <w:color w:val="000000"/>
              </w:rPr>
              <w:t xml:space="preserve">Experience God’s Presence through Worship </w:t>
            </w:r>
          </w:p>
          <w:p w14:paraId="799F3BF8" w14:textId="77777777" w:rsidR="00111B88" w:rsidRPr="00596147" w:rsidRDefault="00111B88" w:rsidP="00F101FD">
            <w:pPr>
              <w:numPr>
                <w:ilvl w:val="0"/>
                <w:numId w:val="22"/>
              </w:numPr>
              <w:spacing w:before="100" w:beforeAutospacing="1" w:after="100" w:afterAutospacing="1" w:line="240" w:lineRule="auto"/>
              <w:rPr>
                <w:color w:val="000000"/>
                <w:sz w:val="18"/>
                <w:szCs w:val="18"/>
              </w:rPr>
            </w:pPr>
            <w:r w:rsidRPr="00B12825">
              <w:rPr>
                <w:color w:val="000000"/>
              </w:rPr>
              <w:t>Become a People of Peace, Reconciliation, and Healing of the Spirit</w:t>
            </w:r>
            <w:r w:rsidRPr="00596147">
              <w:rPr>
                <w:color w:val="000000"/>
                <w:sz w:val="18"/>
                <w:szCs w:val="18"/>
              </w:rPr>
              <w:t xml:space="preserve"> </w:t>
            </w:r>
          </w:p>
        </w:tc>
        <w:tc>
          <w:tcPr>
            <w:tcW w:w="1458" w:type="pct"/>
            <w:vMerge/>
            <w:vAlign w:val="center"/>
            <w:hideMark/>
          </w:tcPr>
          <w:p w14:paraId="6CCC8357" w14:textId="77777777" w:rsidR="00111B88" w:rsidRPr="00596147" w:rsidRDefault="00111B88" w:rsidP="007D4444">
            <w:pPr>
              <w:spacing w:line="240" w:lineRule="auto"/>
              <w:rPr>
                <w:color w:val="000000"/>
                <w:sz w:val="24"/>
                <w:szCs w:val="24"/>
              </w:rPr>
            </w:pPr>
          </w:p>
        </w:tc>
      </w:tr>
    </w:tbl>
    <w:p w14:paraId="74C89365" w14:textId="77777777" w:rsidR="00111B88" w:rsidRPr="00B12825" w:rsidRDefault="00111B88" w:rsidP="007D4444">
      <w:pPr>
        <w:spacing w:before="100" w:beforeAutospacing="1" w:after="100" w:afterAutospacing="1" w:line="240" w:lineRule="auto"/>
        <w:outlineLvl w:val="3"/>
        <w:rPr>
          <w:rFonts w:cs="Arial"/>
          <w:b/>
          <w:bCs/>
          <w:color w:val="993300"/>
          <w:sz w:val="32"/>
          <w:szCs w:val="32"/>
        </w:rPr>
      </w:pPr>
      <w:bookmarkStart w:id="7" w:name="give"/>
      <w:bookmarkEnd w:id="7"/>
      <w:r w:rsidRPr="00B12825">
        <w:rPr>
          <w:rFonts w:cs="Arial"/>
          <w:b/>
          <w:bCs/>
          <w:color w:val="993300"/>
          <w:sz w:val="32"/>
          <w:szCs w:val="32"/>
        </w:rPr>
        <w:t>Christ’s Mission—Our Mission—YOUR Mission</w:t>
      </w:r>
    </w:p>
    <w:p w14:paraId="4DCB8266" w14:textId="77777777" w:rsidR="00111B88" w:rsidRDefault="00111B88" w:rsidP="00EB79D3">
      <w:pPr>
        <w:spacing w:before="100" w:beforeAutospacing="1" w:after="100" w:afterAutospacing="1" w:line="240" w:lineRule="auto"/>
        <w:rPr>
          <w:color w:val="000000"/>
        </w:rPr>
      </w:pPr>
      <w:r w:rsidRPr="00B12825">
        <w:rPr>
          <w:color w:val="000000"/>
        </w:rPr>
        <w:t>In response to God’s Spirit we are moving from being a church defined to a great extent by organizational needs to being a church driven by Spirit-led mission. You are invited to put your heart and soul into mission: the divine mission of evangelism, compassionate ministries, and justice and peacemaking for which Jesus Christ lived and gave his life!</w:t>
      </w:r>
    </w:p>
    <w:p w14:paraId="135674E0" w14:textId="77777777" w:rsidR="00EB79D3" w:rsidRPr="00EB79D3" w:rsidRDefault="00EB79D3" w:rsidP="00EB79D3">
      <w:pPr>
        <w:spacing w:before="100" w:beforeAutospacing="1" w:after="100" w:afterAutospacing="1" w:line="240" w:lineRule="auto"/>
        <w:rPr>
          <w:color w:val="000000"/>
        </w:rPr>
      </w:pPr>
    </w:p>
    <w:p w14:paraId="76CE657A" w14:textId="77777777" w:rsidR="00EB79D3" w:rsidRDefault="00EB79D3" w:rsidP="006D6F7B">
      <w:pPr>
        <w:spacing w:after="120"/>
        <w:jc w:val="center"/>
        <w:outlineLvl w:val="1"/>
        <w:rPr>
          <w:bCs/>
          <w:color w:val="000000"/>
          <w:sz w:val="32"/>
          <w:szCs w:val="32"/>
        </w:rPr>
      </w:pPr>
      <w:r>
        <w:rPr>
          <w:bCs/>
          <w:color w:val="000000"/>
          <w:sz w:val="32"/>
          <w:szCs w:val="32"/>
        </w:rPr>
        <w:br w:type="page"/>
      </w:r>
    </w:p>
    <w:p w14:paraId="6717EAAF" w14:textId="6F7B5290" w:rsidR="006D6F7B" w:rsidRPr="004A40EA" w:rsidRDefault="006D6F7B" w:rsidP="004A40EA">
      <w:pPr>
        <w:jc w:val="center"/>
        <w:rPr>
          <w:b/>
          <w:sz w:val="28"/>
        </w:rPr>
      </w:pPr>
      <w:r w:rsidRPr="004A40EA">
        <w:rPr>
          <w:b/>
          <w:sz w:val="28"/>
        </w:rPr>
        <w:lastRenderedPageBreak/>
        <w:t>Enduring Principles</w:t>
      </w:r>
    </w:p>
    <w:p w14:paraId="1B933509" w14:textId="77777777" w:rsidR="006D6F7B" w:rsidRPr="00650562" w:rsidRDefault="006D6F7B" w:rsidP="00650562">
      <w:pPr>
        <w:spacing w:after="80" w:line="240" w:lineRule="auto"/>
        <w:outlineLvl w:val="4"/>
        <w:rPr>
          <w:b/>
          <w:bCs/>
          <w:color w:val="000000"/>
        </w:rPr>
      </w:pPr>
      <w:r w:rsidRPr="00650562">
        <w:rPr>
          <w:b/>
          <w:bCs/>
          <w:i/>
          <w:iCs/>
          <w:color w:val="000000"/>
        </w:rPr>
        <w:t>The Foundation:  God, Christ, Holy Spirit</w:t>
      </w:r>
    </w:p>
    <w:p w14:paraId="79665E9A" w14:textId="77777777" w:rsidR="006D6F7B" w:rsidRPr="00650562" w:rsidRDefault="006D6F7B" w:rsidP="00650562">
      <w:pPr>
        <w:spacing w:after="80" w:line="240" w:lineRule="auto"/>
        <w:rPr>
          <w:color w:val="000000"/>
        </w:rPr>
      </w:pPr>
      <w:r w:rsidRPr="00650562">
        <w:rPr>
          <w:color w:val="000000"/>
        </w:rPr>
        <w:t xml:space="preserve">God’s revelation in Jesus Christ and continuing presence through the Holy Spirit, as proclaimed by scripture, is the foundation of our faith, identity, mission, message, and beliefs. </w:t>
      </w:r>
    </w:p>
    <w:p w14:paraId="67482CF5" w14:textId="77777777" w:rsidR="006D6F7B" w:rsidRPr="00650562" w:rsidRDefault="006D6F7B" w:rsidP="00650562">
      <w:pPr>
        <w:spacing w:after="80" w:line="240" w:lineRule="auto"/>
        <w:rPr>
          <w:color w:val="000000"/>
        </w:rPr>
      </w:pPr>
      <w:r w:rsidRPr="00650562">
        <w:rPr>
          <w:color w:val="000000"/>
        </w:rPr>
        <w:t xml:space="preserve">In faithful response to our heritage and continuing experience with God, Christ, and the Holy Spirit, we endeavor to uphold the following enduring principles (values, concepts, themes) as essential components of church identity and mission. </w:t>
      </w:r>
    </w:p>
    <w:p w14:paraId="56F1AC50" w14:textId="77777777" w:rsidR="006D6F7B" w:rsidRPr="00650562" w:rsidRDefault="006D6F7B" w:rsidP="00650562">
      <w:pPr>
        <w:spacing w:after="80" w:line="240" w:lineRule="auto"/>
        <w:rPr>
          <w:color w:val="000000"/>
        </w:rPr>
      </w:pPr>
      <w:r w:rsidRPr="00650562">
        <w:rPr>
          <w:color w:val="000000"/>
        </w:rPr>
        <w:t xml:space="preserve">Enduring principles define the essence, heart, or soul of church identity, mission, and message. They describe the personality of the church as expressed through its participants, congregations, and affiliate organizations throughout the world. </w:t>
      </w:r>
    </w:p>
    <w:p w14:paraId="106C55D4" w14:textId="77777777" w:rsidR="006D6F7B" w:rsidRPr="00650562" w:rsidRDefault="006D6F7B" w:rsidP="00650562">
      <w:pPr>
        <w:spacing w:after="80" w:line="240" w:lineRule="auto"/>
        <w:rPr>
          <w:color w:val="000000"/>
        </w:rPr>
      </w:pPr>
      <w:r w:rsidRPr="00650562">
        <w:rPr>
          <w:color w:val="000000"/>
        </w:rPr>
        <w:t xml:space="preserve">Some call enduring principles “core values.” Others call them “foundational concepts.” Use whatever terms make the most sense in the setting where you are writing, sharing, teaching, or preaching. For general official purposes, the World Church will use the term “Enduring Principles.” </w:t>
      </w:r>
    </w:p>
    <w:p w14:paraId="0D492EC2" w14:textId="77777777" w:rsidR="00F417C4" w:rsidRDefault="00F417C4" w:rsidP="00650562">
      <w:pPr>
        <w:spacing w:after="40" w:line="240" w:lineRule="auto"/>
        <w:outlineLvl w:val="4"/>
        <w:rPr>
          <w:b/>
          <w:bCs/>
          <w:i/>
          <w:iCs/>
          <w:color w:val="000000"/>
        </w:rPr>
      </w:pPr>
    </w:p>
    <w:p w14:paraId="2725548C" w14:textId="6C978EAB" w:rsidR="006D6F7B" w:rsidRPr="00650562" w:rsidRDefault="006D6F7B" w:rsidP="00650562">
      <w:pPr>
        <w:spacing w:after="40" w:line="240" w:lineRule="auto"/>
        <w:outlineLvl w:val="4"/>
        <w:rPr>
          <w:b/>
          <w:bCs/>
          <w:color w:val="000000"/>
        </w:rPr>
      </w:pPr>
      <w:r w:rsidRPr="00650562">
        <w:rPr>
          <w:b/>
          <w:bCs/>
          <w:i/>
          <w:iCs/>
          <w:color w:val="000000"/>
        </w:rPr>
        <w:t>Enduring Principles</w:t>
      </w:r>
    </w:p>
    <w:p w14:paraId="5E2950FB" w14:textId="77777777" w:rsidR="006D6F7B" w:rsidRPr="00650562" w:rsidRDefault="006D6F7B" w:rsidP="00F101FD">
      <w:pPr>
        <w:numPr>
          <w:ilvl w:val="0"/>
          <w:numId w:val="7"/>
        </w:numPr>
        <w:spacing w:after="40" w:line="240" w:lineRule="auto"/>
        <w:rPr>
          <w:color w:val="000000"/>
        </w:rPr>
        <w:sectPr w:rsidR="006D6F7B" w:rsidRPr="00650562" w:rsidSect="009034EA">
          <w:footerReference w:type="even" r:id="rId26"/>
          <w:footerReference w:type="default" r:id="rId27"/>
          <w:type w:val="nextColumn"/>
          <w:pgSz w:w="12240" w:h="15840"/>
          <w:pgMar w:top="720" w:right="1008" w:bottom="720" w:left="1008" w:header="720" w:footer="720" w:gutter="0"/>
          <w:cols w:space="720"/>
          <w:docGrid w:linePitch="360"/>
        </w:sectPr>
      </w:pPr>
    </w:p>
    <w:p w14:paraId="72148A04" w14:textId="77777777" w:rsidR="006D6F7B" w:rsidRPr="00650562" w:rsidRDefault="006D6F7B" w:rsidP="00F101FD">
      <w:pPr>
        <w:numPr>
          <w:ilvl w:val="0"/>
          <w:numId w:val="7"/>
        </w:numPr>
        <w:spacing w:after="40" w:line="240" w:lineRule="auto"/>
        <w:rPr>
          <w:color w:val="000000"/>
        </w:rPr>
      </w:pPr>
      <w:r w:rsidRPr="00650562">
        <w:rPr>
          <w:color w:val="000000"/>
        </w:rPr>
        <w:t xml:space="preserve">Grace and Generosity </w:t>
      </w:r>
    </w:p>
    <w:p w14:paraId="18FFBDAE" w14:textId="77777777" w:rsidR="006D6F7B" w:rsidRPr="00650562" w:rsidRDefault="006D6F7B" w:rsidP="00F101FD">
      <w:pPr>
        <w:numPr>
          <w:ilvl w:val="0"/>
          <w:numId w:val="7"/>
        </w:numPr>
        <w:spacing w:after="40" w:line="240" w:lineRule="auto"/>
        <w:rPr>
          <w:color w:val="000000"/>
        </w:rPr>
      </w:pPr>
      <w:r w:rsidRPr="00650562">
        <w:rPr>
          <w:color w:val="000000"/>
        </w:rPr>
        <w:t xml:space="preserve">Sacredness of Creation </w:t>
      </w:r>
    </w:p>
    <w:p w14:paraId="261C8A5D" w14:textId="77777777" w:rsidR="006D6F7B" w:rsidRPr="00650562" w:rsidRDefault="006D6F7B" w:rsidP="00F101FD">
      <w:pPr>
        <w:numPr>
          <w:ilvl w:val="0"/>
          <w:numId w:val="7"/>
        </w:numPr>
        <w:spacing w:after="40" w:line="240" w:lineRule="auto"/>
        <w:rPr>
          <w:color w:val="000000"/>
        </w:rPr>
      </w:pPr>
      <w:r w:rsidRPr="00650562">
        <w:rPr>
          <w:color w:val="000000"/>
        </w:rPr>
        <w:t xml:space="preserve">Continuing Revelation </w:t>
      </w:r>
    </w:p>
    <w:p w14:paraId="2FF4D692" w14:textId="77777777" w:rsidR="006D6F7B" w:rsidRPr="00650562" w:rsidRDefault="006D6F7B" w:rsidP="00F101FD">
      <w:pPr>
        <w:numPr>
          <w:ilvl w:val="0"/>
          <w:numId w:val="7"/>
        </w:numPr>
        <w:spacing w:after="40" w:line="240" w:lineRule="auto"/>
        <w:rPr>
          <w:color w:val="000000"/>
        </w:rPr>
      </w:pPr>
      <w:r w:rsidRPr="00650562">
        <w:rPr>
          <w:color w:val="000000"/>
        </w:rPr>
        <w:t xml:space="preserve">Worth of All Persons </w:t>
      </w:r>
    </w:p>
    <w:p w14:paraId="5ED86F23" w14:textId="77777777" w:rsidR="006D6F7B" w:rsidRPr="00650562" w:rsidRDefault="006D6F7B" w:rsidP="00F101FD">
      <w:pPr>
        <w:numPr>
          <w:ilvl w:val="0"/>
          <w:numId w:val="7"/>
        </w:numPr>
        <w:spacing w:after="40" w:line="240" w:lineRule="auto"/>
        <w:rPr>
          <w:color w:val="000000"/>
        </w:rPr>
      </w:pPr>
      <w:r w:rsidRPr="00650562">
        <w:rPr>
          <w:color w:val="000000"/>
        </w:rPr>
        <w:t xml:space="preserve">All Are Called </w:t>
      </w:r>
    </w:p>
    <w:p w14:paraId="302C7239" w14:textId="77777777" w:rsidR="006D6F7B" w:rsidRPr="00650562" w:rsidRDefault="006D6F7B" w:rsidP="00F101FD">
      <w:pPr>
        <w:numPr>
          <w:ilvl w:val="0"/>
          <w:numId w:val="7"/>
        </w:numPr>
        <w:spacing w:after="40" w:line="240" w:lineRule="auto"/>
        <w:rPr>
          <w:color w:val="000000"/>
        </w:rPr>
      </w:pPr>
      <w:r w:rsidRPr="00650562">
        <w:rPr>
          <w:color w:val="000000"/>
        </w:rPr>
        <w:t xml:space="preserve">Responsible Choices </w:t>
      </w:r>
    </w:p>
    <w:p w14:paraId="3426CCC0" w14:textId="77777777" w:rsidR="006D6F7B" w:rsidRPr="00650562" w:rsidRDefault="006D6F7B" w:rsidP="00F101FD">
      <w:pPr>
        <w:numPr>
          <w:ilvl w:val="0"/>
          <w:numId w:val="7"/>
        </w:numPr>
        <w:spacing w:after="40" w:line="240" w:lineRule="auto"/>
        <w:rPr>
          <w:color w:val="000000"/>
        </w:rPr>
      </w:pPr>
      <w:r w:rsidRPr="00650562">
        <w:rPr>
          <w:color w:val="000000"/>
        </w:rPr>
        <w:t xml:space="preserve">Pursuit of Peace (Shalom) </w:t>
      </w:r>
    </w:p>
    <w:p w14:paraId="4F89A5A2" w14:textId="77777777" w:rsidR="006D6F7B" w:rsidRPr="00650562" w:rsidRDefault="006D6F7B" w:rsidP="00F101FD">
      <w:pPr>
        <w:numPr>
          <w:ilvl w:val="0"/>
          <w:numId w:val="7"/>
        </w:numPr>
        <w:spacing w:after="40" w:line="240" w:lineRule="auto"/>
        <w:rPr>
          <w:color w:val="000000"/>
        </w:rPr>
      </w:pPr>
      <w:r w:rsidRPr="00650562">
        <w:rPr>
          <w:color w:val="000000"/>
        </w:rPr>
        <w:t xml:space="preserve">Unity in Diversity </w:t>
      </w:r>
    </w:p>
    <w:p w14:paraId="6EA4276B" w14:textId="77777777" w:rsidR="006D6F7B" w:rsidRPr="00650562" w:rsidRDefault="006D6F7B" w:rsidP="00F101FD">
      <w:pPr>
        <w:numPr>
          <w:ilvl w:val="0"/>
          <w:numId w:val="7"/>
        </w:numPr>
        <w:spacing w:after="120" w:line="240" w:lineRule="auto"/>
        <w:rPr>
          <w:color w:val="000000"/>
        </w:rPr>
      </w:pPr>
      <w:r w:rsidRPr="00650562">
        <w:rPr>
          <w:color w:val="000000"/>
        </w:rPr>
        <w:t xml:space="preserve">Blessings of Community </w:t>
      </w:r>
    </w:p>
    <w:p w14:paraId="2A891F78" w14:textId="77777777" w:rsidR="006D6F7B" w:rsidRPr="00650562" w:rsidRDefault="006D6F7B" w:rsidP="00650562">
      <w:pPr>
        <w:spacing w:after="120" w:line="240" w:lineRule="auto"/>
        <w:ind w:left="360"/>
        <w:rPr>
          <w:color w:val="000000"/>
        </w:rPr>
      </w:pPr>
    </w:p>
    <w:p w14:paraId="69891223" w14:textId="77777777" w:rsidR="006D6F7B" w:rsidRPr="00650562" w:rsidRDefault="006D6F7B" w:rsidP="00650562">
      <w:pPr>
        <w:spacing w:after="120" w:line="240" w:lineRule="auto"/>
        <w:rPr>
          <w:color w:val="000000"/>
        </w:rPr>
        <w:sectPr w:rsidR="006D6F7B" w:rsidRPr="00650562" w:rsidSect="006D6F7B">
          <w:type w:val="continuous"/>
          <w:pgSz w:w="12240" w:h="15840"/>
          <w:pgMar w:top="1008" w:right="1008" w:bottom="1008" w:left="1008" w:header="720" w:footer="720" w:gutter="0"/>
          <w:cols w:num="2" w:space="720"/>
          <w:docGrid w:linePitch="360"/>
        </w:sectPr>
      </w:pPr>
    </w:p>
    <w:p w14:paraId="12F8B5AD" w14:textId="77777777" w:rsidR="00F417C4" w:rsidRDefault="00F417C4" w:rsidP="00650562">
      <w:pPr>
        <w:spacing w:after="120" w:line="240" w:lineRule="auto"/>
        <w:rPr>
          <w:color w:val="000000"/>
        </w:rPr>
      </w:pPr>
    </w:p>
    <w:p w14:paraId="4A89B6DC" w14:textId="04E65287" w:rsidR="006D6F7B" w:rsidRPr="00650562" w:rsidRDefault="006D6F7B" w:rsidP="00650562">
      <w:pPr>
        <w:spacing w:after="120" w:line="240" w:lineRule="auto"/>
        <w:rPr>
          <w:color w:val="000000"/>
        </w:rPr>
      </w:pPr>
      <w:r w:rsidRPr="00650562">
        <w:rPr>
          <w:color w:val="000000"/>
        </w:rPr>
        <w:t xml:space="preserve">Each principle follows with statements that help explain its meaning. Each set of statements ends with “we” statements that emphasize calling and desired response. The statements following each principle are not meant to be limiting or comprehensive. They are provided as helps. Use phrases, illustrations, stories, testimonies, scripture passages, and additional points to provide clarity and understanding for those with whom you are sharing. </w:t>
      </w:r>
    </w:p>
    <w:p w14:paraId="2038F036" w14:textId="77777777" w:rsidR="006D6F7B" w:rsidRPr="00650562" w:rsidRDefault="006D6F7B" w:rsidP="00650562">
      <w:pPr>
        <w:spacing w:line="240" w:lineRule="auto"/>
        <w:outlineLvl w:val="4"/>
        <w:rPr>
          <w:b/>
          <w:bCs/>
          <w:i/>
          <w:iCs/>
          <w:color w:val="000000"/>
        </w:rPr>
        <w:sectPr w:rsidR="006D6F7B" w:rsidRPr="00650562" w:rsidSect="006D6F7B">
          <w:type w:val="continuous"/>
          <w:pgSz w:w="12240" w:h="15840"/>
          <w:pgMar w:top="1008" w:right="1008" w:bottom="1008" w:left="1008" w:header="720" w:footer="720" w:gutter="0"/>
          <w:cols w:space="720"/>
          <w:docGrid w:linePitch="360"/>
        </w:sectPr>
      </w:pPr>
    </w:p>
    <w:p w14:paraId="769673D3" w14:textId="77777777" w:rsidR="00F417C4" w:rsidRDefault="00F417C4" w:rsidP="00650562">
      <w:pPr>
        <w:spacing w:after="0" w:line="240" w:lineRule="auto"/>
        <w:jc w:val="both"/>
        <w:outlineLvl w:val="4"/>
        <w:rPr>
          <w:b/>
          <w:bCs/>
          <w:i/>
          <w:iCs/>
          <w:color w:val="000000"/>
        </w:rPr>
      </w:pPr>
    </w:p>
    <w:p w14:paraId="43641CBC" w14:textId="4B938D09" w:rsidR="006D6F7B" w:rsidRPr="00650562" w:rsidRDefault="006D6F7B" w:rsidP="00650562">
      <w:pPr>
        <w:spacing w:after="0" w:line="240" w:lineRule="auto"/>
        <w:jc w:val="both"/>
        <w:outlineLvl w:val="4"/>
        <w:rPr>
          <w:b/>
          <w:bCs/>
          <w:color w:val="000000"/>
        </w:rPr>
      </w:pPr>
      <w:r w:rsidRPr="00650562">
        <w:rPr>
          <w:b/>
          <w:bCs/>
          <w:i/>
          <w:iCs/>
          <w:color w:val="000000"/>
        </w:rPr>
        <w:t>Grace and Generosity</w:t>
      </w:r>
    </w:p>
    <w:p w14:paraId="72AF3F52" w14:textId="77777777" w:rsidR="006D6F7B" w:rsidRPr="00650562" w:rsidRDefault="006D6F7B" w:rsidP="00F101FD">
      <w:pPr>
        <w:numPr>
          <w:ilvl w:val="0"/>
          <w:numId w:val="8"/>
        </w:numPr>
        <w:tabs>
          <w:tab w:val="clear" w:pos="720"/>
          <w:tab w:val="num" w:pos="450"/>
        </w:tabs>
        <w:spacing w:after="40" w:line="240" w:lineRule="auto"/>
        <w:ind w:left="450"/>
        <w:jc w:val="both"/>
        <w:rPr>
          <w:color w:val="000000"/>
        </w:rPr>
      </w:pPr>
      <w:r w:rsidRPr="00650562">
        <w:rPr>
          <w:color w:val="000000"/>
        </w:rPr>
        <w:t xml:space="preserve">God’s grace, especially as revealed in Jesus Christ, is generous and unconditional. </w:t>
      </w:r>
    </w:p>
    <w:p w14:paraId="481D23A0" w14:textId="77777777" w:rsidR="006D6F7B" w:rsidRPr="00650562" w:rsidRDefault="006D6F7B" w:rsidP="00F101FD">
      <w:pPr>
        <w:numPr>
          <w:ilvl w:val="0"/>
          <w:numId w:val="8"/>
        </w:numPr>
        <w:tabs>
          <w:tab w:val="clear" w:pos="720"/>
          <w:tab w:val="num" w:pos="450"/>
        </w:tabs>
        <w:spacing w:after="40" w:line="240" w:lineRule="auto"/>
        <w:ind w:left="450"/>
        <w:jc w:val="both"/>
        <w:rPr>
          <w:color w:val="000000"/>
        </w:rPr>
      </w:pPr>
      <w:r w:rsidRPr="00650562">
        <w:rPr>
          <w:color w:val="000000"/>
        </w:rPr>
        <w:t xml:space="preserve">Having received God’s generous grace, we respond generously and graciously receive the generosity of others. </w:t>
      </w:r>
    </w:p>
    <w:p w14:paraId="20EC8E43" w14:textId="77777777" w:rsidR="006D6F7B" w:rsidRPr="00650562" w:rsidRDefault="006D6F7B" w:rsidP="00F101FD">
      <w:pPr>
        <w:numPr>
          <w:ilvl w:val="0"/>
          <w:numId w:val="8"/>
        </w:numPr>
        <w:tabs>
          <w:tab w:val="clear" w:pos="720"/>
          <w:tab w:val="num" w:pos="450"/>
        </w:tabs>
        <w:spacing w:after="40" w:line="240" w:lineRule="auto"/>
        <w:ind w:left="450"/>
        <w:jc w:val="both"/>
        <w:rPr>
          <w:color w:val="000000"/>
        </w:rPr>
      </w:pPr>
      <w:r w:rsidRPr="00650562">
        <w:rPr>
          <w:color w:val="000000"/>
        </w:rPr>
        <w:t xml:space="preserve">We offer all we are and have to God’s purposes as revealed in Jesus Christ. </w:t>
      </w:r>
    </w:p>
    <w:p w14:paraId="2E1A71B7" w14:textId="77777777" w:rsidR="006D6F7B" w:rsidRPr="00650562" w:rsidRDefault="006D6F7B" w:rsidP="00F101FD">
      <w:pPr>
        <w:numPr>
          <w:ilvl w:val="0"/>
          <w:numId w:val="8"/>
        </w:numPr>
        <w:tabs>
          <w:tab w:val="clear" w:pos="720"/>
          <w:tab w:val="num" w:pos="450"/>
        </w:tabs>
        <w:spacing w:after="120" w:line="240" w:lineRule="auto"/>
        <w:ind w:left="450"/>
        <w:jc w:val="both"/>
        <w:rPr>
          <w:color w:val="000000"/>
        </w:rPr>
      </w:pPr>
      <w:r w:rsidRPr="00650562">
        <w:rPr>
          <w:color w:val="000000"/>
        </w:rPr>
        <w:t xml:space="preserve">We generously share our witness, resources, ministries, and sacraments according to our true capacity. </w:t>
      </w:r>
    </w:p>
    <w:p w14:paraId="478936FF" w14:textId="77777777" w:rsidR="006D6F7B" w:rsidRPr="00650562" w:rsidRDefault="006D6F7B" w:rsidP="00650562">
      <w:pPr>
        <w:spacing w:after="0" w:line="240" w:lineRule="auto"/>
        <w:jc w:val="both"/>
        <w:outlineLvl w:val="4"/>
        <w:rPr>
          <w:b/>
          <w:bCs/>
          <w:color w:val="000000"/>
        </w:rPr>
      </w:pPr>
      <w:r w:rsidRPr="00650562">
        <w:rPr>
          <w:b/>
          <w:bCs/>
          <w:i/>
          <w:iCs/>
          <w:color w:val="000000"/>
        </w:rPr>
        <w:t>Sacredness of Creation</w:t>
      </w:r>
    </w:p>
    <w:p w14:paraId="760FB358" w14:textId="77777777" w:rsidR="006D6F7B" w:rsidRPr="00650562" w:rsidRDefault="006D6F7B" w:rsidP="00F101FD">
      <w:pPr>
        <w:numPr>
          <w:ilvl w:val="0"/>
          <w:numId w:val="9"/>
        </w:numPr>
        <w:tabs>
          <w:tab w:val="clear" w:pos="720"/>
          <w:tab w:val="num" w:pos="450"/>
        </w:tabs>
        <w:spacing w:after="40" w:line="240" w:lineRule="auto"/>
        <w:ind w:left="450"/>
        <w:jc w:val="both"/>
        <w:rPr>
          <w:color w:val="000000"/>
        </w:rPr>
      </w:pPr>
      <w:r w:rsidRPr="00650562">
        <w:rPr>
          <w:color w:val="000000"/>
        </w:rPr>
        <w:t xml:space="preserve">In the beginning, God created and called it all good. </w:t>
      </w:r>
    </w:p>
    <w:p w14:paraId="53602796" w14:textId="77777777" w:rsidR="006D6F7B" w:rsidRPr="00650562" w:rsidRDefault="006D6F7B" w:rsidP="00F101FD">
      <w:pPr>
        <w:numPr>
          <w:ilvl w:val="0"/>
          <w:numId w:val="9"/>
        </w:numPr>
        <w:tabs>
          <w:tab w:val="clear" w:pos="720"/>
          <w:tab w:val="num" w:pos="450"/>
        </w:tabs>
        <w:spacing w:after="40" w:line="240" w:lineRule="auto"/>
        <w:ind w:left="450"/>
        <w:jc w:val="both"/>
        <w:rPr>
          <w:color w:val="000000"/>
        </w:rPr>
      </w:pPr>
      <w:r w:rsidRPr="00650562">
        <w:rPr>
          <w:color w:val="000000"/>
        </w:rPr>
        <w:t xml:space="preserve">Spirit and material, seen and unseen, are related. </w:t>
      </w:r>
    </w:p>
    <w:p w14:paraId="2ADB7FA2" w14:textId="77777777" w:rsidR="006D6F7B" w:rsidRPr="00650562" w:rsidRDefault="006D6F7B" w:rsidP="00F101FD">
      <w:pPr>
        <w:numPr>
          <w:ilvl w:val="0"/>
          <w:numId w:val="9"/>
        </w:numPr>
        <w:tabs>
          <w:tab w:val="clear" w:pos="720"/>
          <w:tab w:val="num" w:pos="450"/>
        </w:tabs>
        <w:spacing w:after="40" w:line="240" w:lineRule="auto"/>
        <w:ind w:left="450"/>
        <w:jc w:val="both"/>
        <w:rPr>
          <w:color w:val="000000"/>
        </w:rPr>
      </w:pPr>
      <w:r w:rsidRPr="00650562">
        <w:rPr>
          <w:color w:val="000000"/>
        </w:rPr>
        <w:t xml:space="preserve">Creation’s power to create or destroy reminds us of our vulnerability in this life. </w:t>
      </w:r>
    </w:p>
    <w:p w14:paraId="41BC3109" w14:textId="77777777" w:rsidR="006D6F7B" w:rsidRPr="00650562" w:rsidRDefault="006D6F7B" w:rsidP="00F101FD">
      <w:pPr>
        <w:numPr>
          <w:ilvl w:val="0"/>
          <w:numId w:val="9"/>
        </w:numPr>
        <w:tabs>
          <w:tab w:val="clear" w:pos="720"/>
          <w:tab w:val="num" w:pos="450"/>
        </w:tabs>
        <w:spacing w:after="40" w:line="240" w:lineRule="auto"/>
        <w:ind w:left="450"/>
        <w:jc w:val="both"/>
        <w:rPr>
          <w:color w:val="000000"/>
        </w:rPr>
      </w:pPr>
      <w:r w:rsidRPr="00650562">
        <w:rPr>
          <w:color w:val="000000"/>
        </w:rPr>
        <w:t xml:space="preserve">God is still creating to fulfill divine purpose. </w:t>
      </w:r>
    </w:p>
    <w:p w14:paraId="6BB1EF2C" w14:textId="77777777" w:rsidR="006D6F7B" w:rsidRPr="00650562" w:rsidRDefault="006D6F7B" w:rsidP="00F101FD">
      <w:pPr>
        <w:numPr>
          <w:ilvl w:val="0"/>
          <w:numId w:val="9"/>
        </w:numPr>
        <w:tabs>
          <w:tab w:val="clear" w:pos="720"/>
          <w:tab w:val="num" w:pos="450"/>
        </w:tabs>
        <w:spacing w:after="120" w:line="240" w:lineRule="auto"/>
        <w:ind w:left="450"/>
        <w:jc w:val="both"/>
        <w:rPr>
          <w:color w:val="000000"/>
        </w:rPr>
      </w:pPr>
      <w:r w:rsidRPr="00650562">
        <w:rPr>
          <w:color w:val="000000"/>
        </w:rPr>
        <w:t xml:space="preserve">We join with God as stewards of care and hope for all creation. </w:t>
      </w:r>
    </w:p>
    <w:p w14:paraId="24316113" w14:textId="77777777" w:rsidR="006D6F7B" w:rsidRPr="00650562" w:rsidRDefault="006D6F7B" w:rsidP="00650562">
      <w:pPr>
        <w:spacing w:after="0" w:line="240" w:lineRule="auto"/>
        <w:jc w:val="both"/>
        <w:outlineLvl w:val="4"/>
        <w:rPr>
          <w:b/>
          <w:bCs/>
          <w:color w:val="000000"/>
        </w:rPr>
      </w:pPr>
      <w:r w:rsidRPr="00650562">
        <w:rPr>
          <w:b/>
          <w:bCs/>
          <w:i/>
          <w:iCs/>
          <w:color w:val="000000"/>
        </w:rPr>
        <w:t>Continuing Revelation</w:t>
      </w:r>
    </w:p>
    <w:p w14:paraId="1565D392" w14:textId="77777777" w:rsidR="006D6F7B" w:rsidRPr="00650562" w:rsidRDefault="006D6F7B" w:rsidP="00F101FD">
      <w:pPr>
        <w:numPr>
          <w:ilvl w:val="0"/>
          <w:numId w:val="10"/>
        </w:numPr>
        <w:tabs>
          <w:tab w:val="clear" w:pos="720"/>
          <w:tab w:val="num" w:pos="450"/>
        </w:tabs>
        <w:spacing w:after="40" w:line="240" w:lineRule="auto"/>
        <w:ind w:left="450"/>
        <w:jc w:val="both"/>
        <w:rPr>
          <w:color w:val="000000"/>
        </w:rPr>
      </w:pPr>
      <w:r w:rsidRPr="00650562">
        <w:rPr>
          <w:color w:val="000000"/>
        </w:rPr>
        <w:t xml:space="preserve">Scripture is an inspired and indispensable witness of human response to God’s revelation of divine nature. </w:t>
      </w:r>
    </w:p>
    <w:p w14:paraId="7E724E51" w14:textId="77777777" w:rsidR="006D6F7B" w:rsidRPr="00650562" w:rsidRDefault="006D6F7B" w:rsidP="00F101FD">
      <w:pPr>
        <w:numPr>
          <w:ilvl w:val="0"/>
          <w:numId w:val="10"/>
        </w:numPr>
        <w:tabs>
          <w:tab w:val="clear" w:pos="720"/>
          <w:tab w:val="num" w:pos="450"/>
        </w:tabs>
        <w:spacing w:after="40" w:line="240" w:lineRule="auto"/>
        <w:ind w:left="450"/>
        <w:jc w:val="both"/>
        <w:rPr>
          <w:color w:val="000000"/>
        </w:rPr>
      </w:pPr>
      <w:r w:rsidRPr="00650562">
        <w:rPr>
          <w:color w:val="000000"/>
        </w:rPr>
        <w:t xml:space="preserve">God graciously reveals divine will today as in the past. </w:t>
      </w:r>
    </w:p>
    <w:p w14:paraId="0233882B" w14:textId="77777777" w:rsidR="006D6F7B" w:rsidRPr="00650562" w:rsidRDefault="006D6F7B" w:rsidP="00F101FD">
      <w:pPr>
        <w:numPr>
          <w:ilvl w:val="0"/>
          <w:numId w:val="10"/>
        </w:numPr>
        <w:tabs>
          <w:tab w:val="clear" w:pos="720"/>
          <w:tab w:val="num" w:pos="450"/>
        </w:tabs>
        <w:spacing w:after="40" w:line="240" w:lineRule="auto"/>
        <w:ind w:left="450"/>
        <w:jc w:val="both"/>
        <w:rPr>
          <w:color w:val="000000"/>
        </w:rPr>
      </w:pPr>
      <w:r w:rsidRPr="00650562">
        <w:rPr>
          <w:color w:val="000000"/>
        </w:rPr>
        <w:lastRenderedPageBreak/>
        <w:t xml:space="preserve">The Holy Spirit inspires and provides witness to divine truth. </w:t>
      </w:r>
    </w:p>
    <w:p w14:paraId="0DFB8E26" w14:textId="77777777" w:rsidR="006D6F7B" w:rsidRPr="00650562" w:rsidRDefault="006D6F7B" w:rsidP="00F101FD">
      <w:pPr>
        <w:numPr>
          <w:ilvl w:val="0"/>
          <w:numId w:val="10"/>
        </w:numPr>
        <w:tabs>
          <w:tab w:val="clear" w:pos="720"/>
          <w:tab w:val="num" w:pos="450"/>
        </w:tabs>
        <w:spacing w:after="120" w:line="240" w:lineRule="auto"/>
        <w:ind w:left="450"/>
        <w:jc w:val="both"/>
        <w:rPr>
          <w:color w:val="000000"/>
        </w:rPr>
      </w:pPr>
      <w:r w:rsidRPr="00650562">
        <w:rPr>
          <w:color w:val="000000"/>
        </w:rPr>
        <w:t xml:space="preserve">In humility, individually and in community, we prayerfully listen to understand God’s will for our lives, the church, and creation more completely. </w:t>
      </w:r>
    </w:p>
    <w:p w14:paraId="068907F3" w14:textId="77777777" w:rsidR="006D6F7B" w:rsidRPr="00650562" w:rsidRDefault="006D6F7B" w:rsidP="00650562">
      <w:pPr>
        <w:spacing w:after="0" w:line="240" w:lineRule="auto"/>
        <w:jc w:val="both"/>
        <w:outlineLvl w:val="4"/>
        <w:rPr>
          <w:b/>
          <w:bCs/>
          <w:color w:val="000000"/>
        </w:rPr>
      </w:pPr>
      <w:r w:rsidRPr="00650562">
        <w:rPr>
          <w:b/>
          <w:bCs/>
          <w:i/>
          <w:iCs/>
          <w:color w:val="000000"/>
        </w:rPr>
        <w:t>Worth of All Persons</w:t>
      </w:r>
    </w:p>
    <w:p w14:paraId="5202ABF9" w14:textId="77777777" w:rsidR="006D6F7B" w:rsidRPr="00650562" w:rsidRDefault="006D6F7B" w:rsidP="00F101FD">
      <w:pPr>
        <w:numPr>
          <w:ilvl w:val="0"/>
          <w:numId w:val="11"/>
        </w:numPr>
        <w:tabs>
          <w:tab w:val="clear" w:pos="720"/>
          <w:tab w:val="num" w:pos="450"/>
        </w:tabs>
        <w:spacing w:after="40" w:line="240" w:lineRule="auto"/>
        <w:ind w:left="450"/>
        <w:jc w:val="both"/>
        <w:rPr>
          <w:color w:val="000000"/>
        </w:rPr>
      </w:pPr>
      <w:r w:rsidRPr="00650562">
        <w:rPr>
          <w:color w:val="000000"/>
        </w:rPr>
        <w:t xml:space="preserve">God views all people as having inestimable and equal worth. </w:t>
      </w:r>
    </w:p>
    <w:p w14:paraId="4B8C6039" w14:textId="77777777" w:rsidR="006D6F7B" w:rsidRPr="00650562" w:rsidRDefault="006D6F7B" w:rsidP="00F101FD">
      <w:pPr>
        <w:numPr>
          <w:ilvl w:val="0"/>
          <w:numId w:val="11"/>
        </w:numPr>
        <w:tabs>
          <w:tab w:val="clear" w:pos="720"/>
          <w:tab w:val="num" w:pos="450"/>
        </w:tabs>
        <w:spacing w:after="40" w:line="240" w:lineRule="auto"/>
        <w:ind w:left="450"/>
        <w:jc w:val="both"/>
        <w:rPr>
          <w:color w:val="000000"/>
        </w:rPr>
      </w:pPr>
      <w:r w:rsidRPr="00650562">
        <w:rPr>
          <w:color w:val="000000"/>
        </w:rPr>
        <w:t xml:space="preserve">God wants all people to experience wholeness of body, mind, spirit, and relationships. </w:t>
      </w:r>
    </w:p>
    <w:p w14:paraId="635452B5" w14:textId="77777777" w:rsidR="006D6F7B" w:rsidRPr="00650562" w:rsidRDefault="006D6F7B" w:rsidP="00F101FD">
      <w:pPr>
        <w:numPr>
          <w:ilvl w:val="0"/>
          <w:numId w:val="11"/>
        </w:numPr>
        <w:tabs>
          <w:tab w:val="clear" w:pos="720"/>
          <w:tab w:val="num" w:pos="450"/>
        </w:tabs>
        <w:spacing w:after="40" w:line="240" w:lineRule="auto"/>
        <w:ind w:left="450"/>
        <w:jc w:val="both"/>
        <w:rPr>
          <w:color w:val="000000"/>
        </w:rPr>
      </w:pPr>
      <w:r w:rsidRPr="00650562">
        <w:rPr>
          <w:color w:val="000000"/>
        </w:rPr>
        <w:t xml:space="preserve">We seek to uphold and restore the worth of all people individually and in community, challenging unjust systems that diminish human worth. </w:t>
      </w:r>
    </w:p>
    <w:p w14:paraId="34F5C817" w14:textId="77777777" w:rsidR="006D6F7B" w:rsidRPr="00650562" w:rsidRDefault="006D6F7B" w:rsidP="00F101FD">
      <w:pPr>
        <w:numPr>
          <w:ilvl w:val="0"/>
          <w:numId w:val="11"/>
        </w:numPr>
        <w:tabs>
          <w:tab w:val="clear" w:pos="720"/>
          <w:tab w:val="num" w:pos="450"/>
        </w:tabs>
        <w:spacing w:after="120" w:line="240" w:lineRule="auto"/>
        <w:ind w:left="450"/>
        <w:jc w:val="both"/>
        <w:rPr>
          <w:color w:val="000000"/>
        </w:rPr>
      </w:pPr>
      <w:r w:rsidRPr="00650562">
        <w:rPr>
          <w:color w:val="000000"/>
        </w:rPr>
        <w:t xml:space="preserve">We join with Jesus Christ in bringing good news to the poor, sick, captive, and oppressed. </w:t>
      </w:r>
    </w:p>
    <w:p w14:paraId="5409E821" w14:textId="77777777" w:rsidR="006D6F7B" w:rsidRPr="00650562" w:rsidRDefault="006D6F7B" w:rsidP="00650562">
      <w:pPr>
        <w:spacing w:after="0" w:line="240" w:lineRule="auto"/>
        <w:jc w:val="both"/>
        <w:outlineLvl w:val="4"/>
        <w:rPr>
          <w:b/>
          <w:bCs/>
          <w:color w:val="000000"/>
        </w:rPr>
      </w:pPr>
      <w:r w:rsidRPr="00650562">
        <w:rPr>
          <w:b/>
          <w:bCs/>
          <w:i/>
          <w:iCs/>
          <w:color w:val="000000"/>
        </w:rPr>
        <w:t>All Are Called</w:t>
      </w:r>
    </w:p>
    <w:p w14:paraId="1B1B28A9" w14:textId="77777777" w:rsidR="006D6F7B" w:rsidRPr="00650562" w:rsidRDefault="006D6F7B" w:rsidP="00F101FD">
      <w:pPr>
        <w:numPr>
          <w:ilvl w:val="0"/>
          <w:numId w:val="12"/>
        </w:numPr>
        <w:tabs>
          <w:tab w:val="clear" w:pos="720"/>
          <w:tab w:val="num" w:pos="450"/>
        </w:tabs>
        <w:spacing w:after="40" w:line="240" w:lineRule="auto"/>
        <w:ind w:left="450"/>
        <w:jc w:val="both"/>
        <w:rPr>
          <w:color w:val="000000"/>
        </w:rPr>
      </w:pPr>
      <w:r w:rsidRPr="00650562">
        <w:rPr>
          <w:color w:val="000000"/>
        </w:rPr>
        <w:t xml:space="preserve">God graciously gives people gifts and opportunities to do good and to share in God’s purposes. </w:t>
      </w:r>
    </w:p>
    <w:p w14:paraId="7BF399BB" w14:textId="77777777" w:rsidR="006D6F7B" w:rsidRPr="00650562" w:rsidRDefault="006D6F7B" w:rsidP="00F101FD">
      <w:pPr>
        <w:numPr>
          <w:ilvl w:val="0"/>
          <w:numId w:val="12"/>
        </w:numPr>
        <w:tabs>
          <w:tab w:val="clear" w:pos="720"/>
          <w:tab w:val="num" w:pos="450"/>
        </w:tabs>
        <w:spacing w:after="40" w:line="240" w:lineRule="auto"/>
        <w:ind w:left="450"/>
        <w:jc w:val="both"/>
        <w:rPr>
          <w:color w:val="000000"/>
        </w:rPr>
      </w:pPr>
      <w:r w:rsidRPr="00650562">
        <w:rPr>
          <w:color w:val="000000"/>
        </w:rPr>
        <w:t xml:space="preserve">Jesus Christ invites people to follow him by becoming disciples who share his life and ministry. </w:t>
      </w:r>
    </w:p>
    <w:p w14:paraId="4B5D9FEE" w14:textId="77777777" w:rsidR="006D6F7B" w:rsidRPr="00650562" w:rsidRDefault="006D6F7B" w:rsidP="00F101FD">
      <w:pPr>
        <w:numPr>
          <w:ilvl w:val="0"/>
          <w:numId w:val="12"/>
        </w:numPr>
        <w:tabs>
          <w:tab w:val="clear" w:pos="720"/>
          <w:tab w:val="num" w:pos="450"/>
        </w:tabs>
        <w:spacing w:after="40" w:line="240" w:lineRule="auto"/>
        <w:ind w:left="450"/>
        <w:jc w:val="both"/>
        <w:rPr>
          <w:color w:val="000000"/>
        </w:rPr>
      </w:pPr>
      <w:r w:rsidRPr="00650562">
        <w:rPr>
          <w:color w:val="000000"/>
        </w:rPr>
        <w:t xml:space="preserve">Some disciples are called and ordained to particular priesthood responsibilities and ministries for the sake of the community, the congregation, and the world. </w:t>
      </w:r>
    </w:p>
    <w:p w14:paraId="61CD572F" w14:textId="77777777" w:rsidR="006D6F7B" w:rsidRPr="00650562" w:rsidRDefault="006D6F7B" w:rsidP="00F101FD">
      <w:pPr>
        <w:numPr>
          <w:ilvl w:val="0"/>
          <w:numId w:val="12"/>
        </w:numPr>
        <w:tabs>
          <w:tab w:val="clear" w:pos="720"/>
          <w:tab w:val="num" w:pos="450"/>
        </w:tabs>
        <w:spacing w:after="120" w:line="240" w:lineRule="auto"/>
        <w:ind w:left="450"/>
        <w:jc w:val="both"/>
        <w:rPr>
          <w:color w:val="000000"/>
        </w:rPr>
      </w:pPr>
      <w:r w:rsidRPr="00650562">
        <w:rPr>
          <w:color w:val="000000"/>
        </w:rPr>
        <w:t xml:space="preserve">We respond faithfully, with the help of the Holy Spirit, to our best understanding of God’s call. </w:t>
      </w:r>
    </w:p>
    <w:p w14:paraId="1D968B3B" w14:textId="77777777" w:rsidR="006D6F7B" w:rsidRPr="00650562" w:rsidRDefault="006D6F7B" w:rsidP="00650562">
      <w:pPr>
        <w:spacing w:after="0" w:line="240" w:lineRule="auto"/>
        <w:jc w:val="both"/>
        <w:outlineLvl w:val="4"/>
        <w:rPr>
          <w:b/>
          <w:bCs/>
          <w:color w:val="000000"/>
        </w:rPr>
      </w:pPr>
      <w:r w:rsidRPr="00650562">
        <w:rPr>
          <w:b/>
          <w:bCs/>
          <w:i/>
          <w:iCs/>
          <w:color w:val="000000"/>
        </w:rPr>
        <w:t>Responsible Choices</w:t>
      </w:r>
    </w:p>
    <w:p w14:paraId="33681227" w14:textId="77777777" w:rsidR="006D6F7B" w:rsidRPr="00650562" w:rsidRDefault="006D6F7B" w:rsidP="00F101FD">
      <w:pPr>
        <w:numPr>
          <w:ilvl w:val="0"/>
          <w:numId w:val="13"/>
        </w:numPr>
        <w:tabs>
          <w:tab w:val="clear" w:pos="720"/>
          <w:tab w:val="num" w:pos="450"/>
        </w:tabs>
        <w:spacing w:after="40" w:line="240" w:lineRule="auto"/>
        <w:ind w:left="450"/>
        <w:jc w:val="both"/>
        <w:rPr>
          <w:color w:val="000000"/>
        </w:rPr>
      </w:pPr>
      <w:r w:rsidRPr="00650562">
        <w:rPr>
          <w:color w:val="000000"/>
        </w:rPr>
        <w:t xml:space="preserve">God gives humans the ability to make choices about whom or what they will serve. Some people experience conditions that diminish their ability to make choices. </w:t>
      </w:r>
    </w:p>
    <w:p w14:paraId="3A8D3317" w14:textId="77777777" w:rsidR="006D6F7B" w:rsidRPr="00650562" w:rsidRDefault="006D6F7B" w:rsidP="00F101FD">
      <w:pPr>
        <w:numPr>
          <w:ilvl w:val="0"/>
          <w:numId w:val="13"/>
        </w:numPr>
        <w:tabs>
          <w:tab w:val="clear" w:pos="720"/>
          <w:tab w:val="num" w:pos="450"/>
        </w:tabs>
        <w:spacing w:after="40" w:line="240" w:lineRule="auto"/>
        <w:ind w:left="450"/>
        <w:jc w:val="both"/>
        <w:rPr>
          <w:color w:val="000000"/>
        </w:rPr>
      </w:pPr>
      <w:r w:rsidRPr="00650562">
        <w:rPr>
          <w:color w:val="000000"/>
        </w:rPr>
        <w:t xml:space="preserve">Human choices contribute to good or evil in our lives and in the world. </w:t>
      </w:r>
    </w:p>
    <w:p w14:paraId="55EDD9CA" w14:textId="77777777" w:rsidR="006D6F7B" w:rsidRPr="00650562" w:rsidRDefault="006D6F7B" w:rsidP="00F101FD">
      <w:pPr>
        <w:numPr>
          <w:ilvl w:val="0"/>
          <w:numId w:val="13"/>
        </w:numPr>
        <w:tabs>
          <w:tab w:val="clear" w:pos="720"/>
          <w:tab w:val="num" w:pos="450"/>
        </w:tabs>
        <w:spacing w:after="40" w:line="240" w:lineRule="auto"/>
        <w:ind w:left="450"/>
        <w:jc w:val="both"/>
        <w:rPr>
          <w:color w:val="000000"/>
        </w:rPr>
      </w:pPr>
      <w:r w:rsidRPr="00650562">
        <w:rPr>
          <w:color w:val="000000"/>
        </w:rPr>
        <w:t xml:space="preserve">Many aspects of creation need redemption because of irresponsible and sinful human choices. </w:t>
      </w:r>
    </w:p>
    <w:p w14:paraId="20C8EB75" w14:textId="77777777" w:rsidR="006D6F7B" w:rsidRPr="00650562" w:rsidRDefault="006D6F7B" w:rsidP="00F101FD">
      <w:pPr>
        <w:numPr>
          <w:ilvl w:val="0"/>
          <w:numId w:val="13"/>
        </w:numPr>
        <w:tabs>
          <w:tab w:val="clear" w:pos="720"/>
          <w:tab w:val="num" w:pos="450"/>
        </w:tabs>
        <w:spacing w:after="120" w:line="240" w:lineRule="auto"/>
        <w:ind w:left="450"/>
        <w:jc w:val="both"/>
        <w:rPr>
          <w:color w:val="000000"/>
        </w:rPr>
      </w:pPr>
      <w:r w:rsidRPr="00650562">
        <w:rPr>
          <w:color w:val="000000"/>
        </w:rPr>
        <w:t xml:space="preserve">We are called to make responsible choices within the circumstances of our </w:t>
      </w:r>
      <w:r w:rsidRPr="00650562">
        <w:rPr>
          <w:color w:val="000000"/>
        </w:rPr>
        <w:t xml:space="preserve">lives that contribute to the purposes of God. </w:t>
      </w:r>
    </w:p>
    <w:p w14:paraId="56FDAF82" w14:textId="6A5E5CE6" w:rsidR="006D6F7B" w:rsidRPr="00650562" w:rsidRDefault="006D6F7B" w:rsidP="00650562">
      <w:pPr>
        <w:spacing w:after="0" w:line="240" w:lineRule="auto"/>
        <w:jc w:val="both"/>
        <w:outlineLvl w:val="4"/>
        <w:rPr>
          <w:b/>
          <w:bCs/>
          <w:color w:val="000000"/>
        </w:rPr>
      </w:pPr>
      <w:r w:rsidRPr="00650562">
        <w:rPr>
          <w:b/>
          <w:bCs/>
          <w:i/>
          <w:iCs/>
          <w:color w:val="000000"/>
        </w:rPr>
        <w:t>Pursuit of Peace (Shalom)</w:t>
      </w:r>
    </w:p>
    <w:p w14:paraId="5D42FD6B" w14:textId="77777777" w:rsidR="006D6F7B" w:rsidRPr="00650562" w:rsidRDefault="006D6F7B" w:rsidP="00F101FD">
      <w:pPr>
        <w:numPr>
          <w:ilvl w:val="0"/>
          <w:numId w:val="14"/>
        </w:numPr>
        <w:tabs>
          <w:tab w:val="clear" w:pos="720"/>
          <w:tab w:val="num" w:pos="450"/>
        </w:tabs>
        <w:spacing w:after="40" w:line="240" w:lineRule="auto"/>
        <w:ind w:left="450"/>
        <w:jc w:val="both"/>
        <w:rPr>
          <w:color w:val="000000"/>
        </w:rPr>
      </w:pPr>
      <w:r w:rsidRPr="00650562">
        <w:rPr>
          <w:color w:val="000000"/>
        </w:rPr>
        <w:t xml:space="preserve">God wants shalom (justice, reconciliation, well-being, wholeness, and peace) for all of creation. </w:t>
      </w:r>
    </w:p>
    <w:p w14:paraId="6E00E0FD" w14:textId="77777777" w:rsidR="006D6F7B" w:rsidRPr="00650562" w:rsidRDefault="006D6F7B" w:rsidP="00F101FD">
      <w:pPr>
        <w:numPr>
          <w:ilvl w:val="0"/>
          <w:numId w:val="14"/>
        </w:numPr>
        <w:tabs>
          <w:tab w:val="clear" w:pos="720"/>
          <w:tab w:val="num" w:pos="450"/>
        </w:tabs>
        <w:spacing w:after="40" w:line="240" w:lineRule="auto"/>
        <w:ind w:left="450"/>
        <w:jc w:val="both"/>
        <w:rPr>
          <w:color w:val="000000"/>
        </w:rPr>
      </w:pPr>
      <w:r w:rsidRPr="00650562">
        <w:rPr>
          <w:color w:val="000000"/>
        </w:rPr>
        <w:t xml:space="preserve">Jesus Christ, the embodiment of God’s shalom (peace), reveals the meaning of God’s peace in all aspects of life. </w:t>
      </w:r>
    </w:p>
    <w:p w14:paraId="32C43210" w14:textId="77777777" w:rsidR="006D6F7B" w:rsidRPr="00650562" w:rsidRDefault="006D6F7B" w:rsidP="00F101FD">
      <w:pPr>
        <w:numPr>
          <w:ilvl w:val="0"/>
          <w:numId w:val="14"/>
        </w:numPr>
        <w:tabs>
          <w:tab w:val="clear" w:pos="720"/>
          <w:tab w:val="num" w:pos="450"/>
        </w:tabs>
        <w:spacing w:after="40" w:line="240" w:lineRule="auto"/>
        <w:ind w:left="450"/>
        <w:jc w:val="both"/>
        <w:rPr>
          <w:color w:val="000000"/>
        </w:rPr>
      </w:pPr>
      <w:r w:rsidRPr="00650562">
        <w:rPr>
          <w:color w:val="000000"/>
        </w:rPr>
        <w:t xml:space="preserve">The vision of Zion is to promote God’s reign on earth, as proclaimed by Jesus Christ, through the leavening influence of just and peaceful communities. </w:t>
      </w:r>
    </w:p>
    <w:p w14:paraId="2BC155DF" w14:textId="77777777" w:rsidR="006D6F7B" w:rsidRPr="00650562" w:rsidRDefault="006D6F7B" w:rsidP="00F101FD">
      <w:pPr>
        <w:numPr>
          <w:ilvl w:val="0"/>
          <w:numId w:val="14"/>
        </w:numPr>
        <w:tabs>
          <w:tab w:val="clear" w:pos="720"/>
          <w:tab w:val="num" w:pos="450"/>
        </w:tabs>
        <w:spacing w:after="40" w:line="240" w:lineRule="auto"/>
        <w:ind w:left="450"/>
        <w:jc w:val="both"/>
        <w:rPr>
          <w:color w:val="000000"/>
        </w:rPr>
      </w:pPr>
      <w:r w:rsidRPr="00650562">
        <w:rPr>
          <w:color w:val="000000"/>
        </w:rPr>
        <w:t xml:space="preserve">We courageously and generously share the peace of Jesus Christ with others. </w:t>
      </w:r>
    </w:p>
    <w:p w14:paraId="33081F7C" w14:textId="77777777" w:rsidR="006D6F7B" w:rsidRPr="00650562" w:rsidRDefault="006D6F7B" w:rsidP="00F101FD">
      <w:pPr>
        <w:numPr>
          <w:ilvl w:val="0"/>
          <w:numId w:val="14"/>
        </w:numPr>
        <w:tabs>
          <w:tab w:val="clear" w:pos="720"/>
          <w:tab w:val="num" w:pos="450"/>
        </w:tabs>
        <w:spacing w:after="40" w:line="240" w:lineRule="auto"/>
        <w:ind w:left="450"/>
        <w:jc w:val="both"/>
        <w:rPr>
          <w:color w:val="000000"/>
        </w:rPr>
      </w:pPr>
      <w:r w:rsidRPr="00650562">
        <w:rPr>
          <w:color w:val="000000"/>
        </w:rPr>
        <w:t xml:space="preserve">Led by the Holy Spirit, we work with God and others to restore peace (shalom) to creation. </w:t>
      </w:r>
    </w:p>
    <w:p w14:paraId="59AC98DC" w14:textId="77777777" w:rsidR="006D6F7B" w:rsidRPr="00650562" w:rsidRDefault="006D6F7B" w:rsidP="00F101FD">
      <w:pPr>
        <w:numPr>
          <w:ilvl w:val="0"/>
          <w:numId w:val="14"/>
        </w:numPr>
        <w:tabs>
          <w:tab w:val="clear" w:pos="720"/>
          <w:tab w:val="num" w:pos="450"/>
        </w:tabs>
        <w:spacing w:after="120" w:line="240" w:lineRule="auto"/>
        <w:ind w:left="450"/>
        <w:jc w:val="both"/>
        <w:rPr>
          <w:color w:val="000000"/>
        </w:rPr>
      </w:pPr>
      <w:r w:rsidRPr="00650562">
        <w:rPr>
          <w:color w:val="000000"/>
        </w:rPr>
        <w:t xml:space="preserve">We celebrate God’s peace wherever it appears or is being pursued by people of good will. </w:t>
      </w:r>
    </w:p>
    <w:p w14:paraId="4D710E55" w14:textId="77777777" w:rsidR="006D6F7B" w:rsidRPr="00650562" w:rsidRDefault="006D6F7B" w:rsidP="004B20DA">
      <w:pPr>
        <w:spacing w:after="0" w:line="240" w:lineRule="auto"/>
        <w:jc w:val="both"/>
        <w:outlineLvl w:val="4"/>
        <w:rPr>
          <w:b/>
          <w:bCs/>
          <w:color w:val="000000"/>
        </w:rPr>
      </w:pPr>
      <w:r w:rsidRPr="00650562">
        <w:rPr>
          <w:b/>
          <w:bCs/>
          <w:i/>
          <w:iCs/>
          <w:color w:val="000000"/>
        </w:rPr>
        <w:t>Unity in Diversity</w:t>
      </w:r>
    </w:p>
    <w:p w14:paraId="053FA7A0" w14:textId="77777777" w:rsidR="006D6F7B" w:rsidRPr="00650562" w:rsidRDefault="006D6F7B" w:rsidP="00F101FD">
      <w:pPr>
        <w:numPr>
          <w:ilvl w:val="0"/>
          <w:numId w:val="15"/>
        </w:numPr>
        <w:tabs>
          <w:tab w:val="clear" w:pos="720"/>
          <w:tab w:val="num" w:pos="450"/>
        </w:tabs>
        <w:spacing w:after="40" w:line="240" w:lineRule="auto"/>
        <w:ind w:left="450"/>
        <w:jc w:val="both"/>
        <w:rPr>
          <w:color w:val="000000"/>
        </w:rPr>
      </w:pPr>
      <w:r w:rsidRPr="00650562">
        <w:rPr>
          <w:color w:val="000000"/>
        </w:rPr>
        <w:t xml:space="preserve">The Community of Christ is a diverse, international family of disciples, seekers, and congregations. </w:t>
      </w:r>
    </w:p>
    <w:p w14:paraId="760E694F" w14:textId="77777777" w:rsidR="006D6F7B" w:rsidRPr="00650562" w:rsidRDefault="006D6F7B" w:rsidP="00F101FD">
      <w:pPr>
        <w:numPr>
          <w:ilvl w:val="0"/>
          <w:numId w:val="15"/>
        </w:numPr>
        <w:tabs>
          <w:tab w:val="clear" w:pos="720"/>
          <w:tab w:val="num" w:pos="450"/>
        </w:tabs>
        <w:spacing w:after="40" w:line="240" w:lineRule="auto"/>
        <w:ind w:left="450"/>
        <w:jc w:val="both"/>
        <w:rPr>
          <w:color w:val="000000"/>
        </w:rPr>
      </w:pPr>
      <w:r w:rsidRPr="00650562">
        <w:rPr>
          <w:color w:val="000000"/>
        </w:rPr>
        <w:t xml:space="preserve">Local and worldwide ministries are interdependent and important to the church’s mission. </w:t>
      </w:r>
    </w:p>
    <w:p w14:paraId="21EAE0C8" w14:textId="77777777" w:rsidR="006D6F7B" w:rsidRPr="00650562" w:rsidRDefault="006D6F7B" w:rsidP="00F101FD">
      <w:pPr>
        <w:numPr>
          <w:ilvl w:val="0"/>
          <w:numId w:val="15"/>
        </w:numPr>
        <w:tabs>
          <w:tab w:val="clear" w:pos="720"/>
          <w:tab w:val="num" w:pos="450"/>
        </w:tabs>
        <w:spacing w:after="40" w:line="240" w:lineRule="auto"/>
        <w:ind w:left="450"/>
        <w:jc w:val="both"/>
        <w:rPr>
          <w:color w:val="000000"/>
        </w:rPr>
      </w:pPr>
      <w:r w:rsidRPr="00650562">
        <w:rPr>
          <w:color w:val="000000"/>
        </w:rPr>
        <w:t xml:space="preserve">The church embraces diversity and unity through the power of the Holy Spirit. </w:t>
      </w:r>
    </w:p>
    <w:p w14:paraId="4ABE0D7B" w14:textId="77777777" w:rsidR="006D6F7B" w:rsidRPr="00650562" w:rsidRDefault="006D6F7B" w:rsidP="00F101FD">
      <w:pPr>
        <w:numPr>
          <w:ilvl w:val="0"/>
          <w:numId w:val="15"/>
        </w:numPr>
        <w:tabs>
          <w:tab w:val="clear" w:pos="720"/>
          <w:tab w:val="num" w:pos="450"/>
        </w:tabs>
        <w:spacing w:after="40" w:line="240" w:lineRule="auto"/>
        <w:ind w:left="450"/>
        <w:jc w:val="both"/>
        <w:rPr>
          <w:color w:val="000000"/>
        </w:rPr>
      </w:pPr>
      <w:r w:rsidRPr="00650562">
        <w:rPr>
          <w:color w:val="000000"/>
        </w:rPr>
        <w:t xml:space="preserve">We seek agreement or common consent in important matters. If we cannot achieve agreement, we commit to ongoing dialogue and lovingly uphold our common faith in Jesus Christ and the mission of the church. </w:t>
      </w:r>
    </w:p>
    <w:p w14:paraId="781803B1" w14:textId="77777777" w:rsidR="006D6F7B" w:rsidRPr="00650562" w:rsidRDefault="006D6F7B" w:rsidP="00F101FD">
      <w:pPr>
        <w:numPr>
          <w:ilvl w:val="0"/>
          <w:numId w:val="15"/>
        </w:numPr>
        <w:tabs>
          <w:tab w:val="clear" w:pos="720"/>
          <w:tab w:val="num" w:pos="450"/>
        </w:tabs>
        <w:spacing w:after="120" w:line="240" w:lineRule="auto"/>
        <w:ind w:left="450"/>
        <w:jc w:val="both"/>
        <w:rPr>
          <w:color w:val="000000"/>
        </w:rPr>
      </w:pPr>
      <w:r w:rsidRPr="00650562">
        <w:rPr>
          <w:color w:val="000000"/>
        </w:rPr>
        <w:t xml:space="preserve">We confess that our lack of agreement on certain matters is hurtful to some of God’s beloved children and creation. </w:t>
      </w:r>
    </w:p>
    <w:p w14:paraId="4C529F9A" w14:textId="77777777" w:rsidR="006D6F7B" w:rsidRPr="00650562" w:rsidRDefault="006D6F7B" w:rsidP="004B20DA">
      <w:pPr>
        <w:spacing w:after="0" w:line="240" w:lineRule="auto"/>
        <w:jc w:val="both"/>
        <w:outlineLvl w:val="4"/>
        <w:rPr>
          <w:b/>
          <w:bCs/>
          <w:color w:val="000000"/>
        </w:rPr>
      </w:pPr>
      <w:r w:rsidRPr="00650562">
        <w:rPr>
          <w:b/>
          <w:bCs/>
          <w:i/>
          <w:iCs/>
          <w:color w:val="000000"/>
        </w:rPr>
        <w:t>Blessings of Community</w:t>
      </w:r>
    </w:p>
    <w:p w14:paraId="18C1ABFE" w14:textId="77777777" w:rsidR="006D6F7B" w:rsidRPr="00650562" w:rsidRDefault="006D6F7B" w:rsidP="00F101FD">
      <w:pPr>
        <w:numPr>
          <w:ilvl w:val="0"/>
          <w:numId w:val="16"/>
        </w:numPr>
        <w:tabs>
          <w:tab w:val="clear" w:pos="720"/>
          <w:tab w:val="num" w:pos="450"/>
        </w:tabs>
        <w:spacing w:after="40" w:line="240" w:lineRule="auto"/>
        <w:ind w:left="450"/>
        <w:jc w:val="both"/>
        <w:rPr>
          <w:color w:val="000000"/>
        </w:rPr>
      </w:pPr>
      <w:r w:rsidRPr="00650562">
        <w:rPr>
          <w:color w:val="000000"/>
        </w:rPr>
        <w:t xml:space="preserve">The gospel of Jesus Christ is expressed best in community life where people become vulnerable to God’s grace and each other. </w:t>
      </w:r>
    </w:p>
    <w:p w14:paraId="58EFE8F8" w14:textId="77777777" w:rsidR="006D6F7B" w:rsidRPr="00650562" w:rsidRDefault="006D6F7B" w:rsidP="00F101FD">
      <w:pPr>
        <w:numPr>
          <w:ilvl w:val="0"/>
          <w:numId w:val="16"/>
        </w:numPr>
        <w:tabs>
          <w:tab w:val="clear" w:pos="720"/>
          <w:tab w:val="num" w:pos="450"/>
        </w:tabs>
        <w:spacing w:after="40" w:line="240" w:lineRule="auto"/>
        <w:ind w:left="450"/>
        <w:jc w:val="both"/>
        <w:rPr>
          <w:color w:val="000000"/>
        </w:rPr>
      </w:pPr>
      <w:r w:rsidRPr="00650562">
        <w:rPr>
          <w:color w:val="000000"/>
        </w:rPr>
        <w:t xml:space="preserve">True community includes compassion for and solidarity with the poor, marginalized, and oppressed. </w:t>
      </w:r>
    </w:p>
    <w:p w14:paraId="06C946B1" w14:textId="77777777" w:rsidR="006D6F7B" w:rsidRPr="00650562" w:rsidRDefault="006D6F7B" w:rsidP="00F101FD">
      <w:pPr>
        <w:numPr>
          <w:ilvl w:val="0"/>
          <w:numId w:val="16"/>
        </w:numPr>
        <w:tabs>
          <w:tab w:val="clear" w:pos="720"/>
          <w:tab w:val="num" w:pos="450"/>
        </w:tabs>
        <w:spacing w:after="40" w:line="240" w:lineRule="auto"/>
        <w:ind w:left="450"/>
        <w:jc w:val="both"/>
        <w:rPr>
          <w:color w:val="000000"/>
        </w:rPr>
      </w:pPr>
      <w:r w:rsidRPr="00650562">
        <w:rPr>
          <w:color w:val="000000"/>
        </w:rPr>
        <w:lastRenderedPageBreak/>
        <w:t xml:space="preserve">True community upholds the worth of persons while providing a healthy alternative to self-centeredness, isolation, and conformity. </w:t>
      </w:r>
    </w:p>
    <w:p w14:paraId="72A9AA8C" w14:textId="580B878C" w:rsidR="006D6F7B" w:rsidRPr="00650562" w:rsidRDefault="006D6F7B" w:rsidP="00F101FD">
      <w:pPr>
        <w:numPr>
          <w:ilvl w:val="0"/>
          <w:numId w:val="16"/>
        </w:numPr>
        <w:tabs>
          <w:tab w:val="clear" w:pos="720"/>
          <w:tab w:val="num" w:pos="450"/>
        </w:tabs>
        <w:spacing w:after="40" w:line="240" w:lineRule="auto"/>
        <w:ind w:left="450"/>
        <w:jc w:val="both"/>
        <w:rPr>
          <w:color w:val="000000"/>
        </w:rPr>
      </w:pPr>
      <w:r w:rsidRPr="00650562">
        <w:rPr>
          <w:color w:val="000000"/>
        </w:rPr>
        <w:t xml:space="preserve">Sacred community provides nurture and growth opportunities for all people, especially those who </w:t>
      </w:r>
      <w:r w:rsidR="000A02D2" w:rsidRPr="00650562">
        <w:rPr>
          <w:color w:val="000000"/>
        </w:rPr>
        <w:t>cannot</w:t>
      </w:r>
      <w:r w:rsidRPr="00650562">
        <w:rPr>
          <w:color w:val="000000"/>
        </w:rPr>
        <w:t xml:space="preserve"> fully care for themselves. </w:t>
      </w:r>
    </w:p>
    <w:p w14:paraId="7200AA2D" w14:textId="77777777" w:rsidR="006D6F7B" w:rsidRPr="00650562" w:rsidRDefault="006D6F7B" w:rsidP="00F101FD">
      <w:pPr>
        <w:numPr>
          <w:ilvl w:val="0"/>
          <w:numId w:val="16"/>
        </w:numPr>
        <w:tabs>
          <w:tab w:val="clear" w:pos="720"/>
          <w:tab w:val="num" w:pos="450"/>
        </w:tabs>
        <w:spacing w:after="40" w:line="240" w:lineRule="auto"/>
        <w:ind w:left="450"/>
        <w:jc w:val="both"/>
        <w:rPr>
          <w:color w:val="000000"/>
        </w:rPr>
      </w:pPr>
      <w:r w:rsidRPr="00650562">
        <w:rPr>
          <w:color w:val="000000"/>
        </w:rPr>
        <w:t xml:space="preserve">We value our connections and share a strong sense of trust in and belonging with one another—even if we never have met. </w:t>
      </w:r>
    </w:p>
    <w:p w14:paraId="1E8D8127" w14:textId="77777777" w:rsidR="006D6F7B" w:rsidRPr="00650562" w:rsidRDefault="006D6F7B" w:rsidP="00F101FD">
      <w:pPr>
        <w:numPr>
          <w:ilvl w:val="0"/>
          <w:numId w:val="16"/>
        </w:numPr>
        <w:tabs>
          <w:tab w:val="clear" w:pos="720"/>
          <w:tab w:val="num" w:pos="450"/>
        </w:tabs>
        <w:spacing w:after="40" w:line="240" w:lineRule="auto"/>
        <w:ind w:left="450"/>
        <w:jc w:val="both"/>
        <w:rPr>
          <w:color w:val="000000"/>
        </w:rPr>
      </w:pPr>
      <w:r w:rsidRPr="00650562">
        <w:rPr>
          <w:color w:val="000000"/>
        </w:rPr>
        <w:t xml:space="preserve">Some disciples are called and ordained to particular priesthood responsibilities and ministries for the sake of the community, the congregation, and the world. </w:t>
      </w:r>
    </w:p>
    <w:p w14:paraId="35A071F0" w14:textId="77777777" w:rsidR="006D6F7B" w:rsidRPr="005C53E0" w:rsidRDefault="006D6F7B" w:rsidP="00F101FD">
      <w:pPr>
        <w:numPr>
          <w:ilvl w:val="0"/>
          <w:numId w:val="16"/>
        </w:numPr>
        <w:tabs>
          <w:tab w:val="clear" w:pos="720"/>
          <w:tab w:val="num" w:pos="450"/>
        </w:tabs>
        <w:spacing w:after="120" w:line="240" w:lineRule="auto"/>
        <w:ind w:left="450"/>
        <w:jc w:val="both"/>
        <w:rPr>
          <w:color w:val="000000"/>
          <w:sz w:val="20"/>
          <w:szCs w:val="20"/>
        </w:rPr>
      </w:pPr>
      <w:r w:rsidRPr="00650562">
        <w:rPr>
          <w:color w:val="000000"/>
        </w:rPr>
        <w:t xml:space="preserve">We are called to create communities of Christ’s peace in our families and congregations and across villages, tribes, nations, and throughout creation. </w:t>
      </w:r>
    </w:p>
    <w:p w14:paraId="597BD67E" w14:textId="77777777" w:rsidR="00F417C4" w:rsidRDefault="00F417C4" w:rsidP="00FB5E03">
      <w:pPr>
        <w:spacing w:after="120" w:line="240" w:lineRule="auto"/>
        <w:ind w:left="90"/>
        <w:outlineLvl w:val="4"/>
        <w:rPr>
          <w:b/>
          <w:bCs/>
          <w:i/>
          <w:iCs/>
          <w:color w:val="000000"/>
        </w:rPr>
      </w:pPr>
    </w:p>
    <w:p w14:paraId="7DA973CF" w14:textId="77777777" w:rsidR="00F417C4" w:rsidRDefault="00F417C4" w:rsidP="00FB5E03">
      <w:pPr>
        <w:spacing w:after="120" w:line="240" w:lineRule="auto"/>
        <w:ind w:left="90"/>
        <w:outlineLvl w:val="4"/>
        <w:rPr>
          <w:b/>
          <w:bCs/>
          <w:i/>
          <w:iCs/>
          <w:color w:val="000000"/>
        </w:rPr>
        <w:sectPr w:rsidR="00F417C4" w:rsidSect="006D6F7B">
          <w:type w:val="continuous"/>
          <w:pgSz w:w="12240" w:h="15840"/>
          <w:pgMar w:top="1008" w:right="1008" w:bottom="1008" w:left="1008" w:header="720" w:footer="720" w:gutter="0"/>
          <w:cols w:num="2" w:space="720"/>
          <w:docGrid w:linePitch="360"/>
        </w:sectPr>
      </w:pPr>
    </w:p>
    <w:p w14:paraId="102AD3D3" w14:textId="77777777" w:rsidR="00F417C4" w:rsidRDefault="00F417C4" w:rsidP="00F417C4">
      <w:pPr>
        <w:spacing w:after="120" w:line="240" w:lineRule="auto"/>
        <w:outlineLvl w:val="4"/>
        <w:rPr>
          <w:b/>
          <w:bCs/>
          <w:i/>
          <w:iCs/>
          <w:color w:val="000000"/>
        </w:rPr>
      </w:pPr>
    </w:p>
    <w:p w14:paraId="673FC393" w14:textId="2AA8289D" w:rsidR="00650562" w:rsidRPr="00F417C4" w:rsidRDefault="00650562" w:rsidP="00F417C4">
      <w:pPr>
        <w:spacing w:after="120" w:line="240" w:lineRule="auto"/>
        <w:outlineLvl w:val="4"/>
        <w:rPr>
          <w:b/>
          <w:bCs/>
          <w:color w:val="000000"/>
        </w:rPr>
      </w:pPr>
      <w:r w:rsidRPr="00F417C4">
        <w:rPr>
          <w:b/>
          <w:bCs/>
          <w:iCs/>
          <w:color w:val="000000"/>
        </w:rPr>
        <w:t xml:space="preserve">Enduring Principles and </w:t>
      </w:r>
      <w:hyperlink r:id="rId28" w:history="1">
        <w:r w:rsidRPr="00F417C4">
          <w:rPr>
            <w:b/>
            <w:bCs/>
            <w:iCs/>
            <w:color w:val="000000"/>
          </w:rPr>
          <w:t>Basic Beliefs</w:t>
        </w:r>
      </w:hyperlink>
    </w:p>
    <w:p w14:paraId="143ED1DF" w14:textId="77777777" w:rsidR="00650562" w:rsidRPr="00F417C4" w:rsidRDefault="00650562" w:rsidP="00F417C4">
      <w:pPr>
        <w:spacing w:after="120" w:line="240" w:lineRule="auto"/>
        <w:jc w:val="both"/>
        <w:rPr>
          <w:color w:val="000000"/>
        </w:rPr>
      </w:pPr>
      <w:r w:rsidRPr="00F417C4">
        <w:rPr>
          <w:color w:val="000000"/>
        </w:rPr>
        <w:t xml:space="preserve">What is the relationship between enduring principles and basic beliefs? </w:t>
      </w:r>
    </w:p>
    <w:p w14:paraId="490607F7" w14:textId="77777777" w:rsidR="00650562" w:rsidRPr="00F417C4" w:rsidRDefault="00650562" w:rsidP="00F417C4">
      <w:pPr>
        <w:pStyle w:val="ListParagraph"/>
        <w:numPr>
          <w:ilvl w:val="0"/>
          <w:numId w:val="101"/>
        </w:numPr>
        <w:spacing w:after="120" w:line="240" w:lineRule="auto"/>
        <w:jc w:val="both"/>
        <w:rPr>
          <w:color w:val="000000"/>
        </w:rPr>
      </w:pPr>
      <w:r w:rsidRPr="00F417C4">
        <w:rPr>
          <w:color w:val="000000"/>
        </w:rPr>
        <w:t xml:space="preserve">When people try to understand the church’s identity, mission, and message, they bring different ways of perceiving reality, which leads to different questions. </w:t>
      </w:r>
    </w:p>
    <w:p w14:paraId="2A7892FF" w14:textId="77777777" w:rsidR="00F417C4" w:rsidRDefault="00650562" w:rsidP="00F417C4">
      <w:pPr>
        <w:spacing w:after="120" w:line="240" w:lineRule="auto"/>
        <w:jc w:val="both"/>
        <w:rPr>
          <w:color w:val="000000"/>
        </w:rPr>
      </w:pPr>
      <w:r w:rsidRPr="00F417C4">
        <w:rPr>
          <w:color w:val="000000"/>
        </w:rPr>
        <w:t xml:space="preserve">What is the church like? </w:t>
      </w:r>
    </w:p>
    <w:p w14:paraId="076C722A" w14:textId="07718E9B" w:rsidR="00650562" w:rsidRPr="00F417C4" w:rsidRDefault="00650562" w:rsidP="00F417C4">
      <w:pPr>
        <w:pStyle w:val="ListParagraph"/>
        <w:numPr>
          <w:ilvl w:val="0"/>
          <w:numId w:val="100"/>
        </w:numPr>
        <w:spacing w:after="120" w:line="240" w:lineRule="auto"/>
        <w:jc w:val="both"/>
        <w:rPr>
          <w:color w:val="000000"/>
        </w:rPr>
      </w:pPr>
      <w:r w:rsidRPr="00F417C4">
        <w:rPr>
          <w:color w:val="000000"/>
        </w:rPr>
        <w:t xml:space="preserve">Enduring principles are the underlying truths and affirmations that shape the personality of the church. Enduring principles guide how we live in our communities, families, workplaces, congregations, and cultures. They describe how we experience and share the gospel and the church with others. </w:t>
      </w:r>
    </w:p>
    <w:p w14:paraId="5B12F9BC" w14:textId="77777777" w:rsidR="00F417C4" w:rsidRDefault="00650562" w:rsidP="00F417C4">
      <w:pPr>
        <w:spacing w:after="120" w:line="240" w:lineRule="auto"/>
        <w:jc w:val="both"/>
        <w:rPr>
          <w:color w:val="000000"/>
        </w:rPr>
      </w:pPr>
      <w:r w:rsidRPr="00F417C4">
        <w:rPr>
          <w:color w:val="000000"/>
        </w:rPr>
        <w:t xml:space="preserve">What does the church believe? </w:t>
      </w:r>
    </w:p>
    <w:p w14:paraId="66646A28" w14:textId="61F6FB49" w:rsidR="00650562" w:rsidRPr="00F417C4" w:rsidRDefault="00650562" w:rsidP="00F417C4">
      <w:pPr>
        <w:pStyle w:val="ListParagraph"/>
        <w:numPr>
          <w:ilvl w:val="0"/>
          <w:numId w:val="100"/>
        </w:numPr>
        <w:spacing w:after="120" w:line="240" w:lineRule="auto"/>
        <w:jc w:val="both"/>
        <w:rPr>
          <w:color w:val="000000"/>
        </w:rPr>
      </w:pPr>
      <w:r w:rsidRPr="00F417C4">
        <w:rPr>
          <w:color w:val="000000"/>
        </w:rPr>
        <w:t xml:space="preserve">Basic beliefs are the more comprehensive, rational explanations of what the church holds to be true, arranged in categories that are part of the broader Christian tradition. Basic beliefs represent a deepening level of inquiry about the gospel and the church. </w:t>
      </w:r>
    </w:p>
    <w:p w14:paraId="35496383" w14:textId="62D175BB" w:rsidR="00650562" w:rsidRPr="00F417C4" w:rsidRDefault="00650562" w:rsidP="00F417C4">
      <w:pPr>
        <w:spacing w:after="120" w:line="240" w:lineRule="auto"/>
        <w:rPr>
          <w:color w:val="000000"/>
        </w:rPr>
      </w:pPr>
      <w:r w:rsidRPr="00F417C4">
        <w:rPr>
          <w:color w:val="000000"/>
        </w:rPr>
        <w:t>We need both ways of expressing the identity, mission, and message of the church, along with the others described in this document, to ensure that people can explore and experience the gospel in ways that are the most informing and transforming for them.</w:t>
      </w:r>
    </w:p>
    <w:p w14:paraId="189E68B8" w14:textId="4763CBD3" w:rsidR="00EB76B3" w:rsidRDefault="00EB76B3" w:rsidP="00EB76B3">
      <w:pPr>
        <w:tabs>
          <w:tab w:val="num" w:pos="360"/>
        </w:tabs>
        <w:spacing w:after="120" w:line="240" w:lineRule="auto"/>
        <w:rPr>
          <w:color w:val="000000"/>
        </w:rPr>
      </w:pPr>
    </w:p>
    <w:p w14:paraId="5A8F3B63" w14:textId="43E627B8" w:rsidR="00EB76B3" w:rsidRDefault="00EB76B3" w:rsidP="00EB76B3">
      <w:pPr>
        <w:tabs>
          <w:tab w:val="num" w:pos="360"/>
        </w:tabs>
        <w:spacing w:after="120" w:line="240" w:lineRule="auto"/>
        <w:rPr>
          <w:color w:val="000000"/>
        </w:rPr>
      </w:pPr>
    </w:p>
    <w:p w14:paraId="6F8EA71E" w14:textId="4EAE0B9B" w:rsidR="00EB76B3" w:rsidRDefault="00EB76B3" w:rsidP="00EB76B3">
      <w:pPr>
        <w:tabs>
          <w:tab w:val="num" w:pos="360"/>
        </w:tabs>
        <w:spacing w:after="120" w:line="240" w:lineRule="auto"/>
        <w:rPr>
          <w:color w:val="000000"/>
        </w:rPr>
      </w:pPr>
    </w:p>
    <w:p w14:paraId="06000DC2" w14:textId="4B1C73CA" w:rsidR="00EB76B3" w:rsidRDefault="00EB76B3" w:rsidP="00EB76B3">
      <w:pPr>
        <w:tabs>
          <w:tab w:val="num" w:pos="360"/>
        </w:tabs>
        <w:spacing w:after="120" w:line="240" w:lineRule="auto"/>
        <w:rPr>
          <w:color w:val="000000"/>
        </w:rPr>
      </w:pPr>
    </w:p>
    <w:p w14:paraId="1D92DB96" w14:textId="25FEBCBF" w:rsidR="00EB76B3" w:rsidRDefault="00EB76B3" w:rsidP="00EB76B3">
      <w:pPr>
        <w:tabs>
          <w:tab w:val="num" w:pos="360"/>
        </w:tabs>
        <w:spacing w:after="120" w:line="240" w:lineRule="auto"/>
        <w:rPr>
          <w:color w:val="000000"/>
        </w:rPr>
      </w:pPr>
    </w:p>
    <w:p w14:paraId="389BA828" w14:textId="468EC5EC" w:rsidR="00EB76B3" w:rsidRDefault="00EB76B3" w:rsidP="00EB76B3">
      <w:pPr>
        <w:tabs>
          <w:tab w:val="num" w:pos="360"/>
        </w:tabs>
        <w:spacing w:after="120" w:line="240" w:lineRule="auto"/>
        <w:rPr>
          <w:color w:val="000000"/>
        </w:rPr>
      </w:pPr>
    </w:p>
    <w:p w14:paraId="6E4BBBD5" w14:textId="6A71D70F" w:rsidR="00EB76B3" w:rsidRDefault="00EB76B3" w:rsidP="00EB76B3">
      <w:pPr>
        <w:tabs>
          <w:tab w:val="num" w:pos="360"/>
        </w:tabs>
        <w:spacing w:after="120" w:line="240" w:lineRule="auto"/>
        <w:rPr>
          <w:color w:val="000000"/>
        </w:rPr>
      </w:pPr>
    </w:p>
    <w:p w14:paraId="2C543DE1" w14:textId="36D6BC00" w:rsidR="00EB76B3" w:rsidRDefault="00EB76B3" w:rsidP="00EB76B3">
      <w:pPr>
        <w:tabs>
          <w:tab w:val="num" w:pos="360"/>
        </w:tabs>
        <w:spacing w:after="120" w:line="240" w:lineRule="auto"/>
        <w:rPr>
          <w:color w:val="000000"/>
        </w:rPr>
      </w:pPr>
    </w:p>
    <w:p w14:paraId="66F72EFA" w14:textId="33D22B00" w:rsidR="00EB76B3" w:rsidRDefault="00EB76B3" w:rsidP="00EB76B3">
      <w:pPr>
        <w:tabs>
          <w:tab w:val="num" w:pos="360"/>
        </w:tabs>
        <w:spacing w:after="120" w:line="240" w:lineRule="auto"/>
        <w:rPr>
          <w:color w:val="000000"/>
        </w:rPr>
      </w:pPr>
    </w:p>
    <w:p w14:paraId="20C87458" w14:textId="45242989" w:rsidR="00EB76B3" w:rsidRDefault="00EB76B3" w:rsidP="00EB76B3">
      <w:pPr>
        <w:tabs>
          <w:tab w:val="num" w:pos="360"/>
        </w:tabs>
        <w:spacing w:after="120" w:line="240" w:lineRule="auto"/>
        <w:rPr>
          <w:color w:val="000000"/>
        </w:rPr>
      </w:pPr>
    </w:p>
    <w:p w14:paraId="175A573F" w14:textId="7FD1C3A1" w:rsidR="00EB76B3" w:rsidRDefault="00EB76B3" w:rsidP="00EB76B3">
      <w:pPr>
        <w:tabs>
          <w:tab w:val="num" w:pos="360"/>
        </w:tabs>
        <w:spacing w:after="120" w:line="240" w:lineRule="auto"/>
        <w:rPr>
          <w:color w:val="000000"/>
        </w:rPr>
      </w:pPr>
    </w:p>
    <w:p w14:paraId="2D4AFD16" w14:textId="30DC09BD" w:rsidR="00EB76B3" w:rsidRDefault="00EB76B3" w:rsidP="00EB76B3">
      <w:pPr>
        <w:tabs>
          <w:tab w:val="num" w:pos="360"/>
        </w:tabs>
        <w:spacing w:after="120" w:line="240" w:lineRule="auto"/>
        <w:rPr>
          <w:color w:val="000000"/>
        </w:rPr>
      </w:pPr>
    </w:p>
    <w:p w14:paraId="122C6FCA" w14:textId="77777777" w:rsidR="00F417C4" w:rsidRDefault="00F417C4" w:rsidP="00EB76B3">
      <w:pPr>
        <w:tabs>
          <w:tab w:val="num" w:pos="360"/>
        </w:tabs>
        <w:spacing w:after="120" w:line="240" w:lineRule="auto"/>
        <w:rPr>
          <w:color w:val="000000"/>
        </w:rPr>
        <w:sectPr w:rsidR="00F417C4" w:rsidSect="00F417C4">
          <w:type w:val="continuous"/>
          <w:pgSz w:w="12240" w:h="15840"/>
          <w:pgMar w:top="1008" w:right="1008" w:bottom="1008" w:left="1008" w:header="720" w:footer="720" w:gutter="0"/>
          <w:cols w:space="720"/>
          <w:docGrid w:linePitch="360"/>
        </w:sectPr>
      </w:pPr>
    </w:p>
    <w:p w14:paraId="29941B20" w14:textId="77777777" w:rsidR="00650562" w:rsidRDefault="00650562" w:rsidP="003D66A6">
      <w:pPr>
        <w:spacing w:line="240" w:lineRule="auto"/>
        <w:outlineLvl w:val="4"/>
        <w:rPr>
          <w:b/>
          <w:bCs/>
          <w:i/>
          <w:iCs/>
          <w:color w:val="000000"/>
          <w:sz w:val="20"/>
          <w:szCs w:val="20"/>
        </w:rPr>
        <w:sectPr w:rsidR="00650562" w:rsidSect="006D6F7B">
          <w:type w:val="continuous"/>
          <w:pgSz w:w="12240" w:h="15840"/>
          <w:pgMar w:top="1008" w:right="1008" w:bottom="1008" w:left="1008" w:header="720" w:footer="720" w:gutter="0"/>
          <w:cols w:num="2" w:space="720"/>
          <w:docGrid w:linePitch="360"/>
        </w:sectPr>
      </w:pPr>
    </w:p>
    <w:p w14:paraId="31E17032" w14:textId="691B3E71" w:rsidR="006D6F7B" w:rsidRPr="004A40EA" w:rsidRDefault="006D6F7B" w:rsidP="004A40EA">
      <w:pPr>
        <w:jc w:val="center"/>
        <w:rPr>
          <w:b/>
          <w:sz w:val="28"/>
        </w:rPr>
      </w:pPr>
      <w:r w:rsidRPr="004A40EA">
        <w:rPr>
          <w:b/>
          <w:sz w:val="28"/>
        </w:rPr>
        <w:lastRenderedPageBreak/>
        <w:t>Basic Beliefs</w:t>
      </w:r>
    </w:p>
    <w:p w14:paraId="3099F246" w14:textId="77777777" w:rsidR="006D6F7B" w:rsidRPr="00FB5E03" w:rsidRDefault="006D6F7B" w:rsidP="00FB5E03">
      <w:pPr>
        <w:spacing w:after="120" w:line="240" w:lineRule="auto"/>
        <w:jc w:val="both"/>
        <w:rPr>
          <w:color w:val="000000"/>
        </w:rPr>
      </w:pPr>
      <w:r w:rsidRPr="00FB5E03">
        <w:rPr>
          <w:noProof/>
          <w:color w:val="000000"/>
        </w:rPr>
        <w:drawing>
          <wp:anchor distT="0" distB="0" distL="76200" distR="76200" simplePos="0" relativeHeight="251664384" behindDoc="0" locked="0" layoutInCell="1" allowOverlap="0" wp14:anchorId="11273DB5" wp14:editId="29770FDD">
            <wp:simplePos x="0" y="0"/>
            <wp:positionH relativeFrom="column">
              <wp:align>right</wp:align>
            </wp:positionH>
            <wp:positionV relativeFrom="line">
              <wp:posOffset>44450</wp:posOffset>
            </wp:positionV>
            <wp:extent cx="1681480" cy="1261110"/>
            <wp:effectExtent l="0" t="0" r="0" b="0"/>
            <wp:wrapSquare wrapText="bothSides"/>
            <wp:docPr id="8" name="Picture 8" descr="Christmas at Tiona Park campground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at Tiona Park campgrounds in Austral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1480" cy="1261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5E03">
        <w:rPr>
          <w:color w:val="000000"/>
        </w:rPr>
        <w:t xml:space="preserve">We are an international Christian church with 250,000 members found in more than fifty nations. Our International Headquarters, including a Temple dedicated to the pursuit of peace, is located in Independence, Missouri. The church was organized in 1830 in New York State. </w:t>
      </w:r>
    </w:p>
    <w:p w14:paraId="1CF0458B" w14:textId="77777777" w:rsidR="006D6F7B" w:rsidRPr="00FB5E03" w:rsidRDefault="006D6F7B" w:rsidP="00FB5E03">
      <w:pPr>
        <w:spacing w:after="0" w:line="240" w:lineRule="auto"/>
        <w:outlineLvl w:val="4"/>
        <w:rPr>
          <w:b/>
          <w:bCs/>
          <w:color w:val="000000"/>
        </w:rPr>
      </w:pPr>
      <w:r w:rsidRPr="00FB5E03">
        <w:rPr>
          <w:b/>
          <w:bCs/>
          <w:i/>
          <w:iCs/>
          <w:color w:val="000000"/>
        </w:rPr>
        <w:t>Our Mission</w:t>
      </w:r>
    </w:p>
    <w:p w14:paraId="48A89E5E" w14:textId="77777777" w:rsidR="006D6F7B" w:rsidRPr="00FB5E03" w:rsidRDefault="006D6F7B" w:rsidP="00FB5E03">
      <w:pPr>
        <w:spacing w:after="120" w:line="240" w:lineRule="auto"/>
        <w:rPr>
          <w:bCs/>
          <w:color w:val="000000"/>
        </w:rPr>
      </w:pPr>
      <w:r w:rsidRPr="00FB5E03">
        <w:rPr>
          <w:bCs/>
          <w:color w:val="000000"/>
        </w:rPr>
        <w:t>We proclaim Jesus Christ and promote communities of joy, hope, love, and peace.</w:t>
      </w:r>
    </w:p>
    <w:p w14:paraId="07D050D2" w14:textId="77777777" w:rsidR="006D6F7B" w:rsidRPr="00FB5E03" w:rsidRDefault="006D6F7B" w:rsidP="00FB5E03">
      <w:pPr>
        <w:spacing w:after="0" w:line="240" w:lineRule="auto"/>
        <w:outlineLvl w:val="4"/>
        <w:rPr>
          <w:b/>
          <w:bCs/>
          <w:color w:val="000000"/>
        </w:rPr>
      </w:pPr>
      <w:r w:rsidRPr="00FB5E03">
        <w:rPr>
          <w:b/>
          <w:bCs/>
          <w:i/>
          <w:iCs/>
          <w:color w:val="000000"/>
        </w:rPr>
        <w:t>We Offer . . .</w:t>
      </w:r>
    </w:p>
    <w:p w14:paraId="5DB94581" w14:textId="77777777" w:rsidR="006D6F7B" w:rsidRPr="00FB5E03" w:rsidRDefault="006D6F7B" w:rsidP="00F101FD">
      <w:pPr>
        <w:numPr>
          <w:ilvl w:val="0"/>
          <w:numId w:val="17"/>
        </w:numPr>
        <w:tabs>
          <w:tab w:val="clear" w:pos="720"/>
          <w:tab w:val="num" w:pos="450"/>
        </w:tabs>
        <w:spacing w:after="40" w:line="240" w:lineRule="auto"/>
        <w:ind w:left="450"/>
        <w:rPr>
          <w:color w:val="000000"/>
        </w:rPr>
      </w:pPr>
      <w:r w:rsidRPr="00FB5E03">
        <w:rPr>
          <w:color w:val="000000"/>
        </w:rPr>
        <w:t>a community of people where the gospel of Jesus Christ is the focus of worship, learning, caring, and mission.</w:t>
      </w:r>
    </w:p>
    <w:p w14:paraId="27AC4F10" w14:textId="77777777" w:rsidR="006D6F7B" w:rsidRPr="00FB5E03" w:rsidRDefault="006D6F7B" w:rsidP="00F101FD">
      <w:pPr>
        <w:numPr>
          <w:ilvl w:val="0"/>
          <w:numId w:val="17"/>
        </w:numPr>
        <w:tabs>
          <w:tab w:val="clear" w:pos="720"/>
          <w:tab w:val="num" w:pos="450"/>
        </w:tabs>
        <w:spacing w:after="40" w:line="240" w:lineRule="auto"/>
        <w:ind w:left="450"/>
        <w:rPr>
          <w:color w:val="000000"/>
        </w:rPr>
      </w:pPr>
      <w:r w:rsidRPr="00FB5E03">
        <w:rPr>
          <w:color w:val="000000"/>
        </w:rPr>
        <w:t>an opportunity for genuine spiritual growth and relationship with the Holy Spirit.</w:t>
      </w:r>
    </w:p>
    <w:p w14:paraId="1861F38E" w14:textId="77777777" w:rsidR="006D6F7B" w:rsidRPr="00FB5E03" w:rsidRDefault="006D6F7B" w:rsidP="00F101FD">
      <w:pPr>
        <w:numPr>
          <w:ilvl w:val="0"/>
          <w:numId w:val="17"/>
        </w:numPr>
        <w:tabs>
          <w:tab w:val="clear" w:pos="720"/>
          <w:tab w:val="num" w:pos="450"/>
        </w:tabs>
        <w:spacing w:after="40" w:line="240" w:lineRule="auto"/>
        <w:ind w:left="450"/>
        <w:rPr>
          <w:color w:val="000000"/>
        </w:rPr>
      </w:pPr>
      <w:r w:rsidRPr="00FB5E03">
        <w:rPr>
          <w:color w:val="000000"/>
        </w:rPr>
        <w:t>local congregations where deep friendships are established, individual ideas are valued, and where those special needs find security, care, and support.</w:t>
      </w:r>
    </w:p>
    <w:p w14:paraId="00C940CB" w14:textId="77777777" w:rsidR="006D6F7B" w:rsidRPr="00FB5E03" w:rsidRDefault="006D6F7B" w:rsidP="00F101FD">
      <w:pPr>
        <w:numPr>
          <w:ilvl w:val="0"/>
          <w:numId w:val="17"/>
        </w:numPr>
        <w:tabs>
          <w:tab w:val="clear" w:pos="720"/>
          <w:tab w:val="num" w:pos="450"/>
        </w:tabs>
        <w:spacing w:after="40" w:line="240" w:lineRule="auto"/>
        <w:ind w:left="450"/>
        <w:rPr>
          <w:color w:val="000000"/>
        </w:rPr>
      </w:pPr>
      <w:r w:rsidRPr="00FB5E03">
        <w:rPr>
          <w:color w:val="000000"/>
        </w:rPr>
        <w:t>a faith community that encourages the ministry of all people, including children and youth.</w:t>
      </w:r>
    </w:p>
    <w:p w14:paraId="43C753AF" w14:textId="77777777" w:rsidR="006D6F7B" w:rsidRPr="00FB5E03" w:rsidRDefault="006D6F7B" w:rsidP="00F101FD">
      <w:pPr>
        <w:numPr>
          <w:ilvl w:val="0"/>
          <w:numId w:val="17"/>
        </w:numPr>
        <w:tabs>
          <w:tab w:val="clear" w:pos="720"/>
          <w:tab w:val="num" w:pos="450"/>
        </w:tabs>
        <w:spacing w:after="40" w:line="240" w:lineRule="auto"/>
        <w:ind w:left="450"/>
        <w:rPr>
          <w:color w:val="000000"/>
        </w:rPr>
      </w:pPr>
      <w:r w:rsidRPr="00FB5E03">
        <w:rPr>
          <w:color w:val="000000"/>
        </w:rPr>
        <w:t>a global community with a worldwide mission that values all cultures and celebrates the rich diversity of human life.</w:t>
      </w:r>
    </w:p>
    <w:p w14:paraId="50E2334C" w14:textId="77777777" w:rsidR="006D6F7B" w:rsidRPr="00FB5E03" w:rsidRDefault="006D6F7B" w:rsidP="00F101FD">
      <w:pPr>
        <w:numPr>
          <w:ilvl w:val="0"/>
          <w:numId w:val="17"/>
        </w:numPr>
        <w:tabs>
          <w:tab w:val="clear" w:pos="720"/>
          <w:tab w:val="num" w:pos="450"/>
        </w:tabs>
        <w:spacing w:after="120" w:line="240" w:lineRule="auto"/>
        <w:ind w:left="450"/>
        <w:rPr>
          <w:color w:val="000000"/>
        </w:rPr>
      </w:pPr>
      <w:r w:rsidRPr="00FB5E03">
        <w:rPr>
          <w:color w:val="000000"/>
        </w:rPr>
        <w:t>meaningful opportunities to serve Jesus Christ by helping others and promoting peace.</w:t>
      </w:r>
    </w:p>
    <w:p w14:paraId="10D6BDEF" w14:textId="77777777" w:rsidR="003D66A6" w:rsidRPr="00FB5E03" w:rsidRDefault="006D6F7B" w:rsidP="00FB5E03">
      <w:pPr>
        <w:spacing w:after="40" w:line="240" w:lineRule="auto"/>
        <w:jc w:val="center"/>
        <w:outlineLvl w:val="4"/>
        <w:rPr>
          <w:b/>
          <w:bCs/>
          <w:i/>
          <w:iCs/>
          <w:color w:val="000000"/>
        </w:rPr>
      </w:pPr>
      <w:r w:rsidRPr="00FB5E03">
        <w:rPr>
          <w:b/>
          <w:bCs/>
          <w:i/>
          <w:iCs/>
          <w:color w:val="000000"/>
        </w:rPr>
        <w:t>Our Faith and Beliefs</w:t>
      </w:r>
    </w:p>
    <w:p w14:paraId="19412CB4" w14:textId="77777777" w:rsidR="006D6F7B" w:rsidRPr="00FB5E03" w:rsidRDefault="006D6F7B" w:rsidP="00FB5E03">
      <w:pPr>
        <w:spacing w:after="120" w:line="240" w:lineRule="auto"/>
        <w:jc w:val="both"/>
        <w:outlineLvl w:val="4"/>
        <w:rPr>
          <w:color w:val="000000"/>
        </w:rPr>
      </w:pPr>
      <w:r w:rsidRPr="00FB5E03">
        <w:rPr>
          <w:b/>
          <w:bCs/>
          <w:color w:val="000000"/>
        </w:rPr>
        <w:t xml:space="preserve">Preface - </w:t>
      </w:r>
      <w:r w:rsidRPr="00FB5E03">
        <w:rPr>
          <w:color w:val="000000"/>
        </w:rPr>
        <w:t xml:space="preserve">The Good News of Jesus Christ is at the center of the faith and beliefs of Community of Christ. We are a worldwide community and are committed to follow Jesus, bring forth the kingdom of God, and seek together the revealing, renewing presence of the Holy Spirit. We offer here our basic beliefs, not as the last word, but as an open invitation to all to embark on the adventure of discipleship. As we seek God’s continuing guidance, we encourage all people to study the scriptures and think about their experiences as they engage in the life of the church. </w:t>
      </w:r>
    </w:p>
    <w:p w14:paraId="745CB5AD" w14:textId="77777777" w:rsidR="003D66A6" w:rsidRPr="00FB5E03" w:rsidRDefault="003D66A6" w:rsidP="00FB5E03">
      <w:pPr>
        <w:spacing w:after="120" w:line="240" w:lineRule="auto"/>
        <w:rPr>
          <w:b/>
          <w:bCs/>
          <w:color w:val="000000"/>
        </w:rPr>
        <w:sectPr w:rsidR="003D66A6" w:rsidRPr="00FB5E03" w:rsidSect="008C64C7">
          <w:footerReference w:type="even" r:id="rId30"/>
          <w:footerReference w:type="default" r:id="rId31"/>
          <w:footnotePr>
            <w:pos w:val="beneathText"/>
          </w:footnotePr>
          <w:endnotePr>
            <w:numFmt w:val="decimal"/>
          </w:endnotePr>
          <w:type w:val="nextColumn"/>
          <w:pgSz w:w="12240" w:h="15840"/>
          <w:pgMar w:top="576" w:right="1008" w:bottom="576" w:left="1008" w:header="720" w:footer="720" w:gutter="0"/>
          <w:pgNumType w:chapStyle="1"/>
          <w:cols w:space="720"/>
          <w:noEndnote/>
        </w:sectPr>
      </w:pPr>
    </w:p>
    <w:p w14:paraId="23B2A835" w14:textId="77777777" w:rsidR="006D6F7B" w:rsidRPr="00FB5E03" w:rsidRDefault="006D6F7B" w:rsidP="00FB5E03">
      <w:pPr>
        <w:spacing w:after="120" w:line="240" w:lineRule="auto"/>
        <w:jc w:val="both"/>
        <w:rPr>
          <w:color w:val="000000"/>
        </w:rPr>
      </w:pPr>
      <w:r w:rsidRPr="00FB5E03">
        <w:rPr>
          <w:b/>
          <w:bCs/>
          <w:color w:val="000000"/>
        </w:rPr>
        <w:t xml:space="preserve">God - </w:t>
      </w:r>
      <w:r w:rsidRPr="00FB5E03">
        <w:rPr>
          <w:color w:val="000000"/>
        </w:rPr>
        <w:t xml:space="preserve">We believe in one living God who meets us in the testimony of Israel, is revealed in Jesus Christ, and moves through all creation as the Holy Spirit. We affirm the Trinity—God who is a community of three persons. All things that exist owe their being to God: mystery beyond understanding and love beyond imagination. This God alone is worthy of our worship. </w:t>
      </w:r>
    </w:p>
    <w:p w14:paraId="17EBC48F" w14:textId="77777777" w:rsidR="006D6F7B" w:rsidRPr="00FB5E03" w:rsidRDefault="006D6F7B" w:rsidP="00FB5E03">
      <w:pPr>
        <w:spacing w:after="120" w:line="240" w:lineRule="auto"/>
        <w:jc w:val="both"/>
        <w:rPr>
          <w:color w:val="000000"/>
        </w:rPr>
      </w:pPr>
      <w:r w:rsidRPr="00FB5E03">
        <w:rPr>
          <w:b/>
          <w:bCs/>
          <w:color w:val="000000"/>
        </w:rPr>
        <w:t xml:space="preserve">Jesus Christ - </w:t>
      </w:r>
      <w:r w:rsidRPr="00FB5E03">
        <w:rPr>
          <w:color w:val="000000"/>
        </w:rPr>
        <w:t xml:space="preserve">We believe in Jesus Christ, the Son of the living God, the Word made flesh, the Savior of the world, fully human and fully divine. Through Jesus’ life and ministry, death and resurrection, God reconciles the world and breaks down the walls that divide. Christ is our peace. </w:t>
      </w:r>
    </w:p>
    <w:p w14:paraId="4AE06A7B" w14:textId="77777777" w:rsidR="006D6F7B" w:rsidRPr="00FB5E03" w:rsidRDefault="006D6F7B" w:rsidP="00FB5E03">
      <w:pPr>
        <w:spacing w:after="120" w:line="240" w:lineRule="auto"/>
        <w:jc w:val="both"/>
        <w:rPr>
          <w:i/>
          <w:iCs/>
          <w:color w:val="000000"/>
        </w:rPr>
      </w:pPr>
      <w:r w:rsidRPr="00FB5E03">
        <w:rPr>
          <w:color w:val="000000"/>
        </w:rPr>
        <w:t xml:space="preserve">For more, see </w:t>
      </w:r>
      <w:r w:rsidRPr="00FB5E03">
        <w:rPr>
          <w:i/>
          <w:iCs/>
          <w:color w:val="000000"/>
        </w:rPr>
        <w:t>We Proclaim Jesus Christ</w:t>
      </w:r>
      <w:r w:rsidRPr="00FB5E03">
        <w:rPr>
          <w:color w:val="000000"/>
        </w:rPr>
        <w:t xml:space="preserve"> at </w:t>
      </w:r>
      <w:hyperlink r:id="rId32" w:history="1">
        <w:r w:rsidRPr="00FB5E03">
          <w:rPr>
            <w:i/>
            <w:iCs/>
            <w:color w:val="000000"/>
            <w:u w:val="single"/>
          </w:rPr>
          <w:t>www.CofChrist.org/OurFaith/christology.asp</w:t>
        </w:r>
      </w:hyperlink>
      <w:r w:rsidRPr="00FB5E03">
        <w:rPr>
          <w:i/>
          <w:iCs/>
          <w:color w:val="000000"/>
        </w:rPr>
        <w:t xml:space="preserve">. </w:t>
      </w:r>
    </w:p>
    <w:p w14:paraId="1E61C3EE" w14:textId="77777777" w:rsidR="006D6F7B" w:rsidRPr="00FB5E03" w:rsidRDefault="006D6F7B" w:rsidP="00FB5E03">
      <w:pPr>
        <w:spacing w:after="120" w:line="240" w:lineRule="auto"/>
        <w:jc w:val="both"/>
        <w:rPr>
          <w:color w:val="000000"/>
        </w:rPr>
      </w:pPr>
      <w:r w:rsidRPr="00FB5E03">
        <w:rPr>
          <w:b/>
          <w:bCs/>
          <w:color w:val="000000"/>
        </w:rPr>
        <w:t xml:space="preserve">The Holy Spirit - </w:t>
      </w:r>
      <w:r w:rsidRPr="00FB5E03">
        <w:rPr>
          <w:color w:val="000000"/>
        </w:rPr>
        <w:t>We believe in the Holy Spirit, Giver of Life, holy Wisdom, true God. The Spirit moves through and sustains creation; endows the church for mission; frees the world from sin, injustice, and death; and transforms disciples. Wherever we find love, joy, peace, patience, kindness, generosity, faithfulness, gentleness, or self-control, there the Holy Spirit is working.</w:t>
      </w:r>
    </w:p>
    <w:p w14:paraId="27A653BC" w14:textId="77777777" w:rsidR="006D6F7B" w:rsidRPr="00FB5E03" w:rsidRDefault="006D6F7B" w:rsidP="00FB5E03">
      <w:pPr>
        <w:spacing w:after="120" w:line="240" w:lineRule="auto"/>
        <w:jc w:val="both"/>
        <w:rPr>
          <w:color w:val="000000"/>
        </w:rPr>
      </w:pPr>
      <w:r w:rsidRPr="00FB5E03">
        <w:rPr>
          <w:b/>
          <w:bCs/>
          <w:color w:val="000000"/>
        </w:rPr>
        <w:t xml:space="preserve">Creation - </w:t>
      </w:r>
      <w:r w:rsidRPr="00FB5E03">
        <w:rPr>
          <w:color w:val="000000"/>
        </w:rPr>
        <w:t>As an expression of Divine love, God created the heavens and the earth and all that is in them, and called them “good.” Everything belongs to God and should be cherished and used justly according to divine purposes. God sees creation as a whole without separation of spirit and element. God calls people of every generation to join with God as stewards in the loving care of creation.</w:t>
      </w:r>
    </w:p>
    <w:p w14:paraId="32E717B5" w14:textId="77777777" w:rsidR="006D6F7B" w:rsidRPr="00FB5E03" w:rsidRDefault="006D6F7B" w:rsidP="00FB5E03">
      <w:pPr>
        <w:spacing w:after="120" w:line="240" w:lineRule="auto"/>
        <w:jc w:val="both"/>
        <w:rPr>
          <w:color w:val="000000"/>
        </w:rPr>
      </w:pPr>
      <w:r w:rsidRPr="00FB5E03">
        <w:rPr>
          <w:b/>
          <w:bCs/>
          <w:color w:val="000000"/>
        </w:rPr>
        <w:lastRenderedPageBreak/>
        <w:t xml:space="preserve">Humanity - </w:t>
      </w:r>
      <w:r w:rsidRPr="00FB5E03">
        <w:rPr>
          <w:color w:val="000000"/>
        </w:rPr>
        <w:t xml:space="preserve">Every human being is created in the image of God. In Jesus Christ, God took on the limits of human flesh and culture, and is known through them. We therefore affirm without exception the worth of every human being. We also affirm that God has blessed humankind with the gift of agency: the ability to choose whom or what we will serve within the circumstances of our lives. </w:t>
      </w:r>
    </w:p>
    <w:p w14:paraId="66854E5F" w14:textId="5A0EB746" w:rsidR="006D6F7B" w:rsidRPr="00FB5E03" w:rsidRDefault="006D6F7B" w:rsidP="00FB5E03">
      <w:pPr>
        <w:spacing w:after="120" w:line="240" w:lineRule="auto"/>
        <w:jc w:val="both"/>
        <w:rPr>
          <w:color w:val="000000"/>
        </w:rPr>
      </w:pPr>
      <w:r w:rsidRPr="00FB5E03">
        <w:rPr>
          <w:b/>
          <w:bCs/>
          <w:color w:val="000000"/>
        </w:rPr>
        <w:t xml:space="preserve">Sin - </w:t>
      </w:r>
      <w:r w:rsidRPr="00FB5E03">
        <w:rPr>
          <w:color w:val="000000"/>
        </w:rPr>
        <w:t xml:space="preserve">God created us to be agents of love and goodness. Yet we misuse our agency individually and collectively. We take the gifts of creation and of self and turn them against God’s purposes with tragic results. Sin is the universal condition of separation and alienation from God and one another. We </w:t>
      </w:r>
      <w:r w:rsidR="000A02D2" w:rsidRPr="00FB5E03">
        <w:rPr>
          <w:color w:val="000000"/>
        </w:rPr>
        <w:t>need</w:t>
      </w:r>
      <w:r w:rsidRPr="00FB5E03">
        <w:rPr>
          <w:color w:val="000000"/>
        </w:rPr>
        <w:t xml:space="preserve"> divine grace that alone reconciles us with God and one another. </w:t>
      </w:r>
    </w:p>
    <w:p w14:paraId="231C87A0" w14:textId="77777777" w:rsidR="006D6F7B" w:rsidRPr="00FB5E03" w:rsidRDefault="006D6F7B" w:rsidP="00FB5E03">
      <w:pPr>
        <w:spacing w:after="120" w:line="240" w:lineRule="auto"/>
        <w:jc w:val="both"/>
        <w:rPr>
          <w:color w:val="000000"/>
        </w:rPr>
      </w:pPr>
      <w:r w:rsidRPr="00FB5E03">
        <w:rPr>
          <w:b/>
          <w:bCs/>
          <w:color w:val="000000"/>
        </w:rPr>
        <w:t xml:space="preserve">Salvation - </w:t>
      </w:r>
      <w:r w:rsidRPr="00FB5E03">
        <w:rPr>
          <w:color w:val="000000"/>
        </w:rPr>
        <w:t>The gospel is the good news of salvation through Jesus Christ: forgiveness of sin, and healing from separation, brokenness, and the power of violence and death. This healing is for individuals, human societies, and all of creation. This new life is the loving gift of God’s grace that becomes ours through faith and repentance. Baptism is how we initially express our commitment to lifelong discipleship. As we yield our lives to Christ in baptism we enter Christian community (the body of Christ) and have the promise of salvation. We experience salvation through Jesus Christ, but affirm that God’s grace has no bounds, and God’s love is greater than we can know.</w:t>
      </w:r>
    </w:p>
    <w:p w14:paraId="188BDB4C" w14:textId="77777777" w:rsidR="006D6F7B" w:rsidRPr="00FB5E03" w:rsidRDefault="006D6F7B" w:rsidP="00FB5E03">
      <w:pPr>
        <w:spacing w:after="120" w:line="240" w:lineRule="auto"/>
        <w:jc w:val="both"/>
        <w:rPr>
          <w:color w:val="000000"/>
        </w:rPr>
      </w:pPr>
      <w:r w:rsidRPr="00FB5E03">
        <w:rPr>
          <w:b/>
          <w:bCs/>
          <w:color w:val="000000"/>
        </w:rPr>
        <w:t xml:space="preserve">The Church - </w:t>
      </w:r>
      <w:r w:rsidRPr="00FB5E03">
        <w:rPr>
          <w:color w:val="000000"/>
        </w:rPr>
        <w:t xml:space="preserve">God intends Christian faith to be lived in companionship with Jesus Christ and with other disciples in service to the world. The church of Jesus Christ is made of all those who respond to Jesus’ call. Community of Christ is part of the whole body of Christ. We are called to be a prophetic people, proclaiming the peace of Jesus Christ and creating communities where all will be welcomed and brought into renewed relationship with God, and where there will be no poor. </w:t>
      </w:r>
    </w:p>
    <w:p w14:paraId="4868A1BD" w14:textId="77777777" w:rsidR="006D6F7B" w:rsidRPr="00FB5E03" w:rsidRDefault="006D6F7B" w:rsidP="00FB5E03">
      <w:pPr>
        <w:spacing w:after="120" w:line="240" w:lineRule="auto"/>
        <w:jc w:val="both"/>
        <w:rPr>
          <w:color w:val="000000"/>
        </w:rPr>
      </w:pPr>
      <w:r w:rsidRPr="00FB5E03">
        <w:rPr>
          <w:b/>
          <w:bCs/>
          <w:color w:val="000000"/>
        </w:rPr>
        <w:t xml:space="preserve">Revelation - </w:t>
      </w:r>
      <w:r w:rsidRPr="00FB5E03">
        <w:rPr>
          <w:color w:val="000000"/>
        </w:rPr>
        <w:t xml:space="preserve">We affirm the Living God is ever self-revealing. God is revealed to the world in the testimony of Israel, and above </w:t>
      </w:r>
      <w:r w:rsidRPr="00FB5E03">
        <w:rPr>
          <w:color w:val="000000"/>
        </w:rPr>
        <w:t xml:space="preserve">all in Jesus Christ. By the Holy Spirit we continue to hear God speaking today. The church is called to listen together for what the Spirit is saying and then faithfully respond. </w:t>
      </w:r>
    </w:p>
    <w:p w14:paraId="7111B32A" w14:textId="77777777" w:rsidR="006D6F7B" w:rsidRPr="00FB5E03" w:rsidRDefault="006D6F7B" w:rsidP="00FB5E03">
      <w:pPr>
        <w:spacing w:after="120" w:line="240" w:lineRule="auto"/>
        <w:jc w:val="both"/>
        <w:rPr>
          <w:color w:val="000000"/>
        </w:rPr>
      </w:pPr>
      <w:r w:rsidRPr="00FB5E03">
        <w:rPr>
          <w:b/>
          <w:bCs/>
          <w:color w:val="000000"/>
        </w:rPr>
        <w:t xml:space="preserve">Scripture - </w:t>
      </w:r>
      <w:r w:rsidRPr="00FB5E03">
        <w:rPr>
          <w:color w:val="000000"/>
        </w:rPr>
        <w:t>Scripture is writing inspired by God’s Spirit and accepted by the church as the normative expression of its identity, message, and mission. We affirm the Bible as the foundational scripture for the church. In addition, Community of Christ uses the Book of Mormon and the Doctrine and Covenants—not to replace the witness of the Bible or improve on it, but because they confirm its message that Jesus Christ is the Living Word of God. When responsibly interpreted and faithfully applied, scripture provides divine guidance and inspired insight for our discipleship.</w:t>
      </w:r>
    </w:p>
    <w:p w14:paraId="4F13347D" w14:textId="77777777" w:rsidR="006D6F7B" w:rsidRPr="00FB5E03" w:rsidRDefault="006D6F7B" w:rsidP="00FB5E03">
      <w:pPr>
        <w:spacing w:after="120" w:line="240" w:lineRule="auto"/>
        <w:jc w:val="both"/>
        <w:rPr>
          <w:i/>
          <w:iCs/>
          <w:color w:val="000000"/>
        </w:rPr>
      </w:pPr>
      <w:r w:rsidRPr="00FB5E03">
        <w:rPr>
          <w:color w:val="000000"/>
        </w:rPr>
        <w:t xml:space="preserve">For more, see </w:t>
      </w:r>
      <w:r w:rsidRPr="00FB5E03">
        <w:rPr>
          <w:i/>
          <w:iCs/>
          <w:color w:val="000000"/>
        </w:rPr>
        <w:t>Scripture in the Community of Christ</w:t>
      </w:r>
      <w:r w:rsidRPr="00FB5E03">
        <w:rPr>
          <w:color w:val="000000"/>
        </w:rPr>
        <w:t xml:space="preserve"> at </w:t>
      </w:r>
      <w:hyperlink r:id="rId33" w:history="1">
        <w:r w:rsidRPr="00FB5E03">
          <w:rPr>
            <w:i/>
            <w:iCs/>
            <w:color w:val="000000"/>
            <w:u w:val="single"/>
          </w:rPr>
          <w:t>www.CofChrist.org/OurFaith/scripture.asp</w:t>
        </w:r>
      </w:hyperlink>
      <w:r w:rsidRPr="00FB5E03">
        <w:rPr>
          <w:i/>
          <w:iCs/>
          <w:color w:val="000000"/>
        </w:rPr>
        <w:t xml:space="preserve">. </w:t>
      </w:r>
    </w:p>
    <w:p w14:paraId="2ED17E58" w14:textId="77777777" w:rsidR="006D6F7B" w:rsidRPr="00FB5E03" w:rsidRDefault="006D6F7B" w:rsidP="00FB5E03">
      <w:pPr>
        <w:spacing w:after="120" w:line="240" w:lineRule="auto"/>
        <w:jc w:val="both"/>
        <w:rPr>
          <w:color w:val="000000"/>
        </w:rPr>
      </w:pPr>
      <w:r w:rsidRPr="00FB5E03">
        <w:rPr>
          <w:b/>
          <w:bCs/>
          <w:color w:val="000000"/>
        </w:rPr>
        <w:t xml:space="preserve">Sacraments - </w:t>
      </w:r>
      <w:r w:rsidRPr="00FB5E03">
        <w:rPr>
          <w:color w:val="000000"/>
        </w:rPr>
        <w:t xml:space="preserve">Sacraments are special ministries given to the church to convey the grace of Jesus Christ to his followers and all those he yearns to touch with his compassion. Sacraments are baptism, confirmation, the Lord’s Supper, marriage, blessing of children, laying on of hands for the sick, ordination to the priesthood, and the evangelist’s blessing. In these ministries, God sanctifies common elements of creation to bless human life and to renew and form the church to seek the peaceful kingdom of God. </w:t>
      </w:r>
    </w:p>
    <w:p w14:paraId="35E8D521" w14:textId="77777777" w:rsidR="006D6F7B" w:rsidRPr="00FB5E03" w:rsidRDefault="006D6F7B" w:rsidP="00FB5E03">
      <w:pPr>
        <w:spacing w:after="120" w:line="240" w:lineRule="auto"/>
        <w:jc w:val="both"/>
        <w:rPr>
          <w:i/>
          <w:iCs/>
          <w:color w:val="000000"/>
        </w:rPr>
      </w:pPr>
      <w:r w:rsidRPr="00FB5E03">
        <w:rPr>
          <w:color w:val="000000"/>
        </w:rPr>
        <w:t xml:space="preserve">For more, see </w:t>
      </w:r>
      <w:r w:rsidRPr="00FB5E03">
        <w:rPr>
          <w:i/>
          <w:iCs/>
          <w:color w:val="000000"/>
        </w:rPr>
        <w:t>The Sacraments</w:t>
      </w:r>
      <w:r w:rsidRPr="00FB5E03">
        <w:rPr>
          <w:color w:val="000000"/>
        </w:rPr>
        <w:t xml:space="preserve"> at </w:t>
      </w:r>
      <w:hyperlink r:id="rId34" w:history="1">
        <w:r w:rsidRPr="00FB5E03">
          <w:rPr>
            <w:i/>
            <w:iCs/>
            <w:color w:val="000000"/>
            <w:u w:val="single"/>
          </w:rPr>
          <w:t>www.CofChrist.org/sacraments/</w:t>
        </w:r>
      </w:hyperlink>
      <w:r w:rsidRPr="00FB5E03">
        <w:rPr>
          <w:i/>
          <w:iCs/>
          <w:color w:val="000000"/>
        </w:rPr>
        <w:t xml:space="preserve">. </w:t>
      </w:r>
    </w:p>
    <w:p w14:paraId="404520B0" w14:textId="77777777" w:rsidR="006D6F7B" w:rsidRPr="00FB5E03" w:rsidRDefault="006D6F7B" w:rsidP="00FB5E03">
      <w:pPr>
        <w:spacing w:after="120" w:line="240" w:lineRule="auto"/>
        <w:jc w:val="both"/>
        <w:rPr>
          <w:color w:val="000000"/>
        </w:rPr>
      </w:pPr>
      <w:r w:rsidRPr="00FB5E03">
        <w:rPr>
          <w:b/>
          <w:bCs/>
          <w:color w:val="000000"/>
        </w:rPr>
        <w:t xml:space="preserve">Discipleship - </w:t>
      </w:r>
      <w:r w:rsidRPr="00FB5E03">
        <w:rPr>
          <w:color w:val="000000"/>
        </w:rPr>
        <w:t xml:space="preserve">Being a Christian is more than holding a list of right ideas; it is about radical obedience to Jesus in every part of life. God’s boundless love sets us free for lives of responsible stewardship in which we generously offer our lives in service to God’s reign. Discipleship is both an inward and outward journey. Jesus calls us to follow him and to invite others to experience the transforming power of his grace </w:t>
      </w:r>
    </w:p>
    <w:p w14:paraId="3703E7A4" w14:textId="77777777" w:rsidR="006D6F7B" w:rsidRPr="00FB5E03" w:rsidRDefault="006D6F7B" w:rsidP="00FB5E03">
      <w:pPr>
        <w:spacing w:after="120" w:line="240" w:lineRule="auto"/>
        <w:jc w:val="both"/>
        <w:rPr>
          <w:color w:val="000000"/>
        </w:rPr>
      </w:pPr>
      <w:r w:rsidRPr="00FB5E03">
        <w:rPr>
          <w:b/>
          <w:bCs/>
          <w:color w:val="000000"/>
        </w:rPr>
        <w:t xml:space="preserve">Ministry - </w:t>
      </w:r>
      <w:r w:rsidRPr="00FB5E03">
        <w:rPr>
          <w:color w:val="000000"/>
        </w:rPr>
        <w:t xml:space="preserve">Ministry is humble service offered according to the model of Jesus, </w:t>
      </w:r>
      <w:r w:rsidRPr="00FB5E03">
        <w:rPr>
          <w:color w:val="000000"/>
        </w:rPr>
        <w:lastRenderedPageBreak/>
        <w:t xml:space="preserve">who calls every disciple to share in ministry for the world. Some disciples are called by God and ordained to priesthood offices to serve the mission of the church in specialized ways. The Holy Spirit gives complementary gifts and abilities to all disciples to equip the body of Christ for its witness in the world. </w:t>
      </w:r>
    </w:p>
    <w:p w14:paraId="2BDA410B" w14:textId="77777777" w:rsidR="006D6F7B" w:rsidRPr="00FB5E03" w:rsidRDefault="006D6F7B" w:rsidP="00FB5E03">
      <w:pPr>
        <w:spacing w:after="120" w:line="240" w:lineRule="auto"/>
        <w:jc w:val="both"/>
        <w:rPr>
          <w:color w:val="000000"/>
        </w:rPr>
      </w:pPr>
      <w:r w:rsidRPr="00FB5E03">
        <w:rPr>
          <w:b/>
          <w:bCs/>
          <w:color w:val="000000"/>
        </w:rPr>
        <w:t xml:space="preserve">The Reign of God - </w:t>
      </w:r>
      <w:r w:rsidRPr="00FB5E03">
        <w:rPr>
          <w:color w:val="000000"/>
        </w:rPr>
        <w:t xml:space="preserve">The Reign of God is the coming triumph of love, justice, mercy and peace that one day will embrace all of creation. Jesus’ life and ministry were the living expression of this promise. He taught his disciples to pray for the kingdom’s full coming and sent them out into the world to be living emblems of that new creation. “Zion” expresses our commitment to herald God's peaceable kingdom on earth by forming Christ-centered communities in families, congregations, neighborhoods, cities, and throughout the world. </w:t>
      </w:r>
    </w:p>
    <w:p w14:paraId="6EFDFAE4" w14:textId="77777777" w:rsidR="006D6F7B" w:rsidRPr="00FB5E03" w:rsidRDefault="006D6F7B" w:rsidP="00FB5E03">
      <w:pPr>
        <w:spacing w:after="120" w:line="240" w:lineRule="auto"/>
        <w:jc w:val="both"/>
        <w:rPr>
          <w:color w:val="000000"/>
        </w:rPr>
      </w:pPr>
      <w:r w:rsidRPr="00FB5E03">
        <w:rPr>
          <w:b/>
          <w:bCs/>
          <w:color w:val="000000"/>
        </w:rPr>
        <w:t xml:space="preserve">Peace - </w:t>
      </w:r>
      <w:r w:rsidRPr="00FB5E03">
        <w:rPr>
          <w:color w:val="000000"/>
        </w:rPr>
        <w:t xml:space="preserve">Peace is God’s shalom: justice, righteousness, wholeness, and the well-being of the entire creation. Jesus, the Prince of Peace, came to preach the kingdom and to be our peace through the cross. The Holy Spirit empowers us for the costly pursuit of peace and justice for all people. </w:t>
      </w:r>
    </w:p>
    <w:p w14:paraId="208EEA00" w14:textId="2101CCB3" w:rsidR="006D6F7B" w:rsidRPr="00FB5E03" w:rsidRDefault="006D6F7B" w:rsidP="00FB5E03">
      <w:pPr>
        <w:spacing w:after="120" w:line="240" w:lineRule="auto"/>
        <w:jc w:val="both"/>
        <w:rPr>
          <w:color w:val="000000"/>
        </w:rPr>
      </w:pPr>
      <w:r w:rsidRPr="00FB5E03">
        <w:rPr>
          <w:b/>
          <w:bCs/>
          <w:color w:val="000000"/>
        </w:rPr>
        <w:t xml:space="preserve">Resurrection and Eternal Life - </w:t>
      </w:r>
      <w:r w:rsidRPr="00FB5E03">
        <w:rPr>
          <w:color w:val="000000"/>
        </w:rPr>
        <w:t xml:space="preserve">Christ is risen! </w:t>
      </w:r>
      <w:r w:rsidR="000A02D2" w:rsidRPr="00FB5E03">
        <w:rPr>
          <w:color w:val="000000"/>
        </w:rPr>
        <w:t>Thus,</w:t>
      </w:r>
      <w:r w:rsidRPr="00FB5E03">
        <w:rPr>
          <w:color w:val="000000"/>
        </w:rPr>
        <w:t xml:space="preserve"> we believe that God is God of life, not of death. By faith we share in eternal life even now. In Christ, God’s love finally will overcome all that demeans and degrades the creation, even death itself. Easter also gives us hope that the tragic suffering and death of victims, throughout history, is not the last word. We believe the Holy Spirit will transform all creation to share in the glory of God. </w:t>
      </w:r>
    </w:p>
    <w:p w14:paraId="25B3CE81" w14:textId="77777777" w:rsidR="006D6F7B" w:rsidRPr="00FB5E03" w:rsidRDefault="006D6F7B" w:rsidP="00FB5E03">
      <w:pPr>
        <w:spacing w:after="120" w:line="240" w:lineRule="auto"/>
        <w:jc w:val="both"/>
        <w:rPr>
          <w:color w:val="000000"/>
        </w:rPr>
      </w:pPr>
      <w:r w:rsidRPr="00FB5E03">
        <w:rPr>
          <w:b/>
          <w:bCs/>
          <w:color w:val="000000"/>
        </w:rPr>
        <w:t xml:space="preserve">Judgment - </w:t>
      </w:r>
      <w:r w:rsidRPr="00FB5E03">
        <w:rPr>
          <w:color w:val="000000"/>
        </w:rPr>
        <w:t xml:space="preserve">The living God whom we serve is a God of justice and mercy. God cares about how we treat our neighbors and enemies and how we make use of creation’s gifts. It matters supremely to God how we welcome the poor, the stranger, the sick, the imprisoned, and the rejected. We affirm in Scripture’s light that Jesus Christ is advocate and judge of the living and the dead. </w:t>
      </w:r>
    </w:p>
    <w:p w14:paraId="7E05EFCB" w14:textId="77777777" w:rsidR="006D6F7B" w:rsidRPr="00FB5E03" w:rsidRDefault="006D6F7B" w:rsidP="00FB5E03">
      <w:pPr>
        <w:spacing w:after="0" w:line="240" w:lineRule="auto"/>
        <w:jc w:val="both"/>
        <w:rPr>
          <w:color w:val="000000"/>
        </w:rPr>
      </w:pPr>
      <w:r w:rsidRPr="00FB5E03">
        <w:rPr>
          <w:b/>
          <w:bCs/>
          <w:color w:val="000000"/>
        </w:rPr>
        <w:t xml:space="preserve">End Time - </w:t>
      </w:r>
      <w:r w:rsidRPr="00FB5E03">
        <w:rPr>
          <w:color w:val="000000"/>
        </w:rPr>
        <w:t>We press forward together in service to God, knowing that our labor is not in vain. The future of the creation belongs to the Prince of Peace, not to those who oppress, dominate, or destroy. As we anticipate that future, we devote ourselves to seek Christ’s peace and pursue it. We do not know the day or hour of Christ’s coming but know only that God is faithful. With faith in God, Christ, and the Holy Spirit, we face the future in hopeful longing, and with the prayer that Jesus taught us to pray: “Thy kingdom come! Thy will be done</w:t>
      </w:r>
      <w:r w:rsidR="003D66A6" w:rsidRPr="00FB5E03">
        <w:rPr>
          <w:color w:val="000000"/>
        </w:rPr>
        <w:t>, on earth as it is in heaven.”</w:t>
      </w:r>
    </w:p>
    <w:p w14:paraId="44CD4325" w14:textId="77777777" w:rsidR="003D66A6" w:rsidRPr="003D66A6" w:rsidRDefault="003D66A6" w:rsidP="003D66A6">
      <w:pPr>
        <w:spacing w:after="0" w:line="240" w:lineRule="auto"/>
        <w:jc w:val="both"/>
        <w:rPr>
          <w:rFonts w:cs="Arial"/>
          <w:sz w:val="32"/>
          <w:szCs w:val="32"/>
          <w:u w:val="single"/>
        </w:rPr>
      </w:pPr>
      <w:r>
        <w:rPr>
          <w:rFonts w:cs="Arial"/>
          <w:sz w:val="32"/>
          <w:szCs w:val="32"/>
          <w:u w:val="single"/>
        </w:rPr>
        <w:br w:type="page"/>
      </w:r>
    </w:p>
    <w:p w14:paraId="1195BAC9" w14:textId="77777777" w:rsidR="003D66A6" w:rsidRDefault="003D66A6" w:rsidP="004872AF">
      <w:pPr>
        <w:spacing w:after="120" w:line="240" w:lineRule="auto"/>
        <w:jc w:val="center"/>
        <w:rPr>
          <w:rFonts w:cs="Arial"/>
          <w:sz w:val="32"/>
          <w:szCs w:val="32"/>
          <w:u w:val="single"/>
        </w:rPr>
        <w:sectPr w:rsidR="003D66A6" w:rsidSect="008C64C7">
          <w:footnotePr>
            <w:pos w:val="beneathText"/>
          </w:footnotePr>
          <w:endnotePr>
            <w:numFmt w:val="decimal"/>
          </w:endnotePr>
          <w:type w:val="continuous"/>
          <w:pgSz w:w="12240" w:h="15840"/>
          <w:pgMar w:top="576" w:right="1008" w:bottom="576" w:left="1008" w:header="720" w:footer="720" w:gutter="0"/>
          <w:pgNumType w:chapStyle="1"/>
          <w:cols w:num="2" w:space="720"/>
          <w:noEndnote/>
        </w:sectPr>
      </w:pPr>
    </w:p>
    <w:p w14:paraId="382B6A6A" w14:textId="5537770D" w:rsidR="001E5AC0" w:rsidRPr="004C20F2" w:rsidRDefault="001E5AC0" w:rsidP="00FB5E03">
      <w:pPr>
        <w:spacing w:after="120" w:line="240" w:lineRule="auto"/>
        <w:jc w:val="center"/>
        <w:outlineLvl w:val="4"/>
        <w:rPr>
          <w:sz w:val="32"/>
          <w:szCs w:val="32"/>
        </w:rPr>
      </w:pPr>
      <w:r w:rsidRPr="004C20F2">
        <w:rPr>
          <w:sz w:val="32"/>
          <w:szCs w:val="32"/>
        </w:rPr>
        <w:lastRenderedPageBreak/>
        <w:t>Reflections on Community of Christ Values</w:t>
      </w:r>
    </w:p>
    <w:p w14:paraId="749E4397" w14:textId="77777777" w:rsidR="00187F19" w:rsidRDefault="00187F19" w:rsidP="005A4CFA">
      <w:pPr>
        <w:spacing w:after="40" w:line="240" w:lineRule="auto"/>
        <w:outlineLvl w:val="4"/>
        <w:rPr>
          <w:b/>
          <w:bCs/>
          <w:sz w:val="20"/>
          <w:szCs w:val="20"/>
        </w:rPr>
        <w:sectPr w:rsidR="00187F19" w:rsidSect="00982A9E">
          <w:footerReference w:type="even" r:id="rId35"/>
          <w:footerReference w:type="default" r:id="rId36"/>
          <w:type w:val="continuous"/>
          <w:pgSz w:w="12226" w:h="15821"/>
          <w:pgMar w:top="720" w:right="1008" w:bottom="720" w:left="1008" w:header="720" w:footer="720" w:gutter="0"/>
          <w:cols w:space="720"/>
          <w:noEndnote/>
        </w:sectPr>
      </w:pPr>
    </w:p>
    <w:p w14:paraId="7693E4F3" w14:textId="77777777" w:rsidR="001E5AC0" w:rsidRPr="00FB5E03" w:rsidRDefault="001E5AC0" w:rsidP="004B20DA">
      <w:pPr>
        <w:spacing w:after="40" w:line="240" w:lineRule="auto"/>
        <w:jc w:val="both"/>
        <w:outlineLvl w:val="4"/>
        <w:rPr>
          <w:b/>
          <w:bCs/>
        </w:rPr>
      </w:pPr>
      <w:r w:rsidRPr="00FB5E03">
        <w:rPr>
          <w:b/>
          <w:bCs/>
        </w:rPr>
        <w:t>“The Centrality of Jesus Christ”</w:t>
      </w:r>
    </w:p>
    <w:p w14:paraId="22C32A1A" w14:textId="77777777" w:rsidR="001E5AC0" w:rsidRPr="00FB5E03" w:rsidRDefault="001E5AC0" w:rsidP="0065254F">
      <w:pPr>
        <w:numPr>
          <w:ilvl w:val="0"/>
          <w:numId w:val="4"/>
        </w:numPr>
        <w:spacing w:after="0" w:line="240" w:lineRule="auto"/>
        <w:ind w:left="180"/>
        <w:jc w:val="both"/>
      </w:pPr>
      <w:r w:rsidRPr="00FB5E03">
        <w:t>Jesus' life, ministry, and teachings; his death, resurrection, and living presence are the foundation of our movement. Our scriptures and worship point to him; the kingdom he preached energizes our desire for transformation in the world.</w:t>
      </w:r>
    </w:p>
    <w:p w14:paraId="3432E99C" w14:textId="77777777" w:rsidR="001E5AC0" w:rsidRPr="00FB5E03" w:rsidRDefault="001E5AC0" w:rsidP="0065254F">
      <w:pPr>
        <w:numPr>
          <w:ilvl w:val="2"/>
          <w:numId w:val="4"/>
        </w:numPr>
        <w:tabs>
          <w:tab w:val="clear" w:pos="1656"/>
          <w:tab w:val="num" w:pos="1170"/>
        </w:tabs>
        <w:spacing w:after="60" w:line="240" w:lineRule="auto"/>
        <w:ind w:left="540"/>
        <w:jc w:val="both"/>
      </w:pPr>
      <w:r w:rsidRPr="00FB5E03">
        <w:rPr>
          <w:i/>
          <w:iCs/>
        </w:rPr>
        <w:t xml:space="preserve">Yet for us there is one God, the Father, from whom are all things and for whom we exist, and one Lord Jesus Christ, through whom are all things and through whom we exist. </w:t>
      </w:r>
      <w:r w:rsidRPr="00FB5E03">
        <w:rPr>
          <w:i/>
          <w:vertAlign w:val="superscript"/>
        </w:rPr>
        <w:t>I Corinthians 8:6</w:t>
      </w:r>
    </w:p>
    <w:p w14:paraId="2038C810" w14:textId="77777777" w:rsidR="001E5AC0" w:rsidRPr="00FB5E03" w:rsidRDefault="001E5AC0" w:rsidP="004B20DA">
      <w:pPr>
        <w:spacing w:after="40" w:line="240" w:lineRule="auto"/>
        <w:jc w:val="both"/>
        <w:outlineLvl w:val="4"/>
        <w:rPr>
          <w:b/>
          <w:bCs/>
        </w:rPr>
      </w:pPr>
      <w:r w:rsidRPr="00FB5E03">
        <w:rPr>
          <w:b/>
          <w:bCs/>
        </w:rPr>
        <w:t>"Connected in Fellowship"</w:t>
      </w:r>
    </w:p>
    <w:p w14:paraId="3D5FBEBE" w14:textId="77777777" w:rsidR="001E5AC0" w:rsidRPr="00FB5E03" w:rsidRDefault="001E5AC0" w:rsidP="0065254F">
      <w:pPr>
        <w:numPr>
          <w:ilvl w:val="0"/>
          <w:numId w:val="4"/>
        </w:numPr>
        <w:spacing w:after="100" w:afterAutospacing="1" w:line="240" w:lineRule="auto"/>
        <w:ind w:left="180"/>
        <w:jc w:val="both"/>
      </w:pPr>
      <w:r w:rsidRPr="00FB5E03">
        <w:t>This describes the sense of belonging to one another we experience as a people. It is evident in the kinship we feel with church members we have never met. We recognize that we are a worldwide community knit together by the Holy Spirit.</w:t>
      </w:r>
    </w:p>
    <w:p w14:paraId="1D2549F4" w14:textId="77777777" w:rsidR="001E5AC0" w:rsidRPr="00FB5E03" w:rsidRDefault="001E5AC0" w:rsidP="0065254F">
      <w:pPr>
        <w:numPr>
          <w:ilvl w:val="2"/>
          <w:numId w:val="4"/>
        </w:numPr>
        <w:tabs>
          <w:tab w:val="clear" w:pos="1656"/>
          <w:tab w:val="num" w:pos="540"/>
        </w:tabs>
        <w:spacing w:after="120" w:line="240" w:lineRule="auto"/>
        <w:ind w:left="540"/>
        <w:jc w:val="both"/>
        <w:rPr>
          <w:i/>
        </w:rPr>
      </w:pPr>
      <w:r w:rsidRPr="00FB5E03">
        <w:rPr>
          <w:i/>
          <w:iCs/>
        </w:rPr>
        <w:t xml:space="preserve">We declare to you what we have seen and heard so that you also may have fellowship with us; and truly our fellowship is with the Father and with his Son Jesus Christ. </w:t>
      </w:r>
      <w:r w:rsidRPr="00FB5E03">
        <w:rPr>
          <w:i/>
          <w:vertAlign w:val="superscript"/>
        </w:rPr>
        <w:t>I John 1:3</w:t>
      </w:r>
    </w:p>
    <w:p w14:paraId="3A92E1B2" w14:textId="77777777" w:rsidR="001E5AC0" w:rsidRPr="00FB5E03" w:rsidRDefault="001E5AC0" w:rsidP="004B20DA">
      <w:pPr>
        <w:spacing w:after="40" w:line="240" w:lineRule="auto"/>
        <w:jc w:val="both"/>
        <w:outlineLvl w:val="4"/>
        <w:rPr>
          <w:b/>
          <w:bCs/>
        </w:rPr>
      </w:pPr>
      <w:r w:rsidRPr="00FB5E03">
        <w:rPr>
          <w:b/>
          <w:bCs/>
        </w:rPr>
        <w:t>“The Experience of the Prophetic Spirit”</w:t>
      </w:r>
    </w:p>
    <w:p w14:paraId="2FE92B27" w14:textId="77777777" w:rsidR="001E5AC0" w:rsidRPr="00FB5E03" w:rsidRDefault="001E5AC0" w:rsidP="0065254F">
      <w:pPr>
        <w:numPr>
          <w:ilvl w:val="0"/>
          <w:numId w:val="4"/>
        </w:numPr>
        <w:spacing w:after="100" w:afterAutospacing="1" w:line="240" w:lineRule="auto"/>
        <w:ind w:left="180"/>
        <w:jc w:val="both"/>
      </w:pPr>
      <w:r w:rsidRPr="00FB5E03">
        <w:t>The Holy Spirit's power inspired the prophets, anointed Jesus at his baptism, and empowered the church at Pentecost. The church affirms that the Spirit of God continues to call, challenge, change, and direct us today.</w:t>
      </w:r>
    </w:p>
    <w:p w14:paraId="1F294791" w14:textId="77777777" w:rsidR="001E5AC0" w:rsidRPr="00FB5E03" w:rsidRDefault="001E5AC0" w:rsidP="0065254F">
      <w:pPr>
        <w:numPr>
          <w:ilvl w:val="2"/>
          <w:numId w:val="4"/>
        </w:numPr>
        <w:tabs>
          <w:tab w:val="clear" w:pos="1656"/>
          <w:tab w:val="num" w:pos="540"/>
        </w:tabs>
        <w:spacing w:after="120" w:line="240" w:lineRule="auto"/>
        <w:ind w:left="540"/>
        <w:jc w:val="both"/>
        <w:rPr>
          <w:i/>
          <w:vertAlign w:val="superscript"/>
        </w:rPr>
      </w:pPr>
      <w:r w:rsidRPr="00FB5E03">
        <w:rPr>
          <w:i/>
          <w:iCs/>
        </w:rPr>
        <w:t xml:space="preserve">Do not quench the Spirit. Do not despise the words of prophets. </w:t>
      </w:r>
      <w:r w:rsidRPr="00FB5E03">
        <w:rPr>
          <w:i/>
          <w:vertAlign w:val="superscript"/>
        </w:rPr>
        <w:t>I Thessalonians 5:19-20</w:t>
      </w:r>
    </w:p>
    <w:p w14:paraId="0DAB5BB2" w14:textId="77777777" w:rsidR="001E5AC0" w:rsidRPr="00FB5E03" w:rsidRDefault="001E5AC0" w:rsidP="004B20DA">
      <w:pPr>
        <w:spacing w:after="40" w:line="240" w:lineRule="auto"/>
        <w:jc w:val="both"/>
        <w:outlineLvl w:val="4"/>
        <w:rPr>
          <w:b/>
          <w:bCs/>
        </w:rPr>
      </w:pPr>
      <w:r w:rsidRPr="00FB5E03">
        <w:rPr>
          <w:b/>
          <w:bCs/>
        </w:rPr>
        <w:t>“The Worth of Each Person”</w:t>
      </w:r>
    </w:p>
    <w:p w14:paraId="01E9833A" w14:textId="77777777" w:rsidR="001E5AC0" w:rsidRPr="00FB5E03" w:rsidRDefault="001E5AC0" w:rsidP="0065254F">
      <w:pPr>
        <w:numPr>
          <w:ilvl w:val="0"/>
          <w:numId w:val="4"/>
        </w:numPr>
        <w:spacing w:after="100" w:afterAutospacing="1" w:line="240" w:lineRule="auto"/>
        <w:ind w:left="180"/>
        <w:jc w:val="both"/>
      </w:pPr>
      <w:r w:rsidRPr="00FB5E03">
        <w:t>Christ's death is for all people. This means that every person is loved by God, no exceptions! The church is called to affirm the worth of people, to be an inclusive fellowship, and to work for human wellbeing in every setting.</w:t>
      </w:r>
    </w:p>
    <w:p w14:paraId="765BE716" w14:textId="6D010B80" w:rsidR="001E5AC0" w:rsidRPr="00FB5E03" w:rsidRDefault="000A02D2" w:rsidP="0065254F">
      <w:pPr>
        <w:numPr>
          <w:ilvl w:val="2"/>
          <w:numId w:val="4"/>
        </w:numPr>
        <w:tabs>
          <w:tab w:val="clear" w:pos="1656"/>
          <w:tab w:val="num" w:pos="540"/>
        </w:tabs>
        <w:spacing w:after="60" w:line="240" w:lineRule="auto"/>
        <w:ind w:left="540"/>
        <w:jc w:val="both"/>
        <w:rPr>
          <w:i/>
          <w:vertAlign w:val="superscript"/>
        </w:rPr>
      </w:pPr>
      <w:r w:rsidRPr="00FB5E03">
        <w:rPr>
          <w:i/>
          <w:iCs/>
        </w:rPr>
        <w:t>So,</w:t>
      </w:r>
      <w:r w:rsidR="001E5AC0" w:rsidRPr="00FB5E03">
        <w:rPr>
          <w:i/>
          <w:iCs/>
        </w:rPr>
        <w:t xml:space="preserve"> do not be afraid; you are of more value than many sparrows. </w:t>
      </w:r>
      <w:r w:rsidR="001E5AC0" w:rsidRPr="00FB5E03">
        <w:rPr>
          <w:i/>
          <w:vertAlign w:val="superscript"/>
        </w:rPr>
        <w:t>Matthew 10:31</w:t>
      </w:r>
    </w:p>
    <w:p w14:paraId="3EBD3ED7" w14:textId="77777777" w:rsidR="001E5AC0" w:rsidRPr="00FB5E03" w:rsidRDefault="001E5AC0" w:rsidP="0065254F">
      <w:pPr>
        <w:numPr>
          <w:ilvl w:val="2"/>
          <w:numId w:val="4"/>
        </w:numPr>
        <w:tabs>
          <w:tab w:val="clear" w:pos="1656"/>
          <w:tab w:val="num" w:pos="540"/>
        </w:tabs>
        <w:spacing w:after="60" w:line="240" w:lineRule="auto"/>
        <w:ind w:left="540"/>
        <w:jc w:val="both"/>
        <w:rPr>
          <w:i/>
          <w:vertAlign w:val="superscript"/>
        </w:rPr>
      </w:pPr>
      <w:r w:rsidRPr="00FB5E03">
        <w:rPr>
          <w:i/>
          <w:iCs/>
        </w:rPr>
        <w:t xml:space="preserve">For God so loved the world that he gave his only Son, so that everyone </w:t>
      </w:r>
      <w:r w:rsidRPr="00FB5E03">
        <w:rPr>
          <w:i/>
          <w:iCs/>
        </w:rPr>
        <w:t xml:space="preserve">who believes in him may not perish but may have eternal life. Indeed, God did not send the Son into the world to condemn the world, but in order that the world might be saved through him. </w:t>
      </w:r>
      <w:r w:rsidRPr="00FB5E03">
        <w:rPr>
          <w:i/>
          <w:vertAlign w:val="superscript"/>
        </w:rPr>
        <w:t>John 3:16-17</w:t>
      </w:r>
    </w:p>
    <w:p w14:paraId="7D2094A5" w14:textId="77777777" w:rsidR="001E5AC0" w:rsidRPr="00FB5E03" w:rsidRDefault="001E5AC0" w:rsidP="0065254F">
      <w:pPr>
        <w:numPr>
          <w:ilvl w:val="2"/>
          <w:numId w:val="4"/>
        </w:numPr>
        <w:tabs>
          <w:tab w:val="clear" w:pos="1656"/>
          <w:tab w:val="num" w:pos="540"/>
        </w:tabs>
        <w:spacing w:after="120" w:line="240" w:lineRule="auto"/>
        <w:ind w:left="540"/>
        <w:jc w:val="both"/>
        <w:rPr>
          <w:i/>
        </w:rPr>
      </w:pPr>
      <w:r w:rsidRPr="00FB5E03">
        <w:rPr>
          <w:i/>
          <w:iCs/>
        </w:rPr>
        <w:t xml:space="preserve">Welcome one another, therefore, just as Christ has welcomed you, for the glory of God. </w:t>
      </w:r>
      <w:r w:rsidRPr="00FB5E03">
        <w:rPr>
          <w:i/>
          <w:vertAlign w:val="superscript"/>
        </w:rPr>
        <w:t>Romans 15:7</w:t>
      </w:r>
    </w:p>
    <w:p w14:paraId="65F37646" w14:textId="77777777" w:rsidR="001E5AC0" w:rsidRPr="00FB5E03" w:rsidRDefault="001E5AC0" w:rsidP="004B20DA">
      <w:pPr>
        <w:spacing w:after="40" w:line="240" w:lineRule="auto"/>
        <w:jc w:val="both"/>
        <w:outlineLvl w:val="4"/>
        <w:rPr>
          <w:b/>
          <w:bCs/>
        </w:rPr>
      </w:pPr>
      <w:r w:rsidRPr="00FB5E03">
        <w:rPr>
          <w:b/>
          <w:bCs/>
        </w:rPr>
        <w:t>“The Ministry of All Members”</w:t>
      </w:r>
    </w:p>
    <w:p w14:paraId="480D50D8" w14:textId="77777777" w:rsidR="001E5AC0" w:rsidRPr="00FB5E03" w:rsidRDefault="001E5AC0" w:rsidP="0065254F">
      <w:pPr>
        <w:numPr>
          <w:ilvl w:val="0"/>
          <w:numId w:val="4"/>
        </w:numPr>
        <w:spacing w:after="100" w:afterAutospacing="1" w:line="240" w:lineRule="auto"/>
        <w:ind w:left="180"/>
        <w:jc w:val="both"/>
      </w:pPr>
      <w:r w:rsidRPr="00FB5E03">
        <w:t>We uphold that each member of the community has been called to share in the church's ministry. The Spirit blesses and empowers each one (no exceptions) with gifts that are needed to bring about God's purposes for the world.</w:t>
      </w:r>
    </w:p>
    <w:p w14:paraId="41E33A26" w14:textId="77777777" w:rsidR="001E5AC0" w:rsidRPr="00FB5E03" w:rsidRDefault="001E5AC0" w:rsidP="0065254F">
      <w:pPr>
        <w:numPr>
          <w:ilvl w:val="2"/>
          <w:numId w:val="4"/>
        </w:numPr>
        <w:tabs>
          <w:tab w:val="clear" w:pos="1656"/>
          <w:tab w:val="num" w:pos="540"/>
        </w:tabs>
        <w:spacing w:after="60" w:line="240" w:lineRule="auto"/>
        <w:ind w:left="547"/>
        <w:jc w:val="both"/>
        <w:rPr>
          <w:i/>
          <w:vertAlign w:val="superscript"/>
        </w:rPr>
      </w:pPr>
      <w:r w:rsidRPr="00FB5E03">
        <w:rPr>
          <w:i/>
          <w:iCs/>
        </w:rPr>
        <w:t>For as in one body we have many members, and not all the members have the same function, so we, who are many, are one body in Christ, and individually we are members one of another. We have gifts that differ according to the grace given to us: prophecy, in proportion to faith; ministry, in ministering; the teacher, in teaching; the exhorter, in exhortation; the giver, in generosity; the leader, in diligence; the</w:t>
      </w:r>
      <w:r w:rsidR="00187F19" w:rsidRPr="00FB5E03">
        <w:rPr>
          <w:i/>
          <w:iCs/>
        </w:rPr>
        <w:t xml:space="preserve"> compassionate in cheerfulness</w:t>
      </w:r>
      <w:r w:rsidR="00D65B3F" w:rsidRPr="00FB5E03">
        <w:rPr>
          <w:i/>
          <w:iCs/>
        </w:rPr>
        <w:t xml:space="preserve"> </w:t>
      </w:r>
      <w:r w:rsidR="00187F19" w:rsidRPr="00FB5E03">
        <w:rPr>
          <w:i/>
          <w:iCs/>
        </w:rPr>
        <w:t>.</w:t>
      </w:r>
      <w:r w:rsidRPr="00FB5E03">
        <w:rPr>
          <w:i/>
          <w:vertAlign w:val="superscript"/>
        </w:rPr>
        <w:t>Romans 12:4-8</w:t>
      </w:r>
    </w:p>
    <w:p w14:paraId="453A88D0" w14:textId="77777777" w:rsidR="001E5AC0" w:rsidRPr="00FB5E03" w:rsidRDefault="001E5AC0" w:rsidP="004B20DA">
      <w:pPr>
        <w:spacing w:after="40" w:line="240" w:lineRule="auto"/>
        <w:jc w:val="both"/>
        <w:outlineLvl w:val="4"/>
        <w:rPr>
          <w:b/>
          <w:bCs/>
        </w:rPr>
      </w:pPr>
      <w:r w:rsidRPr="00FB5E03">
        <w:rPr>
          <w:b/>
          <w:bCs/>
        </w:rPr>
        <w:t>“The Consecration of Our Whole Life”</w:t>
      </w:r>
    </w:p>
    <w:p w14:paraId="719F7890" w14:textId="77777777" w:rsidR="001E5AC0" w:rsidRPr="00FB5E03" w:rsidRDefault="001E5AC0" w:rsidP="0065254F">
      <w:pPr>
        <w:numPr>
          <w:ilvl w:val="0"/>
          <w:numId w:val="4"/>
        </w:numPr>
        <w:spacing w:after="100" w:afterAutospacing="1" w:line="240" w:lineRule="auto"/>
        <w:ind w:left="180"/>
        <w:jc w:val="both"/>
      </w:pPr>
      <w:r w:rsidRPr="00FB5E03">
        <w:t>We yearn to offer the whole of our life to the cause of Christ. Experience and scripture testify that how we treat the world's people and resources, our gifts and talents, our strengths and weaknesses, our possessions and time, matters to God.</w:t>
      </w:r>
    </w:p>
    <w:p w14:paraId="0DE126D3" w14:textId="77777777" w:rsidR="001E5AC0" w:rsidRPr="00FB5E03" w:rsidRDefault="001E5AC0" w:rsidP="0065254F">
      <w:pPr>
        <w:numPr>
          <w:ilvl w:val="2"/>
          <w:numId w:val="4"/>
        </w:numPr>
        <w:tabs>
          <w:tab w:val="clear" w:pos="1656"/>
          <w:tab w:val="num" w:pos="540"/>
        </w:tabs>
        <w:spacing w:after="60" w:line="240" w:lineRule="auto"/>
        <w:ind w:left="540"/>
        <w:jc w:val="both"/>
        <w:rPr>
          <w:i/>
        </w:rPr>
      </w:pPr>
      <w:r w:rsidRPr="00FB5E03">
        <w:rPr>
          <w:i/>
          <w:iCs/>
        </w:rPr>
        <w:t xml:space="preserve">I appeal to you therefore, brothers and sisters, by the mercies of God, to present your bodies as a living sacrifice, holy and acceptable to God, which is your spiritual worship. </w:t>
      </w:r>
      <w:r w:rsidRPr="00FB5E03">
        <w:rPr>
          <w:i/>
          <w:vertAlign w:val="superscript"/>
        </w:rPr>
        <w:t>Romans 12:1</w:t>
      </w:r>
    </w:p>
    <w:p w14:paraId="119B1F88" w14:textId="77777777" w:rsidR="001E5AC0" w:rsidRPr="00FB5E03" w:rsidRDefault="00FB5E03" w:rsidP="004B20DA">
      <w:pPr>
        <w:spacing w:after="40" w:line="240" w:lineRule="auto"/>
        <w:jc w:val="both"/>
        <w:outlineLvl w:val="4"/>
        <w:rPr>
          <w:b/>
          <w:bCs/>
        </w:rPr>
      </w:pPr>
      <w:r>
        <w:rPr>
          <w:b/>
          <w:bCs/>
        </w:rPr>
        <w:br w:type="column"/>
      </w:r>
      <w:r w:rsidR="001E5AC0" w:rsidRPr="00FB5E03">
        <w:rPr>
          <w:b/>
          <w:bCs/>
        </w:rPr>
        <w:lastRenderedPageBreak/>
        <w:t>“The Transforming Impulse”</w:t>
      </w:r>
    </w:p>
    <w:p w14:paraId="071564B3" w14:textId="77777777" w:rsidR="001E5AC0" w:rsidRPr="00FB5E03" w:rsidRDefault="001E5AC0" w:rsidP="0065254F">
      <w:pPr>
        <w:numPr>
          <w:ilvl w:val="0"/>
          <w:numId w:val="4"/>
        </w:numPr>
        <w:spacing w:after="100" w:afterAutospacing="1" w:line="240" w:lineRule="auto"/>
        <w:ind w:left="450"/>
        <w:jc w:val="both"/>
      </w:pPr>
      <w:r w:rsidRPr="00FB5E03">
        <w:t>In our church's experience, the Christian life is about working with God's Spirit to transform the world into God's kingdom on earth.</w:t>
      </w:r>
    </w:p>
    <w:p w14:paraId="5AC4D4A8" w14:textId="77777777" w:rsidR="001E5AC0" w:rsidRPr="00FB5E03" w:rsidRDefault="001E5AC0" w:rsidP="0065254F">
      <w:pPr>
        <w:numPr>
          <w:ilvl w:val="2"/>
          <w:numId w:val="4"/>
        </w:numPr>
        <w:tabs>
          <w:tab w:val="clear" w:pos="1656"/>
          <w:tab w:val="num" w:pos="900"/>
        </w:tabs>
        <w:spacing w:beforeAutospacing="1" w:after="100" w:afterAutospacing="1" w:line="240" w:lineRule="auto"/>
        <w:ind w:left="900"/>
        <w:jc w:val="both"/>
        <w:rPr>
          <w:i/>
        </w:rPr>
      </w:pPr>
      <w:r w:rsidRPr="00FB5E03">
        <w:rPr>
          <w:i/>
          <w:iCs/>
        </w:rPr>
        <w:t xml:space="preserve">Religion that is pure and undefiled before God, the Father, is this: to care for orphans and widows in their distress, and to keep oneself unstained by the world. </w:t>
      </w:r>
      <w:r w:rsidRPr="00FB5E03">
        <w:rPr>
          <w:i/>
        </w:rPr>
        <w:t>James 1:27</w:t>
      </w:r>
    </w:p>
    <w:p w14:paraId="4C1F229F" w14:textId="77777777" w:rsidR="001E5AC0" w:rsidRPr="00FB5E03" w:rsidRDefault="001E5AC0" w:rsidP="0065254F">
      <w:pPr>
        <w:numPr>
          <w:ilvl w:val="2"/>
          <w:numId w:val="4"/>
        </w:numPr>
        <w:tabs>
          <w:tab w:val="clear" w:pos="1656"/>
          <w:tab w:val="num" w:pos="540"/>
        </w:tabs>
        <w:spacing w:after="120" w:line="240" w:lineRule="auto"/>
        <w:ind w:left="540"/>
        <w:jc w:val="both"/>
        <w:rPr>
          <w:i/>
        </w:rPr>
      </w:pPr>
      <w:r w:rsidRPr="00FB5E03">
        <w:rPr>
          <w:i/>
          <w:iCs/>
        </w:rPr>
        <w:t xml:space="preserve">For the grace of God has appeared, bringing salvation to all, training us to renounce impiety and worldly passions, and in the present age to live lives that are self-controlled, upright, and godly, while we wait for the blessed hope and the manifestation of the glory of our great God and Savior, Jesus Christ. He it is who gave himself for us that he might redeem us from all iniquity and purify for himself a people of his own who are zealous for good deeds. </w:t>
      </w:r>
      <w:r w:rsidRPr="00FB5E03">
        <w:rPr>
          <w:i/>
          <w:vertAlign w:val="superscript"/>
        </w:rPr>
        <w:t>Titus 2:11-14</w:t>
      </w:r>
    </w:p>
    <w:p w14:paraId="618015AF" w14:textId="77777777" w:rsidR="001E5AC0" w:rsidRPr="00FB5E03" w:rsidRDefault="001E5AC0" w:rsidP="004B20DA">
      <w:pPr>
        <w:spacing w:after="40" w:line="240" w:lineRule="auto"/>
        <w:jc w:val="both"/>
        <w:outlineLvl w:val="4"/>
        <w:rPr>
          <w:b/>
          <w:bCs/>
        </w:rPr>
      </w:pPr>
      <w:r w:rsidRPr="00FB5E03">
        <w:rPr>
          <w:b/>
          <w:bCs/>
        </w:rPr>
        <w:t>“Expectation of New Things”</w:t>
      </w:r>
    </w:p>
    <w:p w14:paraId="09CCD84F" w14:textId="77777777" w:rsidR="001E5AC0" w:rsidRPr="00FB5E03" w:rsidRDefault="001E5AC0" w:rsidP="0065254F">
      <w:pPr>
        <w:numPr>
          <w:ilvl w:val="0"/>
          <w:numId w:val="4"/>
        </w:numPr>
        <w:spacing w:after="60" w:line="240" w:lineRule="auto"/>
        <w:ind w:left="180"/>
        <w:jc w:val="both"/>
      </w:pPr>
      <w:r w:rsidRPr="00FB5E03">
        <w:t>God continues to surprise us, leading us into new paths of service and revealing new truths about the world, ourselves, and God's work.</w:t>
      </w:r>
    </w:p>
    <w:p w14:paraId="1292FA3C" w14:textId="77777777" w:rsidR="001E5AC0" w:rsidRPr="00FB5E03" w:rsidRDefault="001E5AC0" w:rsidP="0065254F">
      <w:pPr>
        <w:numPr>
          <w:ilvl w:val="2"/>
          <w:numId w:val="4"/>
        </w:numPr>
        <w:tabs>
          <w:tab w:val="clear" w:pos="1656"/>
          <w:tab w:val="num" w:pos="540"/>
        </w:tabs>
        <w:spacing w:after="60" w:line="240" w:lineRule="auto"/>
        <w:ind w:left="540"/>
        <w:jc w:val="both"/>
        <w:rPr>
          <w:i/>
        </w:rPr>
      </w:pPr>
      <w:r w:rsidRPr="00FB5E03">
        <w:rPr>
          <w:i/>
          <w:iCs/>
        </w:rPr>
        <w:t xml:space="preserve">Do not remember the former things, or consider the things of old. I am about to do a new thing; now it springs forth, do you not perceive it? </w:t>
      </w:r>
      <w:r w:rsidRPr="00FB5E03">
        <w:rPr>
          <w:i/>
          <w:vertAlign w:val="superscript"/>
        </w:rPr>
        <w:t>Isaiah 43:18-19</w:t>
      </w:r>
    </w:p>
    <w:p w14:paraId="2B9697BB" w14:textId="77777777" w:rsidR="001E5AC0" w:rsidRPr="00FB5E03" w:rsidRDefault="001E5AC0" w:rsidP="0065254F">
      <w:pPr>
        <w:numPr>
          <w:ilvl w:val="3"/>
          <w:numId w:val="4"/>
        </w:numPr>
        <w:tabs>
          <w:tab w:val="clear" w:pos="2376"/>
          <w:tab w:val="num" w:pos="540"/>
        </w:tabs>
        <w:spacing w:before="100" w:beforeAutospacing="1" w:after="100" w:afterAutospacing="1" w:line="240" w:lineRule="auto"/>
        <w:ind w:left="540"/>
        <w:jc w:val="both"/>
        <w:rPr>
          <w:i/>
          <w:vertAlign w:val="superscript"/>
        </w:rPr>
      </w:pPr>
      <w:r w:rsidRPr="00FB5E03">
        <w:t>I still have many things to say to you, but you cannot bear them now. When the Spirit of truth comes, he will guide you into all the truth; for he will not speak on his own, but will speak whatever he hears, and he will declare to y</w:t>
      </w:r>
      <w:r w:rsidR="00D65B3F" w:rsidRPr="00FB5E03">
        <w:t xml:space="preserve">ou the things that are to come. </w:t>
      </w:r>
      <w:r w:rsidRPr="00FB5E03">
        <w:rPr>
          <w:vertAlign w:val="superscript"/>
        </w:rPr>
        <w:t>John 16:12-1</w:t>
      </w:r>
    </w:p>
    <w:p w14:paraId="4B47A2CC" w14:textId="77777777" w:rsidR="00187F19" w:rsidRPr="00FB5E03" w:rsidRDefault="00187F19" w:rsidP="001C74AD">
      <w:pPr>
        <w:spacing w:after="120" w:line="240" w:lineRule="auto"/>
        <w:jc w:val="center"/>
        <w:rPr>
          <w:rFonts w:cs="Garamond"/>
          <w:bCs/>
          <w:u w:val="single"/>
        </w:rPr>
      </w:pPr>
    </w:p>
    <w:p w14:paraId="163D38FD" w14:textId="77777777" w:rsidR="00D65B3F" w:rsidRPr="00FB5E03" w:rsidRDefault="00D65B3F" w:rsidP="001C74AD">
      <w:pPr>
        <w:spacing w:after="120" w:line="240" w:lineRule="auto"/>
        <w:jc w:val="center"/>
        <w:rPr>
          <w:rFonts w:cs="Garamond"/>
          <w:bCs/>
          <w:u w:val="single"/>
        </w:rPr>
      </w:pPr>
    </w:p>
    <w:p w14:paraId="45C00353" w14:textId="77777777" w:rsidR="00D65B3F" w:rsidRPr="00FB5E03" w:rsidRDefault="00D65B3F" w:rsidP="001C74AD">
      <w:pPr>
        <w:spacing w:after="120" w:line="240" w:lineRule="auto"/>
        <w:jc w:val="center"/>
        <w:rPr>
          <w:rFonts w:cs="Garamond"/>
          <w:bCs/>
          <w:u w:val="single"/>
        </w:rPr>
      </w:pPr>
    </w:p>
    <w:p w14:paraId="724C5094" w14:textId="77777777" w:rsidR="00D65B3F" w:rsidRPr="00FB5E03" w:rsidRDefault="00D65B3F" w:rsidP="001C74AD">
      <w:pPr>
        <w:spacing w:after="120" w:line="240" w:lineRule="auto"/>
        <w:jc w:val="center"/>
        <w:rPr>
          <w:rFonts w:cs="Garamond"/>
          <w:bCs/>
          <w:u w:val="single"/>
        </w:rPr>
      </w:pPr>
    </w:p>
    <w:p w14:paraId="74BC3E44" w14:textId="77777777" w:rsidR="00D65B3F" w:rsidRPr="00FB5E03" w:rsidRDefault="00D65B3F" w:rsidP="001C74AD">
      <w:pPr>
        <w:spacing w:after="120" w:line="240" w:lineRule="auto"/>
        <w:jc w:val="center"/>
        <w:rPr>
          <w:rFonts w:cs="Garamond"/>
          <w:bCs/>
          <w:u w:val="single"/>
        </w:rPr>
      </w:pPr>
    </w:p>
    <w:p w14:paraId="74ADA452" w14:textId="77777777" w:rsidR="00D65B3F" w:rsidRPr="00FB5E03" w:rsidRDefault="00D65B3F" w:rsidP="001C74AD">
      <w:pPr>
        <w:spacing w:after="120" w:line="240" w:lineRule="auto"/>
        <w:jc w:val="center"/>
        <w:rPr>
          <w:rFonts w:cs="Garamond"/>
          <w:bCs/>
          <w:u w:val="single"/>
        </w:rPr>
      </w:pPr>
    </w:p>
    <w:p w14:paraId="4485D41A" w14:textId="77777777" w:rsidR="00D65B3F" w:rsidRPr="00FB5E03" w:rsidRDefault="00D65B3F" w:rsidP="001C74AD">
      <w:pPr>
        <w:spacing w:after="120" w:line="240" w:lineRule="auto"/>
        <w:jc w:val="center"/>
        <w:rPr>
          <w:rFonts w:cs="Garamond"/>
          <w:bCs/>
          <w:u w:val="single"/>
        </w:rPr>
      </w:pPr>
    </w:p>
    <w:p w14:paraId="5D26BC17" w14:textId="77777777" w:rsidR="00D65B3F" w:rsidRDefault="00D65B3F" w:rsidP="001C74AD">
      <w:pPr>
        <w:spacing w:after="120" w:line="240" w:lineRule="auto"/>
        <w:jc w:val="center"/>
        <w:rPr>
          <w:rFonts w:cs="Garamond"/>
          <w:bCs/>
          <w:u w:val="single"/>
        </w:rPr>
      </w:pPr>
    </w:p>
    <w:p w14:paraId="320AA59C" w14:textId="77777777" w:rsidR="00FB5E03" w:rsidRDefault="00FB5E03" w:rsidP="001C74AD">
      <w:pPr>
        <w:spacing w:after="120" w:line="240" w:lineRule="auto"/>
        <w:jc w:val="center"/>
        <w:rPr>
          <w:rFonts w:cs="Garamond"/>
          <w:bCs/>
          <w:u w:val="single"/>
        </w:rPr>
      </w:pPr>
    </w:p>
    <w:p w14:paraId="5D8010AF" w14:textId="77777777" w:rsidR="00FB5E03" w:rsidRDefault="00FB5E03" w:rsidP="001C74AD">
      <w:pPr>
        <w:spacing w:after="120" w:line="240" w:lineRule="auto"/>
        <w:jc w:val="center"/>
        <w:rPr>
          <w:rFonts w:cs="Garamond"/>
          <w:bCs/>
          <w:u w:val="single"/>
        </w:rPr>
      </w:pPr>
    </w:p>
    <w:p w14:paraId="150D0090" w14:textId="77777777" w:rsidR="00FB5E03" w:rsidRDefault="00FB5E03" w:rsidP="001C74AD">
      <w:pPr>
        <w:spacing w:after="120" w:line="240" w:lineRule="auto"/>
        <w:jc w:val="center"/>
        <w:rPr>
          <w:rFonts w:cs="Garamond"/>
          <w:bCs/>
          <w:u w:val="single"/>
        </w:rPr>
      </w:pPr>
    </w:p>
    <w:p w14:paraId="2EDB58E0" w14:textId="77777777" w:rsidR="00FB5E03" w:rsidRDefault="00FB5E03" w:rsidP="001C74AD">
      <w:pPr>
        <w:spacing w:after="120" w:line="240" w:lineRule="auto"/>
        <w:jc w:val="center"/>
        <w:rPr>
          <w:rFonts w:cs="Garamond"/>
          <w:bCs/>
          <w:u w:val="single"/>
        </w:rPr>
      </w:pPr>
    </w:p>
    <w:p w14:paraId="2FED4492" w14:textId="77777777" w:rsidR="00FB5E03" w:rsidRDefault="00FB5E03" w:rsidP="001C74AD">
      <w:pPr>
        <w:spacing w:after="120" w:line="240" w:lineRule="auto"/>
        <w:jc w:val="center"/>
        <w:rPr>
          <w:rFonts w:cs="Garamond"/>
          <w:bCs/>
          <w:u w:val="single"/>
        </w:rPr>
      </w:pPr>
    </w:p>
    <w:p w14:paraId="3C6C5B8C" w14:textId="77777777" w:rsidR="00FB5E03" w:rsidRDefault="00FB5E03" w:rsidP="001C74AD">
      <w:pPr>
        <w:spacing w:after="120" w:line="240" w:lineRule="auto"/>
        <w:jc w:val="center"/>
        <w:rPr>
          <w:rFonts w:cs="Garamond"/>
          <w:bCs/>
          <w:u w:val="single"/>
        </w:rPr>
      </w:pPr>
    </w:p>
    <w:p w14:paraId="2400E0C7" w14:textId="77777777" w:rsidR="00FB5E03" w:rsidRDefault="00FB5E03" w:rsidP="001C74AD">
      <w:pPr>
        <w:spacing w:after="120" w:line="240" w:lineRule="auto"/>
        <w:jc w:val="center"/>
        <w:rPr>
          <w:rFonts w:cs="Garamond"/>
          <w:bCs/>
          <w:u w:val="single"/>
        </w:rPr>
      </w:pPr>
    </w:p>
    <w:p w14:paraId="50BC00BE" w14:textId="77777777" w:rsidR="00FB5E03" w:rsidRDefault="00FB5E03" w:rsidP="001C74AD">
      <w:pPr>
        <w:spacing w:after="120" w:line="240" w:lineRule="auto"/>
        <w:jc w:val="center"/>
        <w:rPr>
          <w:rFonts w:cs="Garamond"/>
          <w:bCs/>
          <w:u w:val="single"/>
        </w:rPr>
      </w:pPr>
    </w:p>
    <w:p w14:paraId="577559AE" w14:textId="77777777" w:rsidR="00FB5E03" w:rsidRDefault="00FB5E03" w:rsidP="001C74AD">
      <w:pPr>
        <w:spacing w:after="120" w:line="240" w:lineRule="auto"/>
        <w:jc w:val="center"/>
        <w:rPr>
          <w:rFonts w:cs="Garamond"/>
          <w:bCs/>
          <w:u w:val="single"/>
        </w:rPr>
      </w:pPr>
    </w:p>
    <w:p w14:paraId="4BFE4E30" w14:textId="77777777" w:rsidR="00FB5E03" w:rsidRDefault="00FB5E03" w:rsidP="001C74AD">
      <w:pPr>
        <w:spacing w:after="120" w:line="240" w:lineRule="auto"/>
        <w:jc w:val="center"/>
        <w:rPr>
          <w:rFonts w:cs="Garamond"/>
          <w:bCs/>
          <w:u w:val="single"/>
        </w:rPr>
      </w:pPr>
    </w:p>
    <w:p w14:paraId="760A6971" w14:textId="77777777" w:rsidR="00FB5E03" w:rsidRDefault="00FB5E03" w:rsidP="001C74AD">
      <w:pPr>
        <w:spacing w:after="120" w:line="240" w:lineRule="auto"/>
        <w:jc w:val="center"/>
        <w:rPr>
          <w:rFonts w:cs="Garamond"/>
          <w:bCs/>
          <w:u w:val="single"/>
        </w:rPr>
      </w:pPr>
    </w:p>
    <w:p w14:paraId="087C045F" w14:textId="77777777" w:rsidR="00FB5E03" w:rsidRDefault="00FB5E03" w:rsidP="001C74AD">
      <w:pPr>
        <w:spacing w:after="120" w:line="240" w:lineRule="auto"/>
        <w:jc w:val="center"/>
        <w:rPr>
          <w:rFonts w:cs="Garamond"/>
          <w:bCs/>
          <w:u w:val="single"/>
        </w:rPr>
      </w:pPr>
    </w:p>
    <w:p w14:paraId="18C06EC8" w14:textId="77777777" w:rsidR="00FB5E03" w:rsidRDefault="00FB5E03" w:rsidP="001C74AD">
      <w:pPr>
        <w:spacing w:after="120" w:line="240" w:lineRule="auto"/>
        <w:jc w:val="center"/>
        <w:rPr>
          <w:rFonts w:cs="Garamond"/>
          <w:bCs/>
          <w:u w:val="single"/>
        </w:rPr>
      </w:pPr>
    </w:p>
    <w:p w14:paraId="29669FF6" w14:textId="77777777" w:rsidR="00FB5E03" w:rsidRDefault="00FB5E03" w:rsidP="001C74AD">
      <w:pPr>
        <w:spacing w:after="120" w:line="240" w:lineRule="auto"/>
        <w:jc w:val="center"/>
        <w:rPr>
          <w:rFonts w:cs="Garamond"/>
          <w:bCs/>
          <w:u w:val="single"/>
        </w:rPr>
      </w:pPr>
    </w:p>
    <w:p w14:paraId="611367C6" w14:textId="77777777" w:rsidR="00FB5E03" w:rsidRDefault="00FB5E03" w:rsidP="001C74AD">
      <w:pPr>
        <w:spacing w:after="120" w:line="240" w:lineRule="auto"/>
        <w:jc w:val="center"/>
        <w:rPr>
          <w:rFonts w:cs="Garamond"/>
          <w:bCs/>
          <w:u w:val="single"/>
        </w:rPr>
      </w:pPr>
    </w:p>
    <w:p w14:paraId="4080F4BD" w14:textId="77777777" w:rsidR="00FB5E03" w:rsidRDefault="00FB5E03" w:rsidP="001C74AD">
      <w:pPr>
        <w:spacing w:after="120" w:line="240" w:lineRule="auto"/>
        <w:jc w:val="center"/>
        <w:rPr>
          <w:rFonts w:cs="Garamond"/>
          <w:bCs/>
          <w:u w:val="single"/>
        </w:rPr>
      </w:pPr>
    </w:p>
    <w:p w14:paraId="2E39E063" w14:textId="77777777" w:rsidR="00FB5E03" w:rsidRDefault="00FB5E03" w:rsidP="001C74AD">
      <w:pPr>
        <w:spacing w:after="120" w:line="240" w:lineRule="auto"/>
        <w:jc w:val="center"/>
        <w:rPr>
          <w:rFonts w:cs="Garamond"/>
          <w:bCs/>
          <w:u w:val="single"/>
        </w:rPr>
      </w:pPr>
    </w:p>
    <w:p w14:paraId="7D61F4C0" w14:textId="77777777" w:rsidR="00FB5E03" w:rsidRDefault="00FB5E03" w:rsidP="001C74AD">
      <w:pPr>
        <w:spacing w:after="120" w:line="240" w:lineRule="auto"/>
        <w:jc w:val="center"/>
        <w:rPr>
          <w:rFonts w:cs="Garamond"/>
          <w:bCs/>
          <w:u w:val="single"/>
        </w:rPr>
      </w:pPr>
    </w:p>
    <w:p w14:paraId="31F77232" w14:textId="77777777" w:rsidR="00FB5E03" w:rsidRDefault="00FB5E03" w:rsidP="001C74AD">
      <w:pPr>
        <w:spacing w:after="120" w:line="240" w:lineRule="auto"/>
        <w:jc w:val="center"/>
        <w:rPr>
          <w:rFonts w:cs="Garamond"/>
          <w:bCs/>
          <w:u w:val="single"/>
        </w:rPr>
      </w:pPr>
    </w:p>
    <w:p w14:paraId="7CE4B928" w14:textId="77777777" w:rsidR="00FB5E03" w:rsidRDefault="00FB5E03" w:rsidP="001C74AD">
      <w:pPr>
        <w:spacing w:after="120" w:line="240" w:lineRule="auto"/>
        <w:jc w:val="center"/>
        <w:rPr>
          <w:rFonts w:cs="Garamond"/>
          <w:bCs/>
          <w:u w:val="single"/>
        </w:rPr>
      </w:pPr>
    </w:p>
    <w:p w14:paraId="6DA0414B" w14:textId="77777777" w:rsidR="00FB5E03" w:rsidRDefault="00FB5E03" w:rsidP="001C74AD">
      <w:pPr>
        <w:spacing w:after="120" w:line="240" w:lineRule="auto"/>
        <w:jc w:val="center"/>
        <w:rPr>
          <w:rFonts w:cs="Garamond"/>
          <w:bCs/>
          <w:u w:val="single"/>
        </w:rPr>
      </w:pPr>
    </w:p>
    <w:p w14:paraId="37F5CD90" w14:textId="77777777" w:rsidR="00FB5E03" w:rsidRDefault="00FB5E03" w:rsidP="001C74AD">
      <w:pPr>
        <w:spacing w:after="120" w:line="240" w:lineRule="auto"/>
        <w:jc w:val="center"/>
        <w:rPr>
          <w:rFonts w:cs="Garamond"/>
          <w:bCs/>
          <w:u w:val="single"/>
        </w:rPr>
      </w:pPr>
    </w:p>
    <w:p w14:paraId="6BA4B2D7" w14:textId="77777777" w:rsidR="00D65B3F" w:rsidRDefault="00D65B3F" w:rsidP="00F06226">
      <w:pPr>
        <w:spacing w:after="120" w:line="240" w:lineRule="auto"/>
        <w:jc w:val="center"/>
        <w:rPr>
          <w:rFonts w:cs="Garamond"/>
          <w:bCs/>
          <w:sz w:val="20"/>
          <w:szCs w:val="20"/>
          <w:u w:val="single"/>
        </w:rPr>
        <w:sectPr w:rsidR="00D65B3F" w:rsidSect="00187F19">
          <w:type w:val="continuous"/>
          <w:pgSz w:w="12226" w:h="15821"/>
          <w:pgMar w:top="720" w:right="1008" w:bottom="720" w:left="1008" w:header="720" w:footer="720" w:gutter="0"/>
          <w:cols w:num="2" w:space="720"/>
          <w:noEndnote/>
        </w:sectPr>
      </w:pPr>
    </w:p>
    <w:p w14:paraId="46EAE861" w14:textId="36D4C24D" w:rsidR="00DD12D0" w:rsidRDefault="00DD12D0" w:rsidP="00FB5E03">
      <w:pPr>
        <w:spacing w:after="120" w:line="240" w:lineRule="auto"/>
        <w:rPr>
          <w:rFonts w:cs="Garamond"/>
        </w:rPr>
      </w:pPr>
      <w:r>
        <w:rPr>
          <w:rFonts w:cs="Garamond"/>
        </w:rPr>
        <w:br w:type="page"/>
      </w:r>
    </w:p>
    <w:p w14:paraId="67DB67E8" w14:textId="77777777" w:rsidR="00345C4F" w:rsidRDefault="00345C4F" w:rsidP="00345C4F">
      <w:pPr>
        <w:jc w:val="center"/>
        <w:rPr>
          <w:sz w:val="32"/>
        </w:rPr>
      </w:pPr>
    </w:p>
    <w:p w14:paraId="6C71384F" w14:textId="77777777" w:rsidR="00345C4F" w:rsidRDefault="00345C4F" w:rsidP="00345C4F">
      <w:pPr>
        <w:jc w:val="center"/>
        <w:rPr>
          <w:sz w:val="32"/>
        </w:rPr>
      </w:pPr>
    </w:p>
    <w:p w14:paraId="261966F6" w14:textId="77777777" w:rsidR="00345C4F" w:rsidRDefault="00345C4F" w:rsidP="00345C4F">
      <w:pPr>
        <w:jc w:val="center"/>
        <w:rPr>
          <w:sz w:val="32"/>
        </w:rPr>
      </w:pPr>
    </w:p>
    <w:p w14:paraId="1D34E5FA" w14:textId="77777777" w:rsidR="00345C4F" w:rsidRDefault="00345C4F" w:rsidP="00345C4F">
      <w:pPr>
        <w:jc w:val="center"/>
        <w:rPr>
          <w:sz w:val="32"/>
        </w:rPr>
      </w:pPr>
    </w:p>
    <w:p w14:paraId="485F3F2A" w14:textId="77777777" w:rsidR="00345C4F" w:rsidRDefault="00345C4F" w:rsidP="00345C4F">
      <w:pPr>
        <w:jc w:val="center"/>
        <w:rPr>
          <w:sz w:val="32"/>
        </w:rPr>
      </w:pPr>
    </w:p>
    <w:p w14:paraId="6EB74E47" w14:textId="3288D147" w:rsidR="00345C4F" w:rsidRDefault="00345C4F" w:rsidP="00345C4F">
      <w:pPr>
        <w:jc w:val="center"/>
        <w:rPr>
          <w:sz w:val="32"/>
        </w:rPr>
      </w:pPr>
    </w:p>
    <w:p w14:paraId="45D16011" w14:textId="0C5F4CC3" w:rsidR="002A6270" w:rsidRDefault="002A6270" w:rsidP="00345C4F">
      <w:pPr>
        <w:jc w:val="center"/>
        <w:rPr>
          <w:sz w:val="32"/>
        </w:rPr>
      </w:pPr>
    </w:p>
    <w:p w14:paraId="3F108D7C" w14:textId="77777777" w:rsidR="002A6270" w:rsidRDefault="002A6270" w:rsidP="00345C4F">
      <w:pPr>
        <w:jc w:val="center"/>
        <w:rPr>
          <w:sz w:val="32"/>
        </w:rPr>
      </w:pPr>
    </w:p>
    <w:p w14:paraId="65644CA9" w14:textId="01523E83" w:rsidR="00345C4F" w:rsidRPr="00345C4F" w:rsidRDefault="00345C4F" w:rsidP="00583544">
      <w:pPr>
        <w:pStyle w:val="Heading1"/>
      </w:pPr>
      <w:bookmarkStart w:id="8" w:name="_Toc865414"/>
      <w:r w:rsidRPr="00345C4F">
        <w:t>PLANNING</w:t>
      </w:r>
      <w:bookmarkEnd w:id="8"/>
    </w:p>
    <w:p w14:paraId="12D7FB36" w14:textId="77777777" w:rsidR="00345C4F" w:rsidRDefault="00345C4F" w:rsidP="00345C4F">
      <w:pPr>
        <w:jc w:val="center"/>
        <w:rPr>
          <w:sz w:val="32"/>
        </w:rPr>
      </w:pPr>
    </w:p>
    <w:p w14:paraId="0ECB2390" w14:textId="77777777" w:rsidR="00345C4F" w:rsidRDefault="00345C4F" w:rsidP="00345C4F">
      <w:pPr>
        <w:jc w:val="center"/>
        <w:rPr>
          <w:sz w:val="32"/>
        </w:rPr>
      </w:pPr>
    </w:p>
    <w:p w14:paraId="42951C01" w14:textId="77777777" w:rsidR="00345C4F" w:rsidRDefault="00345C4F" w:rsidP="00345C4F">
      <w:pPr>
        <w:jc w:val="center"/>
        <w:rPr>
          <w:sz w:val="32"/>
        </w:rPr>
      </w:pPr>
    </w:p>
    <w:p w14:paraId="1C3C47B2" w14:textId="77777777" w:rsidR="00345C4F" w:rsidRDefault="00345C4F" w:rsidP="00345C4F">
      <w:pPr>
        <w:jc w:val="center"/>
        <w:rPr>
          <w:sz w:val="32"/>
        </w:rPr>
      </w:pPr>
    </w:p>
    <w:p w14:paraId="7894F0C2" w14:textId="77777777" w:rsidR="00345C4F" w:rsidRDefault="00345C4F" w:rsidP="00345C4F">
      <w:pPr>
        <w:jc w:val="center"/>
        <w:rPr>
          <w:sz w:val="32"/>
        </w:rPr>
      </w:pPr>
    </w:p>
    <w:p w14:paraId="6BC2CD5E" w14:textId="77777777" w:rsidR="00345C4F" w:rsidRDefault="00345C4F" w:rsidP="00345C4F">
      <w:pPr>
        <w:jc w:val="center"/>
        <w:rPr>
          <w:sz w:val="32"/>
        </w:rPr>
      </w:pPr>
    </w:p>
    <w:p w14:paraId="56FA7E9D" w14:textId="77777777" w:rsidR="00345C4F" w:rsidRDefault="00345C4F" w:rsidP="00345C4F">
      <w:pPr>
        <w:jc w:val="center"/>
        <w:rPr>
          <w:sz w:val="32"/>
        </w:rPr>
      </w:pPr>
    </w:p>
    <w:p w14:paraId="1C57AE85" w14:textId="77777777" w:rsidR="00345C4F" w:rsidRDefault="00345C4F" w:rsidP="00345C4F">
      <w:pPr>
        <w:jc w:val="center"/>
        <w:rPr>
          <w:sz w:val="32"/>
        </w:rPr>
      </w:pPr>
    </w:p>
    <w:p w14:paraId="1DFCA41E" w14:textId="77777777" w:rsidR="00345C4F" w:rsidRDefault="00345C4F" w:rsidP="00345C4F">
      <w:pPr>
        <w:jc w:val="center"/>
        <w:rPr>
          <w:sz w:val="32"/>
        </w:rPr>
      </w:pPr>
    </w:p>
    <w:p w14:paraId="6AEF1A45" w14:textId="77777777" w:rsidR="00345C4F" w:rsidRDefault="00345C4F" w:rsidP="00345C4F">
      <w:pPr>
        <w:jc w:val="center"/>
        <w:rPr>
          <w:sz w:val="32"/>
        </w:rPr>
      </w:pPr>
    </w:p>
    <w:p w14:paraId="465036EA" w14:textId="77777777" w:rsidR="00345C4F" w:rsidRDefault="00345C4F" w:rsidP="00345C4F">
      <w:pPr>
        <w:jc w:val="center"/>
        <w:rPr>
          <w:sz w:val="32"/>
        </w:rPr>
      </w:pPr>
    </w:p>
    <w:p w14:paraId="73D670B1" w14:textId="77777777" w:rsidR="00345C4F" w:rsidRDefault="00345C4F" w:rsidP="00345C4F">
      <w:pPr>
        <w:jc w:val="center"/>
        <w:rPr>
          <w:sz w:val="32"/>
        </w:rPr>
      </w:pPr>
    </w:p>
    <w:p w14:paraId="30FA5F37" w14:textId="6533AEFF" w:rsidR="00345C4F" w:rsidRPr="00583544" w:rsidRDefault="00D2069A" w:rsidP="008D616F">
      <w:pPr>
        <w:pStyle w:val="Heading2"/>
      </w:pPr>
      <w:bookmarkStart w:id="9" w:name="_Toc865415"/>
      <w:r w:rsidRPr="00583544">
        <w:lastRenderedPageBreak/>
        <w:t>GETTING STARTED</w:t>
      </w:r>
      <w:bookmarkEnd w:id="9"/>
    </w:p>
    <w:p w14:paraId="4064A28F" w14:textId="2FEC6059" w:rsidR="00345C4F" w:rsidRPr="00501DCA" w:rsidRDefault="00345C4F" w:rsidP="00CA4D9F">
      <w:pPr>
        <w:widowControl w:val="0"/>
        <w:autoSpaceDE w:val="0"/>
        <w:autoSpaceDN w:val="0"/>
        <w:adjustRightInd w:val="0"/>
        <w:spacing w:after="0" w:line="240" w:lineRule="auto"/>
        <w:rPr>
          <w:sz w:val="24"/>
        </w:rPr>
      </w:pPr>
      <w:r w:rsidRPr="00501DCA">
        <w:rPr>
          <w:sz w:val="24"/>
        </w:rPr>
        <w:t xml:space="preserve">All event staff are asked to hold the gathering ministries vision in mind as they determine the purpose, theme and goals for their event.  Events in the mission center have a main focus and that is to </w:t>
      </w:r>
      <w:r w:rsidRPr="00501DCA">
        <w:rPr>
          <w:rFonts w:cs="Cambria"/>
          <w:iCs/>
          <w:sz w:val="24"/>
          <w:szCs w:val="28"/>
        </w:rPr>
        <w:t>provide</w:t>
      </w:r>
      <w:r w:rsidRPr="00501DCA">
        <w:rPr>
          <w:rFonts w:cs="Cambria"/>
          <w:iCs/>
          <w:sz w:val="32"/>
          <w:szCs w:val="28"/>
        </w:rPr>
        <w:t xml:space="preserve"> </w:t>
      </w:r>
      <w:r w:rsidRPr="00501DCA">
        <w:rPr>
          <w:rFonts w:cs="Cambria"/>
          <w:iCs/>
          <w:sz w:val="24"/>
          <w:szCs w:val="28"/>
        </w:rPr>
        <w:t>diverse and inclusive opportunities to experience, practice, and strengthen a relationship with God, as revealed through Jesus Christ and the Holy Spirit.  And to look for ways to promote communities of Joy, Hope, Love, and Peace.</w:t>
      </w:r>
    </w:p>
    <w:p w14:paraId="6FBD0D55" w14:textId="77777777" w:rsidR="00345C4F" w:rsidRPr="00501DCA" w:rsidRDefault="00345C4F" w:rsidP="00CA4D9F">
      <w:pPr>
        <w:widowControl w:val="0"/>
        <w:autoSpaceDE w:val="0"/>
        <w:autoSpaceDN w:val="0"/>
        <w:adjustRightInd w:val="0"/>
        <w:spacing w:after="0" w:line="240" w:lineRule="auto"/>
        <w:rPr>
          <w:rFonts w:cs="Cambria"/>
          <w:iCs/>
          <w:sz w:val="24"/>
          <w:szCs w:val="28"/>
        </w:rPr>
      </w:pPr>
      <w:r w:rsidRPr="00501DCA">
        <w:rPr>
          <w:rFonts w:cs="Cambria"/>
          <w:iCs/>
          <w:sz w:val="24"/>
          <w:szCs w:val="28"/>
        </w:rPr>
        <w:t xml:space="preserve">There are four gathering ministries goals that should be used as focus areas when planning activities for your event. </w:t>
      </w:r>
    </w:p>
    <w:p w14:paraId="6E99C1FA" w14:textId="77777777" w:rsidR="00CA4D9F" w:rsidRDefault="00CA4D9F" w:rsidP="00CA4D9F">
      <w:pPr>
        <w:widowControl w:val="0"/>
        <w:autoSpaceDE w:val="0"/>
        <w:autoSpaceDN w:val="0"/>
        <w:adjustRightInd w:val="0"/>
        <w:spacing w:after="0" w:line="240" w:lineRule="auto"/>
        <w:ind w:left="720"/>
        <w:rPr>
          <w:rFonts w:cs="Cambria"/>
          <w:b/>
          <w:sz w:val="24"/>
          <w:szCs w:val="28"/>
        </w:rPr>
      </w:pPr>
    </w:p>
    <w:p w14:paraId="42B5575C" w14:textId="42AFD561" w:rsidR="00345C4F" w:rsidRPr="00501DCA" w:rsidRDefault="00345C4F" w:rsidP="00CA4D9F">
      <w:pPr>
        <w:widowControl w:val="0"/>
        <w:autoSpaceDE w:val="0"/>
        <w:autoSpaceDN w:val="0"/>
        <w:adjustRightInd w:val="0"/>
        <w:spacing w:after="0" w:line="240" w:lineRule="auto"/>
        <w:ind w:left="720"/>
        <w:rPr>
          <w:rFonts w:cs="Cambria"/>
          <w:b/>
          <w:sz w:val="24"/>
          <w:szCs w:val="28"/>
        </w:rPr>
      </w:pPr>
      <w:r w:rsidRPr="00501DCA">
        <w:rPr>
          <w:rFonts w:cs="Cambria"/>
          <w:b/>
          <w:sz w:val="24"/>
          <w:szCs w:val="28"/>
        </w:rPr>
        <w:t xml:space="preserve">Atmosphere: </w:t>
      </w:r>
      <w:r w:rsidRPr="00501DCA">
        <w:rPr>
          <w:rFonts w:cs="Cambria"/>
          <w:sz w:val="24"/>
          <w:szCs w:val="28"/>
        </w:rPr>
        <w:t>Create safe environments where all are welcomed to come as they are, to be transformed in loving communities. </w:t>
      </w:r>
    </w:p>
    <w:p w14:paraId="41E54A66" w14:textId="77777777" w:rsidR="00345C4F" w:rsidRPr="00501DCA" w:rsidRDefault="00345C4F" w:rsidP="00CA4D9F">
      <w:pPr>
        <w:widowControl w:val="0"/>
        <w:autoSpaceDE w:val="0"/>
        <w:autoSpaceDN w:val="0"/>
        <w:adjustRightInd w:val="0"/>
        <w:spacing w:after="0" w:line="240" w:lineRule="auto"/>
        <w:ind w:left="720"/>
        <w:rPr>
          <w:rFonts w:cs="Cambria"/>
          <w:b/>
          <w:sz w:val="24"/>
          <w:szCs w:val="28"/>
        </w:rPr>
      </w:pPr>
      <w:r w:rsidRPr="00501DCA">
        <w:rPr>
          <w:rFonts w:cs="Cambria"/>
          <w:b/>
          <w:sz w:val="24"/>
          <w:szCs w:val="28"/>
        </w:rPr>
        <w:t xml:space="preserve">Exploration: </w:t>
      </w:r>
      <w:r w:rsidRPr="00501DCA">
        <w:rPr>
          <w:rFonts w:cs="Cambria"/>
          <w:sz w:val="24"/>
          <w:szCs w:val="28"/>
        </w:rPr>
        <w:t>Encourage exploration and discovery of one’s self, Gods’ creation in all its variety, and the love of God in ways that may not be possible in everyday life.</w:t>
      </w:r>
    </w:p>
    <w:p w14:paraId="14640D10" w14:textId="77777777" w:rsidR="00345C4F" w:rsidRPr="00501DCA" w:rsidRDefault="00345C4F" w:rsidP="00CA4D9F">
      <w:pPr>
        <w:widowControl w:val="0"/>
        <w:autoSpaceDE w:val="0"/>
        <w:autoSpaceDN w:val="0"/>
        <w:adjustRightInd w:val="0"/>
        <w:spacing w:after="0" w:line="240" w:lineRule="auto"/>
        <w:ind w:left="720"/>
        <w:rPr>
          <w:rFonts w:cs="Cambria"/>
          <w:b/>
          <w:sz w:val="24"/>
          <w:szCs w:val="28"/>
        </w:rPr>
      </w:pPr>
      <w:r w:rsidRPr="00501DCA">
        <w:rPr>
          <w:rFonts w:cs="Cambria"/>
          <w:b/>
          <w:sz w:val="24"/>
          <w:szCs w:val="28"/>
        </w:rPr>
        <w:t xml:space="preserve">Develop Discipleship: </w:t>
      </w:r>
      <w:r w:rsidRPr="00501DCA">
        <w:rPr>
          <w:rFonts w:cs="Cambria"/>
          <w:sz w:val="24"/>
          <w:szCs w:val="28"/>
        </w:rPr>
        <w:t>Provide opportunities to educate, model, mentor, and develop Christian disciples of all ages. </w:t>
      </w:r>
    </w:p>
    <w:p w14:paraId="5D55E8C4" w14:textId="77777777" w:rsidR="00345C4F" w:rsidRPr="00501DCA" w:rsidRDefault="00345C4F" w:rsidP="00CA4D9F">
      <w:pPr>
        <w:widowControl w:val="0"/>
        <w:autoSpaceDE w:val="0"/>
        <w:autoSpaceDN w:val="0"/>
        <w:adjustRightInd w:val="0"/>
        <w:spacing w:after="0" w:line="240" w:lineRule="auto"/>
        <w:ind w:left="720"/>
        <w:rPr>
          <w:rFonts w:cs="Cambria"/>
          <w:sz w:val="24"/>
          <w:szCs w:val="28"/>
        </w:rPr>
      </w:pPr>
      <w:r w:rsidRPr="00501DCA">
        <w:rPr>
          <w:rFonts w:cs="Cambria"/>
          <w:b/>
          <w:sz w:val="24"/>
          <w:szCs w:val="28"/>
        </w:rPr>
        <w:t xml:space="preserve">Relationship: </w:t>
      </w:r>
      <w:r w:rsidRPr="00501DCA">
        <w:rPr>
          <w:rFonts w:cs="Cambria"/>
          <w:sz w:val="24"/>
          <w:szCs w:val="28"/>
        </w:rPr>
        <w:t>Build and strengthen our relationships with each other and with God; encouraging acceptance and unique expression.</w:t>
      </w:r>
    </w:p>
    <w:p w14:paraId="43CF8BC2" w14:textId="77777777" w:rsidR="00345C4F" w:rsidRPr="00501DCA" w:rsidRDefault="00345C4F" w:rsidP="00CA4D9F">
      <w:pPr>
        <w:widowControl w:val="0"/>
        <w:autoSpaceDE w:val="0"/>
        <w:autoSpaceDN w:val="0"/>
        <w:adjustRightInd w:val="0"/>
        <w:spacing w:after="0" w:line="240" w:lineRule="auto"/>
        <w:rPr>
          <w:rFonts w:cs="Cambria"/>
          <w:iCs/>
          <w:sz w:val="24"/>
          <w:szCs w:val="28"/>
        </w:rPr>
      </w:pPr>
    </w:p>
    <w:p w14:paraId="5D9023E0" w14:textId="1337B0E4" w:rsidR="00345C4F" w:rsidRPr="00501DCA" w:rsidRDefault="00345C4F" w:rsidP="00CA4D9F">
      <w:pPr>
        <w:widowControl w:val="0"/>
        <w:autoSpaceDE w:val="0"/>
        <w:autoSpaceDN w:val="0"/>
        <w:adjustRightInd w:val="0"/>
        <w:spacing w:after="0" w:line="240" w:lineRule="auto"/>
        <w:rPr>
          <w:rFonts w:cs="Cambria"/>
          <w:iCs/>
          <w:sz w:val="24"/>
          <w:szCs w:val="28"/>
        </w:rPr>
      </w:pPr>
      <w:r w:rsidRPr="00501DCA">
        <w:rPr>
          <w:rFonts w:cs="Cambria"/>
          <w:iCs/>
          <w:sz w:val="24"/>
          <w:szCs w:val="28"/>
        </w:rPr>
        <w:t>We recognize that not every event will encompass all the goals but event activities should be driven by the gathering ministries vision and goals.</w:t>
      </w:r>
    </w:p>
    <w:p w14:paraId="518AAFCA" w14:textId="77777777" w:rsidR="00CA4D9F" w:rsidRDefault="00CA4D9F" w:rsidP="00CA4D9F">
      <w:pPr>
        <w:widowControl w:val="0"/>
        <w:autoSpaceDE w:val="0"/>
        <w:autoSpaceDN w:val="0"/>
        <w:adjustRightInd w:val="0"/>
        <w:spacing w:after="0" w:line="240" w:lineRule="auto"/>
        <w:jc w:val="center"/>
        <w:rPr>
          <w:rFonts w:cs="Cambria"/>
          <w:b/>
          <w:iCs/>
          <w:sz w:val="28"/>
          <w:szCs w:val="28"/>
        </w:rPr>
      </w:pPr>
    </w:p>
    <w:p w14:paraId="472ED569" w14:textId="47098749" w:rsidR="00D2069A" w:rsidRPr="00F12486" w:rsidRDefault="004C20F2" w:rsidP="00583544">
      <w:pPr>
        <w:pStyle w:val="Heading3"/>
      </w:pPr>
      <w:bookmarkStart w:id="10" w:name="_Toc865416"/>
      <w:r w:rsidRPr="00F12486">
        <w:t>THEME DEVELOPMENT</w:t>
      </w:r>
      <w:bookmarkEnd w:id="10"/>
    </w:p>
    <w:p w14:paraId="5936B479" w14:textId="77777777" w:rsidR="00CA4D9F" w:rsidRPr="00D2069A" w:rsidRDefault="00CA4D9F" w:rsidP="00CA4D9F">
      <w:pPr>
        <w:widowControl w:val="0"/>
        <w:autoSpaceDE w:val="0"/>
        <w:autoSpaceDN w:val="0"/>
        <w:adjustRightInd w:val="0"/>
        <w:spacing w:after="0" w:line="240" w:lineRule="auto"/>
        <w:jc w:val="center"/>
        <w:rPr>
          <w:rFonts w:cs="Cambria"/>
          <w:iCs/>
          <w:sz w:val="24"/>
          <w:szCs w:val="28"/>
        </w:rPr>
      </w:pPr>
    </w:p>
    <w:p w14:paraId="7DBD25CF" w14:textId="06BACBF3" w:rsidR="00345C4F" w:rsidRPr="00501DCA" w:rsidRDefault="00345C4F" w:rsidP="00CA4D9F">
      <w:pPr>
        <w:widowControl w:val="0"/>
        <w:autoSpaceDE w:val="0"/>
        <w:autoSpaceDN w:val="0"/>
        <w:adjustRightInd w:val="0"/>
        <w:spacing w:after="0" w:line="240" w:lineRule="auto"/>
        <w:rPr>
          <w:rFonts w:cs="Cambria"/>
          <w:iCs/>
          <w:sz w:val="24"/>
          <w:szCs w:val="28"/>
        </w:rPr>
      </w:pPr>
      <w:r w:rsidRPr="00501DCA">
        <w:rPr>
          <w:rFonts w:cs="Cambria"/>
          <w:iCs/>
          <w:sz w:val="24"/>
          <w:szCs w:val="28"/>
        </w:rPr>
        <w:t>Event themes are typically based on a scripture, Community of Christ enduring principle, or topic worth exploring.  A good theme has the following characteristics:</w:t>
      </w:r>
    </w:p>
    <w:p w14:paraId="5C606371" w14:textId="77777777" w:rsidR="00345C4F" w:rsidRPr="00501DCA" w:rsidRDefault="00345C4F" w:rsidP="00F101FD">
      <w:pPr>
        <w:pStyle w:val="ListParagraph"/>
        <w:widowControl w:val="0"/>
        <w:numPr>
          <w:ilvl w:val="0"/>
          <w:numId w:val="24"/>
        </w:numPr>
        <w:autoSpaceDE w:val="0"/>
        <w:autoSpaceDN w:val="0"/>
        <w:adjustRightInd w:val="0"/>
        <w:spacing w:after="0" w:line="240" w:lineRule="auto"/>
        <w:rPr>
          <w:rFonts w:cs="Cambria"/>
          <w:iCs/>
          <w:sz w:val="24"/>
          <w:szCs w:val="28"/>
        </w:rPr>
      </w:pPr>
      <w:r w:rsidRPr="00501DCA">
        <w:rPr>
          <w:rFonts w:cs="Cambria"/>
          <w:iCs/>
          <w:sz w:val="24"/>
          <w:szCs w:val="28"/>
        </w:rPr>
        <w:t xml:space="preserve">A memorable word or short phrase that focuses the event. </w:t>
      </w:r>
    </w:p>
    <w:p w14:paraId="78D3DFF5" w14:textId="77777777" w:rsidR="00345C4F" w:rsidRPr="00501DCA" w:rsidRDefault="00345C4F" w:rsidP="00F101FD">
      <w:pPr>
        <w:pStyle w:val="ListParagraph"/>
        <w:widowControl w:val="0"/>
        <w:numPr>
          <w:ilvl w:val="0"/>
          <w:numId w:val="24"/>
        </w:numPr>
        <w:autoSpaceDE w:val="0"/>
        <w:autoSpaceDN w:val="0"/>
        <w:adjustRightInd w:val="0"/>
        <w:spacing w:after="0" w:line="240" w:lineRule="auto"/>
        <w:rPr>
          <w:rFonts w:cs="Cambria"/>
          <w:iCs/>
          <w:sz w:val="24"/>
          <w:szCs w:val="28"/>
        </w:rPr>
      </w:pPr>
      <w:r w:rsidRPr="00501DCA">
        <w:rPr>
          <w:rFonts w:cs="Cambria"/>
          <w:iCs/>
          <w:sz w:val="24"/>
          <w:szCs w:val="28"/>
        </w:rPr>
        <w:t>Narrow enough to provide a common thread through event activities.</w:t>
      </w:r>
    </w:p>
    <w:p w14:paraId="7343A825" w14:textId="0062A56D" w:rsidR="00345C4F" w:rsidRDefault="00345C4F" w:rsidP="00F101FD">
      <w:pPr>
        <w:pStyle w:val="ListParagraph"/>
        <w:widowControl w:val="0"/>
        <w:numPr>
          <w:ilvl w:val="0"/>
          <w:numId w:val="24"/>
        </w:numPr>
        <w:autoSpaceDE w:val="0"/>
        <w:autoSpaceDN w:val="0"/>
        <w:adjustRightInd w:val="0"/>
        <w:spacing w:after="0" w:line="240" w:lineRule="auto"/>
        <w:rPr>
          <w:rFonts w:cs="Cambria"/>
          <w:iCs/>
          <w:sz w:val="24"/>
          <w:szCs w:val="28"/>
        </w:rPr>
      </w:pPr>
      <w:r w:rsidRPr="00501DCA">
        <w:rPr>
          <w:rFonts w:cs="Cambria"/>
          <w:iCs/>
          <w:sz w:val="24"/>
          <w:szCs w:val="28"/>
        </w:rPr>
        <w:t>Broad enough to allow exploration and expansion through different activity types.</w:t>
      </w:r>
    </w:p>
    <w:p w14:paraId="6371089C" w14:textId="05FEA94F" w:rsidR="00F644D1" w:rsidRDefault="00F644D1" w:rsidP="00CA4D9F">
      <w:pPr>
        <w:widowControl w:val="0"/>
        <w:autoSpaceDE w:val="0"/>
        <w:autoSpaceDN w:val="0"/>
        <w:adjustRightInd w:val="0"/>
        <w:spacing w:after="0" w:line="240" w:lineRule="auto"/>
        <w:rPr>
          <w:rFonts w:cs="Cambria"/>
          <w:iCs/>
          <w:sz w:val="24"/>
          <w:szCs w:val="28"/>
        </w:rPr>
      </w:pPr>
    </w:p>
    <w:p w14:paraId="15B1F7B8" w14:textId="33548A96" w:rsidR="00F644D1" w:rsidRPr="00F644D1" w:rsidRDefault="00F644D1" w:rsidP="00CA4D9F">
      <w:pPr>
        <w:widowControl w:val="0"/>
        <w:autoSpaceDE w:val="0"/>
        <w:autoSpaceDN w:val="0"/>
        <w:adjustRightInd w:val="0"/>
        <w:spacing w:after="0" w:line="240" w:lineRule="auto"/>
        <w:rPr>
          <w:rFonts w:cs="Cambria"/>
          <w:iCs/>
          <w:sz w:val="24"/>
          <w:szCs w:val="28"/>
        </w:rPr>
      </w:pPr>
      <w:r>
        <w:rPr>
          <w:rFonts w:cs="Cambria"/>
          <w:iCs/>
          <w:sz w:val="24"/>
          <w:szCs w:val="28"/>
        </w:rPr>
        <w:t xml:space="preserve">Consider using a broad underlying theme to express your event theme. For instance, say your event theme is love, your event could be </w:t>
      </w:r>
      <w:r w:rsidR="00D2069A">
        <w:rPr>
          <w:rFonts w:cs="Cambria"/>
          <w:iCs/>
          <w:sz w:val="24"/>
          <w:szCs w:val="28"/>
        </w:rPr>
        <w:t xml:space="preserve">ART </w:t>
      </w:r>
      <w:r>
        <w:rPr>
          <w:rFonts w:cs="Cambria"/>
          <w:iCs/>
          <w:sz w:val="24"/>
          <w:szCs w:val="28"/>
        </w:rPr>
        <w:t>based</w:t>
      </w:r>
      <w:r w:rsidR="00D2069A">
        <w:rPr>
          <w:rFonts w:cs="Cambria"/>
          <w:iCs/>
          <w:sz w:val="24"/>
          <w:szCs w:val="28"/>
        </w:rPr>
        <w:t>,</w:t>
      </w:r>
      <w:r>
        <w:rPr>
          <w:rFonts w:cs="Cambria"/>
          <w:iCs/>
          <w:sz w:val="24"/>
          <w:szCs w:val="28"/>
        </w:rPr>
        <w:t xml:space="preserve"> meaning classes and activities could utilize the arts (music, drama, painting, drawing, sculpting, crafting) to teach and express the theme of love. Other broad underlying themes could be </w:t>
      </w:r>
      <w:r w:rsidR="00D2069A">
        <w:rPr>
          <w:rFonts w:cs="Cambria"/>
          <w:iCs/>
          <w:sz w:val="24"/>
          <w:szCs w:val="28"/>
        </w:rPr>
        <w:t>SPORTS, GAMING, SERVICE/OUTREACH, PEACEBUILDING</w:t>
      </w:r>
      <w:r>
        <w:rPr>
          <w:rFonts w:cs="Cambria"/>
          <w:iCs/>
          <w:sz w:val="24"/>
          <w:szCs w:val="28"/>
        </w:rPr>
        <w:t xml:space="preserve">, etc.  </w:t>
      </w:r>
      <w:r w:rsidR="00D2069A">
        <w:rPr>
          <w:rFonts w:cs="Cambria"/>
          <w:iCs/>
          <w:sz w:val="24"/>
          <w:szCs w:val="28"/>
        </w:rPr>
        <w:t xml:space="preserve">This is a fun way to promote your event and provide a little more structure for your staff. </w:t>
      </w:r>
      <w:r>
        <w:rPr>
          <w:rFonts w:cs="Cambria"/>
          <w:iCs/>
          <w:sz w:val="24"/>
          <w:szCs w:val="28"/>
        </w:rPr>
        <w:t xml:space="preserve"> </w:t>
      </w:r>
      <w:r w:rsidR="00D2069A">
        <w:rPr>
          <w:rFonts w:cs="Cambria"/>
          <w:iCs/>
          <w:sz w:val="24"/>
          <w:szCs w:val="28"/>
        </w:rPr>
        <w:t xml:space="preserve">If you choose to have an underlying theme you can bring in staff that have expertise in that theme area. </w:t>
      </w:r>
    </w:p>
    <w:p w14:paraId="0596943F" w14:textId="70C200E8" w:rsidR="00345C4F" w:rsidRDefault="00345C4F" w:rsidP="00CA4D9F">
      <w:pPr>
        <w:widowControl w:val="0"/>
        <w:autoSpaceDE w:val="0"/>
        <w:autoSpaceDN w:val="0"/>
        <w:adjustRightInd w:val="0"/>
        <w:spacing w:after="0" w:line="240" w:lineRule="auto"/>
        <w:rPr>
          <w:rFonts w:cs="Cambria"/>
          <w:iCs/>
          <w:sz w:val="24"/>
          <w:szCs w:val="28"/>
        </w:rPr>
      </w:pPr>
    </w:p>
    <w:p w14:paraId="5DA9C023" w14:textId="543CE24B" w:rsidR="0048741B" w:rsidRDefault="0048741B" w:rsidP="00CA4D9F">
      <w:pPr>
        <w:widowControl w:val="0"/>
        <w:autoSpaceDE w:val="0"/>
        <w:autoSpaceDN w:val="0"/>
        <w:adjustRightInd w:val="0"/>
        <w:spacing w:after="0" w:line="240" w:lineRule="auto"/>
        <w:rPr>
          <w:rFonts w:cs="Cambria"/>
          <w:iCs/>
          <w:sz w:val="24"/>
          <w:szCs w:val="28"/>
        </w:rPr>
      </w:pPr>
    </w:p>
    <w:p w14:paraId="3EC24072" w14:textId="19917773" w:rsidR="0048741B" w:rsidRDefault="0048741B" w:rsidP="00CA4D9F">
      <w:pPr>
        <w:widowControl w:val="0"/>
        <w:autoSpaceDE w:val="0"/>
        <w:autoSpaceDN w:val="0"/>
        <w:adjustRightInd w:val="0"/>
        <w:spacing w:after="0" w:line="240" w:lineRule="auto"/>
        <w:rPr>
          <w:rFonts w:cs="Cambria"/>
          <w:iCs/>
          <w:sz w:val="24"/>
          <w:szCs w:val="28"/>
        </w:rPr>
      </w:pPr>
    </w:p>
    <w:p w14:paraId="7CA04573" w14:textId="4225FE7F" w:rsidR="0048741B" w:rsidRDefault="0048741B" w:rsidP="00CA4D9F">
      <w:pPr>
        <w:widowControl w:val="0"/>
        <w:autoSpaceDE w:val="0"/>
        <w:autoSpaceDN w:val="0"/>
        <w:adjustRightInd w:val="0"/>
        <w:spacing w:after="0" w:line="240" w:lineRule="auto"/>
        <w:rPr>
          <w:rFonts w:cs="Cambria"/>
          <w:iCs/>
          <w:sz w:val="24"/>
          <w:szCs w:val="28"/>
        </w:rPr>
      </w:pPr>
    </w:p>
    <w:p w14:paraId="46A127E7" w14:textId="77777777" w:rsidR="0048741B" w:rsidRPr="00501DCA" w:rsidRDefault="0048741B" w:rsidP="00CA4D9F">
      <w:pPr>
        <w:widowControl w:val="0"/>
        <w:autoSpaceDE w:val="0"/>
        <w:autoSpaceDN w:val="0"/>
        <w:adjustRightInd w:val="0"/>
        <w:spacing w:after="0" w:line="240" w:lineRule="auto"/>
        <w:rPr>
          <w:rFonts w:cs="Cambria"/>
          <w:iCs/>
          <w:sz w:val="24"/>
          <w:szCs w:val="28"/>
        </w:rPr>
      </w:pPr>
    </w:p>
    <w:p w14:paraId="074F909F" w14:textId="027C60A0" w:rsidR="00D2069A" w:rsidRPr="00F12486" w:rsidRDefault="004C20F2" w:rsidP="00583544">
      <w:pPr>
        <w:pStyle w:val="Heading3"/>
      </w:pPr>
      <w:bookmarkStart w:id="11" w:name="_Toc865417"/>
      <w:r w:rsidRPr="00F12486">
        <w:lastRenderedPageBreak/>
        <w:t>GOAL SETTING</w:t>
      </w:r>
      <w:bookmarkEnd w:id="11"/>
    </w:p>
    <w:p w14:paraId="4D88189D" w14:textId="77777777" w:rsidR="00CA4D9F" w:rsidRDefault="00CA4D9F" w:rsidP="00CA4D9F">
      <w:pPr>
        <w:widowControl w:val="0"/>
        <w:autoSpaceDE w:val="0"/>
        <w:autoSpaceDN w:val="0"/>
        <w:adjustRightInd w:val="0"/>
        <w:spacing w:after="0" w:line="240" w:lineRule="auto"/>
        <w:jc w:val="center"/>
        <w:rPr>
          <w:rFonts w:cs="Cambria"/>
          <w:iCs/>
          <w:sz w:val="24"/>
          <w:szCs w:val="28"/>
        </w:rPr>
      </w:pPr>
    </w:p>
    <w:p w14:paraId="0B1EF17D" w14:textId="79250B02" w:rsidR="00345C4F" w:rsidRDefault="00345C4F" w:rsidP="00CA4D9F">
      <w:pPr>
        <w:widowControl w:val="0"/>
        <w:autoSpaceDE w:val="0"/>
        <w:autoSpaceDN w:val="0"/>
        <w:adjustRightInd w:val="0"/>
        <w:spacing w:after="0" w:line="240" w:lineRule="auto"/>
        <w:rPr>
          <w:rFonts w:cs="Cambria"/>
          <w:iCs/>
          <w:sz w:val="24"/>
          <w:szCs w:val="28"/>
        </w:rPr>
      </w:pPr>
      <w:r w:rsidRPr="00501DCA">
        <w:rPr>
          <w:rFonts w:cs="Cambria"/>
          <w:iCs/>
          <w:sz w:val="24"/>
          <w:szCs w:val="28"/>
        </w:rPr>
        <w:t>Goals should provide direction and reflect the purpose of the event.  Clear, realistic goals can be very useful in helping staff plan their activities. Communicating the event theme and goals to staff well ahead of time contributes to a cohesive, successful event.</w:t>
      </w:r>
    </w:p>
    <w:p w14:paraId="1D2452F9" w14:textId="77777777" w:rsidR="00CA4D9F" w:rsidRPr="00501DCA" w:rsidRDefault="00CA4D9F" w:rsidP="00CA4D9F">
      <w:pPr>
        <w:widowControl w:val="0"/>
        <w:autoSpaceDE w:val="0"/>
        <w:autoSpaceDN w:val="0"/>
        <w:adjustRightInd w:val="0"/>
        <w:spacing w:after="0" w:line="240" w:lineRule="auto"/>
        <w:rPr>
          <w:rFonts w:cs="Cambria"/>
          <w:iCs/>
          <w:sz w:val="24"/>
          <w:szCs w:val="28"/>
        </w:rPr>
      </w:pPr>
    </w:p>
    <w:p w14:paraId="0DE95E93" w14:textId="4E394F4D" w:rsidR="00D2069A" w:rsidRPr="00F12486" w:rsidRDefault="004C20F2" w:rsidP="00583544">
      <w:pPr>
        <w:pStyle w:val="Heading3"/>
      </w:pPr>
      <w:bookmarkStart w:id="12" w:name="_Toc865418"/>
      <w:r w:rsidRPr="00F12486">
        <w:t>PLANNING ACTIVITIES</w:t>
      </w:r>
      <w:bookmarkEnd w:id="12"/>
    </w:p>
    <w:p w14:paraId="4DD2A255" w14:textId="77777777" w:rsidR="00CA4D9F" w:rsidRDefault="00CA4D9F" w:rsidP="00CA4D9F">
      <w:pPr>
        <w:widowControl w:val="0"/>
        <w:autoSpaceDE w:val="0"/>
        <w:autoSpaceDN w:val="0"/>
        <w:adjustRightInd w:val="0"/>
        <w:spacing w:after="0" w:line="240" w:lineRule="auto"/>
        <w:jc w:val="center"/>
        <w:rPr>
          <w:rFonts w:cs="Cambria"/>
          <w:iCs/>
          <w:sz w:val="24"/>
          <w:szCs w:val="28"/>
        </w:rPr>
      </w:pPr>
    </w:p>
    <w:p w14:paraId="3D23064D" w14:textId="7477D018" w:rsidR="00345C4F" w:rsidRDefault="00345C4F" w:rsidP="00CA4D9F">
      <w:pPr>
        <w:widowControl w:val="0"/>
        <w:autoSpaceDE w:val="0"/>
        <w:autoSpaceDN w:val="0"/>
        <w:adjustRightInd w:val="0"/>
        <w:spacing w:after="0" w:line="240" w:lineRule="auto"/>
        <w:rPr>
          <w:rFonts w:cs="Cambria"/>
          <w:iCs/>
          <w:sz w:val="24"/>
          <w:szCs w:val="28"/>
        </w:rPr>
      </w:pPr>
      <w:r w:rsidRPr="00501DCA">
        <w:rPr>
          <w:rFonts w:cs="Cambria"/>
          <w:iCs/>
          <w:sz w:val="24"/>
          <w:szCs w:val="28"/>
        </w:rPr>
        <w:t xml:space="preserve">Ensure activities are age appropriate and match the developmental capacities of participants. Activities follow the risk management guidelines set by Community of Christ and Headwaters </w:t>
      </w:r>
      <w:r w:rsidR="00845783">
        <w:rPr>
          <w:rFonts w:cs="Cambria"/>
          <w:iCs/>
          <w:sz w:val="24"/>
          <w:szCs w:val="28"/>
        </w:rPr>
        <w:t>M</w:t>
      </w:r>
      <w:r w:rsidRPr="00501DCA">
        <w:rPr>
          <w:rFonts w:cs="Cambria"/>
          <w:iCs/>
          <w:sz w:val="24"/>
          <w:szCs w:val="28"/>
        </w:rPr>
        <w:t xml:space="preserve">ission </w:t>
      </w:r>
      <w:r w:rsidR="00845783">
        <w:rPr>
          <w:rFonts w:cs="Cambria"/>
          <w:iCs/>
          <w:sz w:val="24"/>
          <w:szCs w:val="28"/>
        </w:rPr>
        <w:t>C</w:t>
      </w:r>
      <w:r w:rsidRPr="00501DCA">
        <w:rPr>
          <w:rFonts w:cs="Cambria"/>
          <w:iCs/>
          <w:sz w:val="24"/>
          <w:szCs w:val="28"/>
        </w:rPr>
        <w:t>enter.  Enough staff are available for appropriate supervision during activity. Supplies needed for the activity are within budgetary guidelines and are attainable. The activities are tied to the theme and goals of the event and support the vision of gathering ministries.</w:t>
      </w:r>
      <w:r w:rsidR="00D13474">
        <w:rPr>
          <w:rFonts w:cs="Cambria"/>
          <w:iCs/>
          <w:sz w:val="24"/>
          <w:szCs w:val="28"/>
        </w:rPr>
        <w:t xml:space="preserve"> </w:t>
      </w:r>
    </w:p>
    <w:p w14:paraId="59854A28" w14:textId="77777777" w:rsidR="00CA4D9F" w:rsidRDefault="00CA4D9F" w:rsidP="00CA4D9F">
      <w:pPr>
        <w:widowControl w:val="0"/>
        <w:autoSpaceDE w:val="0"/>
        <w:autoSpaceDN w:val="0"/>
        <w:adjustRightInd w:val="0"/>
        <w:spacing w:after="0" w:line="240" w:lineRule="auto"/>
        <w:rPr>
          <w:rFonts w:cs="Cambria"/>
          <w:iCs/>
          <w:sz w:val="24"/>
          <w:szCs w:val="28"/>
        </w:rPr>
      </w:pPr>
    </w:p>
    <w:p w14:paraId="096DA9CB" w14:textId="56D96306" w:rsidR="00CA4D9F" w:rsidRPr="008A54EB" w:rsidRDefault="00D2069A" w:rsidP="008A54EB">
      <w:pPr>
        <w:spacing w:after="0" w:line="240" w:lineRule="auto"/>
        <w:rPr>
          <w:b/>
          <w:sz w:val="28"/>
          <w:u w:val="single"/>
        </w:rPr>
      </w:pPr>
      <w:r w:rsidRPr="008A54EB">
        <w:rPr>
          <w:b/>
          <w:sz w:val="28"/>
          <w:u w:val="single"/>
        </w:rPr>
        <w:t xml:space="preserve">Questions </w:t>
      </w:r>
      <w:r w:rsidR="00CA4D9F" w:rsidRPr="008A54EB">
        <w:rPr>
          <w:b/>
          <w:sz w:val="28"/>
          <w:u w:val="single"/>
        </w:rPr>
        <w:t>f</w:t>
      </w:r>
      <w:r w:rsidRPr="008A54EB">
        <w:rPr>
          <w:b/>
          <w:sz w:val="28"/>
          <w:u w:val="single"/>
        </w:rPr>
        <w:t xml:space="preserve">or Event Planners </w:t>
      </w:r>
      <w:r w:rsidR="00CA4D9F" w:rsidRPr="008A54EB">
        <w:rPr>
          <w:b/>
          <w:sz w:val="28"/>
          <w:u w:val="single"/>
        </w:rPr>
        <w:t>t</w:t>
      </w:r>
      <w:r w:rsidRPr="008A54EB">
        <w:rPr>
          <w:b/>
          <w:sz w:val="28"/>
          <w:u w:val="single"/>
        </w:rPr>
        <w:t xml:space="preserve">o Consider Regarding </w:t>
      </w:r>
    </w:p>
    <w:p w14:paraId="43503230" w14:textId="3C9E72E4" w:rsidR="00DE2271" w:rsidRPr="008A54EB" w:rsidRDefault="00D2069A" w:rsidP="008A54EB">
      <w:pPr>
        <w:spacing w:after="0" w:line="240" w:lineRule="auto"/>
        <w:rPr>
          <w:b/>
          <w:sz w:val="24"/>
        </w:rPr>
      </w:pPr>
      <w:r w:rsidRPr="008A54EB">
        <w:rPr>
          <w:b/>
          <w:sz w:val="28"/>
          <w:u w:val="single"/>
        </w:rPr>
        <w:t xml:space="preserve">Worth </w:t>
      </w:r>
      <w:r w:rsidR="00CA4D9F" w:rsidRPr="008A54EB">
        <w:rPr>
          <w:b/>
          <w:sz w:val="28"/>
          <w:u w:val="single"/>
        </w:rPr>
        <w:t>o</w:t>
      </w:r>
      <w:r w:rsidRPr="008A54EB">
        <w:rPr>
          <w:b/>
          <w:sz w:val="28"/>
          <w:u w:val="single"/>
        </w:rPr>
        <w:t>f All Persons</w:t>
      </w:r>
    </w:p>
    <w:p w14:paraId="3BDE3028" w14:textId="77777777" w:rsidR="00CA4D9F" w:rsidRDefault="00CA4D9F" w:rsidP="00CA4D9F">
      <w:pPr>
        <w:spacing w:after="0" w:line="240" w:lineRule="auto"/>
        <w:rPr>
          <w:sz w:val="24"/>
        </w:rPr>
      </w:pPr>
    </w:p>
    <w:p w14:paraId="76A22816" w14:textId="7F24A516" w:rsidR="00DE2271" w:rsidRPr="00D9770E" w:rsidRDefault="00DE2271" w:rsidP="00F101FD">
      <w:pPr>
        <w:pStyle w:val="ListParagraph"/>
        <w:numPr>
          <w:ilvl w:val="0"/>
          <w:numId w:val="80"/>
        </w:numPr>
        <w:spacing w:after="0" w:line="240" w:lineRule="auto"/>
        <w:rPr>
          <w:sz w:val="24"/>
        </w:rPr>
      </w:pPr>
      <w:r w:rsidRPr="00D9770E">
        <w:rPr>
          <w:sz w:val="24"/>
        </w:rPr>
        <w:t xml:space="preserve">What biases do I have around someone’s color, race or ethnicity? How can I include experiences at the event that can honor different cultures?  </w:t>
      </w:r>
    </w:p>
    <w:p w14:paraId="049FD483" w14:textId="77777777" w:rsidR="00CA4D9F" w:rsidRDefault="00CA4D9F" w:rsidP="00CA4D9F">
      <w:pPr>
        <w:spacing w:after="0" w:line="240" w:lineRule="auto"/>
        <w:rPr>
          <w:sz w:val="24"/>
        </w:rPr>
      </w:pPr>
    </w:p>
    <w:p w14:paraId="45E8CD3A" w14:textId="02A84B95" w:rsidR="00DE2271" w:rsidRPr="00D9770E" w:rsidRDefault="00DE2271" w:rsidP="00F101FD">
      <w:pPr>
        <w:pStyle w:val="ListParagraph"/>
        <w:numPr>
          <w:ilvl w:val="0"/>
          <w:numId w:val="80"/>
        </w:numPr>
        <w:spacing w:after="0" w:line="240" w:lineRule="auto"/>
        <w:rPr>
          <w:sz w:val="24"/>
        </w:rPr>
      </w:pPr>
      <w:r w:rsidRPr="00D9770E">
        <w:rPr>
          <w:sz w:val="24"/>
        </w:rPr>
        <w:t>Are there participants at this event that hold different religious beliefs than Community of Christ?  Am I being sensitive in the language I use to uphold a variety of beliefs.</w:t>
      </w:r>
    </w:p>
    <w:p w14:paraId="0D684A21" w14:textId="77777777" w:rsidR="00CA4D9F" w:rsidRPr="00DE2271" w:rsidRDefault="00CA4D9F" w:rsidP="00CA4D9F">
      <w:pPr>
        <w:spacing w:after="0" w:line="240" w:lineRule="auto"/>
        <w:rPr>
          <w:sz w:val="24"/>
        </w:rPr>
      </w:pPr>
    </w:p>
    <w:p w14:paraId="0F160004" w14:textId="77777777" w:rsidR="00DE2271" w:rsidRPr="00D9770E" w:rsidRDefault="00DE2271" w:rsidP="00F101FD">
      <w:pPr>
        <w:pStyle w:val="ListParagraph"/>
        <w:numPr>
          <w:ilvl w:val="0"/>
          <w:numId w:val="80"/>
        </w:numPr>
        <w:spacing w:after="0" w:line="240" w:lineRule="auto"/>
        <w:rPr>
          <w:sz w:val="24"/>
          <w:szCs w:val="28"/>
        </w:rPr>
      </w:pPr>
      <w:r w:rsidRPr="00D9770E">
        <w:rPr>
          <w:sz w:val="24"/>
          <w:szCs w:val="28"/>
        </w:rPr>
        <w:t>What assumptions do I have about which sex is creative, nurturing, athletic or leaders? Can I challenge these assumptions and use language and involve participants in a way that supports the worth and ability of all?</w:t>
      </w:r>
    </w:p>
    <w:p w14:paraId="4C66F370" w14:textId="77777777" w:rsidR="00CA4D9F" w:rsidRDefault="00CA4D9F" w:rsidP="00CA4D9F">
      <w:pPr>
        <w:spacing w:after="0" w:line="240" w:lineRule="auto"/>
        <w:rPr>
          <w:sz w:val="24"/>
          <w:szCs w:val="28"/>
        </w:rPr>
      </w:pPr>
    </w:p>
    <w:p w14:paraId="008A2181" w14:textId="5E717277" w:rsidR="00DE2271" w:rsidRPr="00D9770E" w:rsidRDefault="00DE2271" w:rsidP="00F101FD">
      <w:pPr>
        <w:pStyle w:val="ListParagraph"/>
        <w:numPr>
          <w:ilvl w:val="0"/>
          <w:numId w:val="80"/>
        </w:numPr>
        <w:spacing w:after="0" w:line="240" w:lineRule="auto"/>
        <w:rPr>
          <w:sz w:val="24"/>
          <w:szCs w:val="28"/>
        </w:rPr>
      </w:pPr>
      <w:r w:rsidRPr="00D9770E">
        <w:rPr>
          <w:sz w:val="24"/>
          <w:szCs w:val="28"/>
        </w:rPr>
        <w:t xml:space="preserve">When planning events for all ages it is important to consider the needs of all participants.  Be sensitive to mobility issues, childcare needs, transportation needs, dietary restrictions, facility constraints and types of activities offered.  Make sure to use facilities and venues that meet the needs of all participants including those with physical or mental disabilities. If possible, adjustment schedules and activities, as needed, to meet the needs of participants with disabilities. How can I plan activities so all can participate and feel included? </w:t>
      </w:r>
    </w:p>
    <w:p w14:paraId="75E4BB20" w14:textId="77777777" w:rsidR="00CA4D9F" w:rsidRDefault="00CA4D9F" w:rsidP="00CA4D9F">
      <w:pPr>
        <w:spacing w:after="0" w:line="240" w:lineRule="auto"/>
        <w:rPr>
          <w:sz w:val="24"/>
          <w:szCs w:val="28"/>
        </w:rPr>
      </w:pPr>
    </w:p>
    <w:p w14:paraId="4E340C9B" w14:textId="60AA073E" w:rsidR="00DE2271" w:rsidRPr="00D9770E" w:rsidRDefault="00DE2271" w:rsidP="00F101FD">
      <w:pPr>
        <w:pStyle w:val="ListParagraph"/>
        <w:numPr>
          <w:ilvl w:val="0"/>
          <w:numId w:val="80"/>
        </w:numPr>
        <w:spacing w:after="0" w:line="240" w:lineRule="auto"/>
        <w:rPr>
          <w:sz w:val="24"/>
          <w:szCs w:val="28"/>
        </w:rPr>
      </w:pPr>
      <w:r w:rsidRPr="00D9770E">
        <w:rPr>
          <w:sz w:val="24"/>
          <w:szCs w:val="28"/>
        </w:rPr>
        <w:t xml:space="preserve">How can I plan activities so that those with fewer financial resources feel included and can maintain their dignity? </w:t>
      </w:r>
    </w:p>
    <w:p w14:paraId="046BD6CE" w14:textId="77777777" w:rsidR="00CA4D9F" w:rsidRDefault="00CA4D9F" w:rsidP="00CA4D9F">
      <w:pPr>
        <w:spacing w:after="0" w:line="240" w:lineRule="auto"/>
        <w:rPr>
          <w:sz w:val="24"/>
        </w:rPr>
      </w:pPr>
    </w:p>
    <w:p w14:paraId="3DD47FBC" w14:textId="62EBA027" w:rsidR="00DE2271" w:rsidRPr="00D9770E" w:rsidRDefault="00DE2271" w:rsidP="00F101FD">
      <w:pPr>
        <w:pStyle w:val="ListParagraph"/>
        <w:numPr>
          <w:ilvl w:val="0"/>
          <w:numId w:val="80"/>
        </w:numPr>
        <w:spacing w:after="0" w:line="240" w:lineRule="auto"/>
        <w:rPr>
          <w:sz w:val="24"/>
          <w:szCs w:val="28"/>
        </w:rPr>
      </w:pPr>
      <w:r w:rsidRPr="00D9770E">
        <w:rPr>
          <w:sz w:val="24"/>
        </w:rPr>
        <w:t xml:space="preserve">What biases do you have around someone who identifies as LGBTQ+?  How can you help participants communicate in a way that nurtures </w:t>
      </w:r>
      <w:r w:rsidRPr="00D9770E">
        <w:rPr>
          <w:sz w:val="24"/>
          <w:szCs w:val="28"/>
        </w:rPr>
        <w:t>acceptance and fosters caring relationships with others?</w:t>
      </w:r>
    </w:p>
    <w:p w14:paraId="01C6C108" w14:textId="78572989" w:rsidR="001A2593" w:rsidRDefault="001A2593" w:rsidP="00345C4F">
      <w:pPr>
        <w:widowControl w:val="0"/>
        <w:autoSpaceDE w:val="0"/>
        <w:autoSpaceDN w:val="0"/>
        <w:adjustRightInd w:val="0"/>
        <w:rPr>
          <w:rFonts w:cs="Cambria"/>
          <w:iCs/>
          <w:sz w:val="24"/>
          <w:szCs w:val="28"/>
        </w:rPr>
      </w:pPr>
    </w:p>
    <w:p w14:paraId="42E1597E" w14:textId="28B7F96E" w:rsidR="00A834B5" w:rsidRPr="008A54EB" w:rsidRDefault="00A834B5" w:rsidP="00B92FF9">
      <w:pPr>
        <w:widowControl w:val="0"/>
        <w:autoSpaceDE w:val="0"/>
        <w:autoSpaceDN w:val="0"/>
        <w:adjustRightInd w:val="0"/>
        <w:rPr>
          <w:rFonts w:cs="Cambria"/>
          <w:b/>
          <w:iCs/>
          <w:sz w:val="28"/>
          <w:szCs w:val="28"/>
          <w:u w:val="single"/>
        </w:rPr>
      </w:pPr>
      <w:r w:rsidRPr="008A54EB">
        <w:rPr>
          <w:rFonts w:cs="Cambria"/>
          <w:b/>
          <w:iCs/>
          <w:sz w:val="28"/>
          <w:szCs w:val="28"/>
          <w:u w:val="single"/>
        </w:rPr>
        <w:lastRenderedPageBreak/>
        <w:t>Planning tools</w:t>
      </w:r>
    </w:p>
    <w:p w14:paraId="34E8A6D6" w14:textId="564F6CFA" w:rsidR="00A834B5" w:rsidRDefault="00A834B5" w:rsidP="00A834B5">
      <w:pPr>
        <w:widowControl w:val="0"/>
        <w:autoSpaceDE w:val="0"/>
        <w:autoSpaceDN w:val="0"/>
        <w:adjustRightInd w:val="0"/>
        <w:spacing w:after="0" w:line="240" w:lineRule="auto"/>
        <w:rPr>
          <w:rFonts w:cs="Cambria"/>
          <w:iCs/>
          <w:sz w:val="24"/>
          <w:szCs w:val="28"/>
        </w:rPr>
      </w:pPr>
      <w:r>
        <w:rPr>
          <w:rFonts w:cs="Cambria"/>
          <w:iCs/>
          <w:sz w:val="24"/>
          <w:szCs w:val="28"/>
        </w:rPr>
        <w:t xml:space="preserve">In the front of this binder is information specific </w:t>
      </w:r>
      <w:r w:rsidR="00480DCB">
        <w:rPr>
          <w:rFonts w:cs="Cambria"/>
          <w:iCs/>
          <w:sz w:val="24"/>
          <w:szCs w:val="28"/>
        </w:rPr>
        <w:t>to</w:t>
      </w:r>
      <w:r>
        <w:rPr>
          <w:rFonts w:cs="Cambria"/>
          <w:iCs/>
          <w:sz w:val="24"/>
          <w:szCs w:val="28"/>
        </w:rPr>
        <w:t xml:space="preserve"> a</w:t>
      </w:r>
      <w:r w:rsidR="00480DCB">
        <w:rPr>
          <w:rFonts w:cs="Cambria"/>
          <w:iCs/>
          <w:sz w:val="24"/>
          <w:szCs w:val="28"/>
        </w:rPr>
        <w:t xml:space="preserve"> gathering ministries</w:t>
      </w:r>
      <w:r>
        <w:rPr>
          <w:rFonts w:cs="Cambria"/>
          <w:iCs/>
          <w:sz w:val="24"/>
          <w:szCs w:val="28"/>
        </w:rPr>
        <w:t xml:space="preserve"> event</w:t>
      </w:r>
      <w:r w:rsidR="00480DCB">
        <w:rPr>
          <w:rFonts w:cs="Cambria"/>
          <w:iCs/>
          <w:sz w:val="24"/>
          <w:szCs w:val="28"/>
        </w:rPr>
        <w:t>.</w:t>
      </w:r>
      <w:r>
        <w:rPr>
          <w:rFonts w:cs="Cambria"/>
          <w:iCs/>
          <w:sz w:val="24"/>
          <w:szCs w:val="28"/>
        </w:rPr>
        <w:t xml:space="preserve"> </w:t>
      </w:r>
      <w:r w:rsidR="00480DCB">
        <w:rPr>
          <w:rFonts w:cs="Cambria"/>
          <w:iCs/>
          <w:sz w:val="24"/>
          <w:szCs w:val="28"/>
        </w:rPr>
        <w:t>The</w:t>
      </w:r>
      <w:r>
        <w:rPr>
          <w:rFonts w:cs="Cambria"/>
          <w:iCs/>
          <w:sz w:val="24"/>
          <w:szCs w:val="28"/>
        </w:rPr>
        <w:t xml:space="preserve"> Director</w:t>
      </w:r>
      <w:r w:rsidR="00480DCB">
        <w:rPr>
          <w:rFonts w:cs="Cambria"/>
          <w:iCs/>
          <w:sz w:val="24"/>
          <w:szCs w:val="28"/>
        </w:rPr>
        <w:t>’</w:t>
      </w:r>
      <w:r>
        <w:rPr>
          <w:rFonts w:cs="Cambria"/>
          <w:iCs/>
          <w:sz w:val="24"/>
          <w:szCs w:val="28"/>
        </w:rPr>
        <w:t xml:space="preserve">s Event Planning Timeline </w:t>
      </w:r>
      <w:r w:rsidR="00480DCB">
        <w:rPr>
          <w:rFonts w:cs="Cambria"/>
          <w:iCs/>
          <w:sz w:val="24"/>
          <w:szCs w:val="28"/>
        </w:rPr>
        <w:t xml:space="preserve">is especially helpful in planning and executing tasks before, during and after an event. Information about the specific age group being served by this event is also provided. </w:t>
      </w:r>
    </w:p>
    <w:p w14:paraId="09031692" w14:textId="77777777" w:rsidR="00A834B5" w:rsidRDefault="00A834B5" w:rsidP="00A834B5">
      <w:pPr>
        <w:widowControl w:val="0"/>
        <w:autoSpaceDE w:val="0"/>
        <w:autoSpaceDN w:val="0"/>
        <w:adjustRightInd w:val="0"/>
        <w:spacing w:after="0" w:line="240" w:lineRule="auto"/>
        <w:rPr>
          <w:rFonts w:cs="Cambria"/>
          <w:iCs/>
          <w:sz w:val="24"/>
          <w:szCs w:val="28"/>
        </w:rPr>
      </w:pPr>
    </w:p>
    <w:p w14:paraId="3DB47E2E" w14:textId="12616B4E" w:rsidR="00DE2271" w:rsidRPr="00F12486" w:rsidRDefault="008A54EB" w:rsidP="00583544">
      <w:pPr>
        <w:pStyle w:val="Heading3"/>
      </w:pPr>
      <w:bookmarkStart w:id="13" w:name="_Toc865419"/>
      <w:r w:rsidRPr="00F12486">
        <w:t>EVENT PROMOTION</w:t>
      </w:r>
      <w:bookmarkEnd w:id="13"/>
    </w:p>
    <w:p w14:paraId="13ED3B75" w14:textId="77777777" w:rsidR="00583544" w:rsidRDefault="00583544" w:rsidP="00D9770E">
      <w:pPr>
        <w:spacing w:after="0" w:line="240" w:lineRule="auto"/>
        <w:rPr>
          <w:sz w:val="24"/>
          <w:szCs w:val="24"/>
        </w:rPr>
      </w:pPr>
    </w:p>
    <w:p w14:paraId="324F5EAF" w14:textId="489B9699" w:rsidR="00480DCB" w:rsidRDefault="00480DCB" w:rsidP="00D9770E">
      <w:pPr>
        <w:spacing w:after="0" w:line="240" w:lineRule="auto"/>
        <w:rPr>
          <w:sz w:val="24"/>
          <w:szCs w:val="24"/>
        </w:rPr>
      </w:pPr>
      <w:r>
        <w:rPr>
          <w:sz w:val="24"/>
          <w:szCs w:val="24"/>
        </w:rPr>
        <w:t>There are many avenues of publicity of events in Headwaters Mission Center, all of which are important in order to get people interested in coming to your event, and in sharing the details about the event.</w:t>
      </w:r>
    </w:p>
    <w:p w14:paraId="1E9FBBB2" w14:textId="77777777" w:rsidR="00D9770E" w:rsidRDefault="00D9770E" w:rsidP="00D9770E">
      <w:pPr>
        <w:spacing w:after="0" w:line="240" w:lineRule="auto"/>
        <w:rPr>
          <w:sz w:val="24"/>
          <w:szCs w:val="24"/>
        </w:rPr>
      </w:pPr>
    </w:p>
    <w:p w14:paraId="411378C9" w14:textId="198167EA" w:rsidR="008A54EB" w:rsidRPr="00B92FF9" w:rsidRDefault="00480DCB" w:rsidP="00B92FF9">
      <w:pPr>
        <w:spacing w:after="120"/>
        <w:rPr>
          <w:b/>
          <w:sz w:val="28"/>
          <w:szCs w:val="24"/>
          <w:u w:val="single"/>
        </w:rPr>
      </w:pPr>
      <w:r w:rsidRPr="008A54EB">
        <w:rPr>
          <w:b/>
          <w:sz w:val="28"/>
          <w:szCs w:val="24"/>
          <w:u w:val="single"/>
        </w:rPr>
        <w:t>Flyers</w:t>
      </w:r>
    </w:p>
    <w:p w14:paraId="2019D537" w14:textId="3E5E41EA" w:rsidR="00480DCB" w:rsidRDefault="00480DCB" w:rsidP="00D9770E">
      <w:pPr>
        <w:spacing w:after="0" w:line="240" w:lineRule="auto"/>
        <w:rPr>
          <w:sz w:val="24"/>
          <w:szCs w:val="24"/>
        </w:rPr>
      </w:pPr>
      <w:r>
        <w:rPr>
          <w:sz w:val="24"/>
          <w:szCs w:val="24"/>
        </w:rPr>
        <w:t xml:space="preserve">The primary way to get information out is to create a flyer for your event and send it to a member of the Mission Center Presidency team to email out. Usually there is a at least a 2-wave process of sending out flyers. </w:t>
      </w:r>
    </w:p>
    <w:p w14:paraId="40B1F90E" w14:textId="77777777" w:rsidR="009F4332" w:rsidRDefault="009F4332" w:rsidP="00D9770E">
      <w:pPr>
        <w:spacing w:after="0" w:line="240" w:lineRule="auto"/>
        <w:rPr>
          <w:sz w:val="24"/>
          <w:szCs w:val="24"/>
        </w:rPr>
      </w:pPr>
    </w:p>
    <w:p w14:paraId="42C938FB" w14:textId="763A96A4" w:rsidR="00480DCB" w:rsidRDefault="00480DCB" w:rsidP="00D9770E">
      <w:pPr>
        <w:spacing w:after="0" w:line="240" w:lineRule="auto"/>
        <w:rPr>
          <w:sz w:val="24"/>
          <w:szCs w:val="24"/>
        </w:rPr>
      </w:pPr>
      <w:r>
        <w:rPr>
          <w:sz w:val="24"/>
          <w:szCs w:val="24"/>
        </w:rPr>
        <w:t xml:space="preserve">Early on (3-4 months ahead), it is sent out to Congregational leaders, who will then post to bulletin boards in their congregation, share in congregational newsletters and possibly also forward to their members. This should include basic information such as </w:t>
      </w:r>
      <w:r w:rsidRPr="003D25F8">
        <w:rPr>
          <w:sz w:val="24"/>
          <w:szCs w:val="24"/>
        </w:rPr>
        <w:t>event, date, director, location, costs, theme, how to register and registration deadlines.</w:t>
      </w:r>
      <w:r>
        <w:rPr>
          <w:sz w:val="24"/>
          <w:szCs w:val="24"/>
        </w:rPr>
        <w:t xml:space="preserve"> </w:t>
      </w:r>
    </w:p>
    <w:p w14:paraId="1E3B8ADC" w14:textId="77777777" w:rsidR="009F4332" w:rsidRDefault="009F4332" w:rsidP="00D9770E">
      <w:pPr>
        <w:spacing w:after="0" w:line="240" w:lineRule="auto"/>
        <w:rPr>
          <w:sz w:val="24"/>
          <w:szCs w:val="24"/>
        </w:rPr>
      </w:pPr>
    </w:p>
    <w:p w14:paraId="4102E39C" w14:textId="06AC6216" w:rsidR="00480DCB" w:rsidRDefault="00480DCB" w:rsidP="00D9770E">
      <w:pPr>
        <w:spacing w:after="0" w:line="240" w:lineRule="auto"/>
        <w:rPr>
          <w:sz w:val="24"/>
          <w:szCs w:val="24"/>
        </w:rPr>
      </w:pPr>
      <w:r>
        <w:rPr>
          <w:sz w:val="24"/>
          <w:szCs w:val="24"/>
        </w:rPr>
        <w:t>As the event gets closer (6 weeks to 1 month), it can be sent out again to members and friends on the Mission center email list, in addition to congregational leaders. There is opportunity to update the flyer at this point with more detailed information about the event such as draft schedule, what to bring, more details of activities that you’ll do. The flyers should be saved in .pdf format.</w:t>
      </w:r>
    </w:p>
    <w:p w14:paraId="5015B2DC" w14:textId="77777777" w:rsidR="00D9770E" w:rsidRDefault="00D9770E" w:rsidP="00D9770E">
      <w:pPr>
        <w:spacing w:after="0" w:line="240" w:lineRule="auto"/>
        <w:rPr>
          <w:sz w:val="24"/>
          <w:szCs w:val="24"/>
        </w:rPr>
      </w:pPr>
    </w:p>
    <w:p w14:paraId="5C13473A" w14:textId="49CD9BFF" w:rsidR="008A54EB" w:rsidRPr="00B92FF9" w:rsidRDefault="00480DCB" w:rsidP="00B92FF9">
      <w:pPr>
        <w:spacing w:after="120"/>
        <w:rPr>
          <w:b/>
          <w:sz w:val="28"/>
          <w:szCs w:val="24"/>
          <w:u w:val="single"/>
        </w:rPr>
      </w:pPr>
      <w:r w:rsidRPr="008A54EB">
        <w:rPr>
          <w:b/>
          <w:sz w:val="28"/>
          <w:szCs w:val="24"/>
          <w:u w:val="single"/>
        </w:rPr>
        <w:t>Website</w:t>
      </w:r>
    </w:p>
    <w:p w14:paraId="32C2D943" w14:textId="230D9B80" w:rsidR="00480DCB" w:rsidRDefault="00480DCB" w:rsidP="00D9770E">
      <w:pPr>
        <w:spacing w:after="0" w:line="240" w:lineRule="auto"/>
        <w:rPr>
          <w:sz w:val="24"/>
          <w:szCs w:val="24"/>
        </w:rPr>
      </w:pPr>
      <w:r>
        <w:rPr>
          <w:sz w:val="24"/>
          <w:szCs w:val="24"/>
        </w:rPr>
        <w:t>Initial information for the event, including director, date, and cost need to be sent to the Mission Center tech person by December 15 for the following year in order to get the information to CampDoc. By January 1, this basic information will be available on the Mission Center website and people will be able to register for your event at that point. If you have a January or February event, in order to get information and registration to CampDoc and then on the website in a timely manner, that information needs to get sent in by the end of October.</w:t>
      </w:r>
    </w:p>
    <w:p w14:paraId="5DDB97BC" w14:textId="77777777" w:rsidR="00EE063E" w:rsidRDefault="00EE063E" w:rsidP="00D9770E">
      <w:pPr>
        <w:spacing w:after="0" w:line="240" w:lineRule="auto"/>
        <w:rPr>
          <w:sz w:val="24"/>
          <w:szCs w:val="24"/>
        </w:rPr>
      </w:pPr>
    </w:p>
    <w:p w14:paraId="7815A851" w14:textId="363301DF" w:rsidR="00480DCB" w:rsidRDefault="00480DCB" w:rsidP="00D9770E">
      <w:pPr>
        <w:spacing w:after="0" w:line="240" w:lineRule="auto"/>
        <w:rPr>
          <w:sz w:val="24"/>
          <w:szCs w:val="24"/>
        </w:rPr>
      </w:pPr>
      <w:r>
        <w:rPr>
          <w:sz w:val="24"/>
          <w:szCs w:val="24"/>
        </w:rPr>
        <w:t>When you create your flyer 3-4 months ahead of your event (and any additional flyers you send out), send it to the Mission Center tech person as a Word doc (.doc file). Make sure to also send to the tech person any additional forms that participants need to download and fill out; such as campground permission forms. Those should be in .pdf format.</w:t>
      </w:r>
    </w:p>
    <w:p w14:paraId="03D84F82" w14:textId="2333F72B" w:rsidR="0048741B" w:rsidRDefault="0048741B" w:rsidP="00D9770E">
      <w:pPr>
        <w:spacing w:after="0" w:line="240" w:lineRule="auto"/>
        <w:rPr>
          <w:sz w:val="24"/>
          <w:szCs w:val="24"/>
        </w:rPr>
      </w:pPr>
    </w:p>
    <w:p w14:paraId="1B9DF54E" w14:textId="77777777" w:rsidR="0048741B" w:rsidRDefault="0048741B" w:rsidP="00D9770E">
      <w:pPr>
        <w:spacing w:after="0" w:line="240" w:lineRule="auto"/>
        <w:rPr>
          <w:sz w:val="24"/>
          <w:szCs w:val="24"/>
        </w:rPr>
      </w:pPr>
    </w:p>
    <w:p w14:paraId="0A202BD3" w14:textId="77777777" w:rsidR="00480DCB" w:rsidRDefault="00480DCB" w:rsidP="00D9770E">
      <w:pPr>
        <w:spacing w:after="0" w:line="240" w:lineRule="auto"/>
        <w:rPr>
          <w:sz w:val="24"/>
          <w:szCs w:val="24"/>
        </w:rPr>
      </w:pPr>
    </w:p>
    <w:p w14:paraId="3672DE89" w14:textId="1B8B6D35" w:rsidR="008A54EB" w:rsidRPr="00B92FF9" w:rsidRDefault="00480DCB" w:rsidP="00B92FF9">
      <w:pPr>
        <w:spacing w:after="120"/>
        <w:rPr>
          <w:b/>
          <w:sz w:val="28"/>
          <w:szCs w:val="24"/>
        </w:rPr>
      </w:pPr>
      <w:r w:rsidRPr="008A54EB">
        <w:rPr>
          <w:b/>
          <w:sz w:val="28"/>
          <w:szCs w:val="24"/>
          <w:u w:val="single"/>
        </w:rPr>
        <w:t>Additional Publicity Tools</w:t>
      </w:r>
    </w:p>
    <w:p w14:paraId="45FDC28E" w14:textId="75A783A9" w:rsidR="00480DCB" w:rsidRDefault="00480DCB" w:rsidP="00D9770E">
      <w:pPr>
        <w:spacing w:after="0" w:line="240" w:lineRule="auto"/>
        <w:rPr>
          <w:sz w:val="24"/>
          <w:szCs w:val="24"/>
        </w:rPr>
      </w:pPr>
      <w:r>
        <w:rPr>
          <w:sz w:val="24"/>
          <w:szCs w:val="24"/>
        </w:rPr>
        <w:t>Headwaters Mission Center has a Facebook page, and a Headwaters Youth and Young Adults Facebook page, which are additional avenues to share information with folks. Contact the administrators of those pages to get information about your event put on those pages. Questions? Please contact a member of the Mission Center Presidency team or the Gathering Ministries Coordinator.</w:t>
      </w:r>
    </w:p>
    <w:p w14:paraId="0A48BBCD" w14:textId="77777777" w:rsidR="00EE063E" w:rsidRDefault="00EE063E" w:rsidP="00D9770E">
      <w:pPr>
        <w:spacing w:after="0" w:line="240" w:lineRule="auto"/>
        <w:rPr>
          <w:sz w:val="24"/>
          <w:szCs w:val="24"/>
        </w:rPr>
      </w:pPr>
    </w:p>
    <w:p w14:paraId="138240BA" w14:textId="4C58EB53" w:rsidR="00CA4D9F" w:rsidRDefault="00480DCB" w:rsidP="00D9770E">
      <w:pPr>
        <w:spacing w:after="0" w:line="240" w:lineRule="auto"/>
        <w:rPr>
          <w:sz w:val="24"/>
          <w:szCs w:val="24"/>
        </w:rPr>
      </w:pPr>
      <w:r>
        <w:rPr>
          <w:sz w:val="24"/>
          <w:szCs w:val="24"/>
        </w:rPr>
        <w:t>Church Updates (www.churchupdates.org) is a subscription service the mission center uses to share information with its members. You may use this to share information about your up and coming event, as well as request volunteers, or other needs, such as transportation. You can post to this site yourself if you are signed up for Church Updates. Updates get sent out every Thursday to those who have registered for Church Updates. Questions? Contact the mission center tech person.</w:t>
      </w:r>
    </w:p>
    <w:p w14:paraId="7B253B0F" w14:textId="5E57B971" w:rsidR="00D9770E" w:rsidRDefault="00D9770E" w:rsidP="00D9770E">
      <w:pPr>
        <w:spacing w:after="0" w:line="240" w:lineRule="auto"/>
        <w:rPr>
          <w:sz w:val="24"/>
          <w:szCs w:val="24"/>
        </w:rPr>
      </w:pPr>
    </w:p>
    <w:p w14:paraId="6671FBCA" w14:textId="77777777" w:rsidR="00D9770E" w:rsidRPr="00480DCB" w:rsidRDefault="00D9770E" w:rsidP="00D9770E">
      <w:pPr>
        <w:spacing w:after="0" w:line="240" w:lineRule="auto"/>
        <w:rPr>
          <w:sz w:val="24"/>
          <w:szCs w:val="24"/>
        </w:rPr>
      </w:pPr>
    </w:p>
    <w:p w14:paraId="53218942" w14:textId="15D86C28" w:rsidR="00583544" w:rsidRPr="0048741B" w:rsidRDefault="008A54EB" w:rsidP="0048741B">
      <w:pPr>
        <w:pStyle w:val="Heading3"/>
      </w:pPr>
      <w:bookmarkStart w:id="14" w:name="_Toc865420"/>
      <w:r w:rsidRPr="00F12486">
        <w:t>REGISTRATION</w:t>
      </w:r>
      <w:bookmarkEnd w:id="14"/>
    </w:p>
    <w:p w14:paraId="380A59F5" w14:textId="594019C0" w:rsidR="00B92FF9" w:rsidRPr="00B92FF9" w:rsidRDefault="00BE6B4C" w:rsidP="00B92FF9">
      <w:pPr>
        <w:spacing w:after="120"/>
        <w:rPr>
          <w:b/>
          <w:sz w:val="28"/>
          <w:u w:val="single"/>
        </w:rPr>
      </w:pPr>
      <w:r w:rsidRPr="00583544">
        <w:rPr>
          <w:b/>
          <w:sz w:val="28"/>
          <w:u w:val="single"/>
        </w:rPr>
        <w:t>Login Information</w:t>
      </w:r>
    </w:p>
    <w:p w14:paraId="7FEB7403" w14:textId="6D8F9314" w:rsidR="00BE6B4C" w:rsidRPr="00F3099C" w:rsidRDefault="00BE6B4C" w:rsidP="00D9770E">
      <w:pPr>
        <w:spacing w:after="0" w:line="240" w:lineRule="auto"/>
        <w:rPr>
          <w:sz w:val="24"/>
          <w:szCs w:val="24"/>
        </w:rPr>
      </w:pPr>
      <w:r w:rsidRPr="00F3099C">
        <w:rPr>
          <w:sz w:val="24"/>
          <w:szCs w:val="24"/>
        </w:rPr>
        <w:t>Currently we use CampDoc as our registration and health form management system.  As a director you will have access to see who is registered for your event.</w:t>
      </w:r>
    </w:p>
    <w:p w14:paraId="3F2EA3F4" w14:textId="77777777" w:rsidR="00D9770E" w:rsidRDefault="00BE6B4C" w:rsidP="00D9770E">
      <w:pPr>
        <w:spacing w:after="0" w:line="240" w:lineRule="auto"/>
        <w:rPr>
          <w:rFonts w:cs="Arial"/>
          <w:sz w:val="24"/>
          <w:szCs w:val="24"/>
        </w:rPr>
      </w:pPr>
      <w:r w:rsidRPr="00F3099C">
        <w:rPr>
          <w:sz w:val="24"/>
          <w:szCs w:val="24"/>
        </w:rPr>
        <w:t xml:space="preserve">To get logged into CampDoc go to: </w:t>
      </w:r>
      <w:hyperlink r:id="rId37" w:tgtFrame="_blank" w:history="1">
        <w:r w:rsidRPr="00F3099C">
          <w:rPr>
            <w:rStyle w:val="Hyperlink"/>
            <w:rFonts w:cs="Arial"/>
          </w:rPr>
          <w:t>app.campdoc.com/register/headwaters</w:t>
        </w:r>
      </w:hyperlink>
      <w:r w:rsidRPr="00F3099C">
        <w:rPr>
          <w:rFonts w:cs="Arial"/>
          <w:sz w:val="24"/>
          <w:szCs w:val="24"/>
        </w:rPr>
        <w:t xml:space="preserve"> from there you will either log in using your previously created profile or you will need to create a new profile. </w:t>
      </w:r>
    </w:p>
    <w:p w14:paraId="06CE907A" w14:textId="3DD5691F" w:rsidR="00BE6B4C" w:rsidRPr="00F3099C" w:rsidRDefault="00BE6B4C" w:rsidP="00D9770E">
      <w:pPr>
        <w:spacing w:after="0" w:line="240" w:lineRule="auto"/>
        <w:rPr>
          <w:rFonts w:cs="Arial"/>
          <w:sz w:val="24"/>
          <w:szCs w:val="24"/>
        </w:rPr>
      </w:pPr>
      <w:r w:rsidRPr="00F3099C">
        <w:rPr>
          <w:rFonts w:cs="Arial"/>
          <w:sz w:val="24"/>
          <w:szCs w:val="24"/>
        </w:rPr>
        <w:t xml:space="preserve"> </w:t>
      </w:r>
    </w:p>
    <w:p w14:paraId="3D8955B0" w14:textId="7B548B5F" w:rsidR="00BE6B4C" w:rsidRDefault="00BE6B4C" w:rsidP="00D9770E">
      <w:pPr>
        <w:spacing w:after="0" w:line="240" w:lineRule="auto"/>
        <w:rPr>
          <w:sz w:val="24"/>
          <w:szCs w:val="24"/>
        </w:rPr>
      </w:pPr>
      <w:r w:rsidRPr="00F3099C">
        <w:rPr>
          <w:sz w:val="24"/>
          <w:szCs w:val="24"/>
        </w:rPr>
        <w:t>The login page looks like the following:</w:t>
      </w:r>
    </w:p>
    <w:p w14:paraId="7573C381" w14:textId="77777777" w:rsidR="00D9770E" w:rsidRPr="00F3099C" w:rsidRDefault="00D9770E" w:rsidP="00D9770E">
      <w:pPr>
        <w:spacing w:after="0" w:line="240" w:lineRule="auto"/>
        <w:rPr>
          <w:sz w:val="24"/>
          <w:szCs w:val="24"/>
        </w:rPr>
      </w:pPr>
    </w:p>
    <w:p w14:paraId="58A911B6" w14:textId="77777777" w:rsidR="00BE6B4C" w:rsidRPr="00F3099C" w:rsidRDefault="00BE6B4C" w:rsidP="00D9770E">
      <w:pPr>
        <w:spacing w:after="0" w:line="240" w:lineRule="auto"/>
        <w:rPr>
          <w:sz w:val="24"/>
          <w:szCs w:val="24"/>
        </w:rPr>
      </w:pPr>
      <w:r w:rsidRPr="00F3099C">
        <w:rPr>
          <w:noProof/>
          <w:sz w:val="24"/>
          <w:szCs w:val="24"/>
        </w:rPr>
        <w:drawing>
          <wp:inline distT="0" distB="0" distL="0" distR="0" wp14:anchorId="4F5478EE" wp14:editId="76B02C68">
            <wp:extent cx="5187950" cy="283231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97917" cy="2837751"/>
                    </a:xfrm>
                    <a:prstGeom prst="rect">
                      <a:avLst/>
                    </a:prstGeom>
                    <a:noFill/>
                    <a:ln>
                      <a:noFill/>
                    </a:ln>
                  </pic:spPr>
                </pic:pic>
              </a:graphicData>
            </a:graphic>
          </wp:inline>
        </w:drawing>
      </w:r>
    </w:p>
    <w:p w14:paraId="6C6FEF21" w14:textId="77777777" w:rsidR="00D9770E" w:rsidRDefault="00D9770E" w:rsidP="00D9770E">
      <w:pPr>
        <w:spacing w:after="0" w:line="240" w:lineRule="auto"/>
        <w:rPr>
          <w:rFonts w:cs="Arial"/>
          <w:sz w:val="24"/>
          <w:szCs w:val="24"/>
        </w:rPr>
      </w:pPr>
    </w:p>
    <w:p w14:paraId="6919459C" w14:textId="75201FC6" w:rsidR="00BE6B4C" w:rsidRPr="00F3099C" w:rsidRDefault="00BE6B4C" w:rsidP="00D9770E">
      <w:pPr>
        <w:spacing w:after="0" w:line="240" w:lineRule="auto"/>
        <w:rPr>
          <w:rFonts w:cs="Arial"/>
          <w:sz w:val="24"/>
          <w:szCs w:val="24"/>
        </w:rPr>
      </w:pPr>
      <w:r w:rsidRPr="00F3099C">
        <w:rPr>
          <w:rFonts w:cs="Arial"/>
          <w:sz w:val="24"/>
          <w:szCs w:val="24"/>
        </w:rPr>
        <w:lastRenderedPageBreak/>
        <w:t>If you have created a profile it will have access to the provider information for your specific camp.  If you have not created a profile, please let Matt Davisdon (</w:t>
      </w:r>
      <w:hyperlink r:id="rId39" w:history="1">
        <w:r w:rsidRPr="00F3099C">
          <w:rPr>
            <w:rStyle w:val="Hyperlink"/>
            <w:rFonts w:cs="Arial"/>
          </w:rPr>
          <w:t>mdavisdon@headwatersmc.org</w:t>
        </w:r>
      </w:hyperlink>
      <w:r w:rsidRPr="00F3099C">
        <w:rPr>
          <w:rFonts w:cs="Arial"/>
          <w:sz w:val="24"/>
          <w:szCs w:val="24"/>
        </w:rPr>
        <w:t>) know so that he can set you up as a provider.</w:t>
      </w:r>
    </w:p>
    <w:p w14:paraId="0990715A" w14:textId="1D35BD1A" w:rsidR="00BE6B4C" w:rsidRDefault="00BE6B4C" w:rsidP="00D9770E">
      <w:pPr>
        <w:spacing w:after="0" w:line="240" w:lineRule="auto"/>
        <w:rPr>
          <w:sz w:val="24"/>
          <w:szCs w:val="24"/>
        </w:rPr>
      </w:pPr>
      <w:r w:rsidRPr="00F3099C">
        <w:rPr>
          <w:sz w:val="24"/>
          <w:szCs w:val="24"/>
        </w:rPr>
        <w:t>Once logged in you should see the following screen. Choose from the lower right-hand corner the provider button.</w:t>
      </w:r>
    </w:p>
    <w:p w14:paraId="31A44884" w14:textId="77777777" w:rsidR="00D9770E" w:rsidRPr="00F3099C" w:rsidRDefault="00D9770E" w:rsidP="00D9770E">
      <w:pPr>
        <w:spacing w:after="0" w:line="240" w:lineRule="auto"/>
        <w:rPr>
          <w:sz w:val="24"/>
          <w:szCs w:val="24"/>
        </w:rPr>
      </w:pPr>
    </w:p>
    <w:p w14:paraId="055950F5" w14:textId="77777777" w:rsidR="00BE6B4C" w:rsidRPr="00F3099C" w:rsidRDefault="00BE6B4C" w:rsidP="00D9770E">
      <w:pPr>
        <w:spacing w:after="0" w:line="240" w:lineRule="auto"/>
        <w:rPr>
          <w:sz w:val="24"/>
          <w:szCs w:val="24"/>
        </w:rPr>
      </w:pPr>
      <w:r w:rsidRPr="00F3099C">
        <w:rPr>
          <w:noProof/>
          <w:sz w:val="24"/>
          <w:szCs w:val="24"/>
        </w:rPr>
        <w:drawing>
          <wp:inline distT="0" distB="0" distL="0" distR="0" wp14:anchorId="5FA48BD6" wp14:editId="46958CE6">
            <wp:extent cx="4413250" cy="2291202"/>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31365"/>
                    <a:stretch/>
                  </pic:blipFill>
                  <pic:spPr bwMode="auto">
                    <a:xfrm>
                      <a:off x="0" y="0"/>
                      <a:ext cx="4463584" cy="2317333"/>
                    </a:xfrm>
                    <a:prstGeom prst="rect">
                      <a:avLst/>
                    </a:prstGeom>
                    <a:noFill/>
                    <a:ln>
                      <a:noFill/>
                    </a:ln>
                    <a:extLst>
                      <a:ext uri="{53640926-AAD7-44D8-BBD7-CCE9431645EC}">
                        <a14:shadowObscured xmlns:a14="http://schemas.microsoft.com/office/drawing/2010/main"/>
                      </a:ext>
                    </a:extLst>
                  </pic:spPr>
                </pic:pic>
              </a:graphicData>
            </a:graphic>
          </wp:inline>
        </w:drawing>
      </w:r>
    </w:p>
    <w:p w14:paraId="47BFF18D" w14:textId="77777777" w:rsidR="00D9770E" w:rsidRPr="008D616F" w:rsidRDefault="00D9770E" w:rsidP="008D616F"/>
    <w:p w14:paraId="23A05259" w14:textId="0D42BE63" w:rsidR="008A54EB" w:rsidRPr="00583544" w:rsidRDefault="00BE6B4C" w:rsidP="00B92FF9">
      <w:pPr>
        <w:spacing w:after="120"/>
        <w:rPr>
          <w:b/>
          <w:sz w:val="28"/>
          <w:u w:val="single"/>
        </w:rPr>
      </w:pPr>
      <w:r w:rsidRPr="00583544">
        <w:rPr>
          <w:b/>
          <w:sz w:val="28"/>
          <w:u w:val="single"/>
        </w:rPr>
        <w:t>Event Registration information</w:t>
      </w:r>
    </w:p>
    <w:p w14:paraId="755BF12C" w14:textId="7F5CBBDF" w:rsidR="00D9770E" w:rsidRDefault="00BE6B4C" w:rsidP="00D9770E">
      <w:pPr>
        <w:spacing w:after="0" w:line="240" w:lineRule="auto"/>
        <w:rPr>
          <w:sz w:val="24"/>
          <w:szCs w:val="24"/>
        </w:rPr>
      </w:pPr>
      <w:r w:rsidRPr="00F3099C">
        <w:rPr>
          <w:sz w:val="24"/>
          <w:szCs w:val="24"/>
        </w:rPr>
        <w:t>One the next screen, choose the “Roster / Registrations” field under the groups heading.</w:t>
      </w:r>
    </w:p>
    <w:p w14:paraId="0AAC82FE" w14:textId="1828EEC0" w:rsidR="00BE6B4C" w:rsidRPr="00F3099C" w:rsidRDefault="00BE6B4C" w:rsidP="00D9770E">
      <w:pPr>
        <w:spacing w:after="0" w:line="240" w:lineRule="auto"/>
        <w:rPr>
          <w:sz w:val="24"/>
          <w:szCs w:val="24"/>
        </w:rPr>
      </w:pPr>
      <w:r w:rsidRPr="00F3099C">
        <w:rPr>
          <w:sz w:val="24"/>
          <w:szCs w:val="24"/>
        </w:rPr>
        <w:t xml:space="preserve"> </w:t>
      </w:r>
    </w:p>
    <w:p w14:paraId="172A0D0A" w14:textId="77777777" w:rsidR="00BE6B4C" w:rsidRPr="00F3099C" w:rsidRDefault="00BE6B4C" w:rsidP="00D9770E">
      <w:pPr>
        <w:spacing w:after="0" w:line="240" w:lineRule="auto"/>
        <w:rPr>
          <w:sz w:val="24"/>
          <w:szCs w:val="24"/>
        </w:rPr>
      </w:pPr>
      <w:r w:rsidRPr="00F3099C">
        <w:rPr>
          <w:noProof/>
          <w:sz w:val="24"/>
          <w:szCs w:val="24"/>
        </w:rPr>
        <w:drawing>
          <wp:inline distT="0" distB="0" distL="0" distR="0" wp14:anchorId="724B2C91" wp14:editId="48F9AEC9">
            <wp:extent cx="5889818" cy="28511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23834" cy="2867617"/>
                    </a:xfrm>
                    <a:prstGeom prst="rect">
                      <a:avLst/>
                    </a:prstGeom>
                    <a:noFill/>
                    <a:ln>
                      <a:noFill/>
                    </a:ln>
                  </pic:spPr>
                </pic:pic>
              </a:graphicData>
            </a:graphic>
          </wp:inline>
        </w:drawing>
      </w:r>
    </w:p>
    <w:p w14:paraId="1CF2580F" w14:textId="3FD7AE1F" w:rsidR="00D9770E" w:rsidRDefault="00D9770E" w:rsidP="008D616F"/>
    <w:p w14:paraId="503FC031" w14:textId="38BCE4FA" w:rsidR="008D616F" w:rsidRDefault="008D616F" w:rsidP="008D616F"/>
    <w:p w14:paraId="41A9281B" w14:textId="1174731F" w:rsidR="008D616F" w:rsidRDefault="008D616F" w:rsidP="008D616F"/>
    <w:p w14:paraId="58AB53B9" w14:textId="77777777" w:rsidR="008D616F" w:rsidRPr="008D616F" w:rsidRDefault="008D616F" w:rsidP="008D616F"/>
    <w:p w14:paraId="58834E47" w14:textId="485F5B6A" w:rsidR="008A54EB" w:rsidRPr="00583544" w:rsidRDefault="00BE6B4C" w:rsidP="005D2278">
      <w:pPr>
        <w:spacing w:after="120"/>
        <w:rPr>
          <w:b/>
          <w:sz w:val="28"/>
          <w:u w:val="single"/>
        </w:rPr>
      </w:pPr>
      <w:r w:rsidRPr="00583544">
        <w:rPr>
          <w:b/>
          <w:sz w:val="28"/>
          <w:u w:val="single"/>
        </w:rPr>
        <w:lastRenderedPageBreak/>
        <w:t>Director related Information</w:t>
      </w:r>
    </w:p>
    <w:p w14:paraId="383094DC" w14:textId="77777777" w:rsidR="00EE063E" w:rsidRDefault="00BE6B4C" w:rsidP="00D9770E">
      <w:pPr>
        <w:spacing w:after="0" w:line="240" w:lineRule="auto"/>
        <w:rPr>
          <w:sz w:val="24"/>
          <w:szCs w:val="24"/>
        </w:rPr>
      </w:pPr>
      <w:r w:rsidRPr="00F3099C">
        <w:rPr>
          <w:sz w:val="24"/>
          <w:szCs w:val="24"/>
        </w:rPr>
        <w:t>On the roster page you will see information specific to the camp that you are directing.  The sample below is for reunion.  On this page you will find information regarding who has signed up for that event and basic demographic data.</w:t>
      </w:r>
      <w:r w:rsidRPr="00F3099C">
        <w:rPr>
          <w:sz w:val="24"/>
          <w:szCs w:val="24"/>
        </w:rPr>
        <w:br/>
      </w:r>
    </w:p>
    <w:p w14:paraId="787FEA51" w14:textId="2359697D" w:rsidR="00BE6B4C" w:rsidRPr="00F3099C" w:rsidRDefault="00BE6B4C" w:rsidP="00D9770E">
      <w:pPr>
        <w:spacing w:after="0" w:line="240" w:lineRule="auto"/>
        <w:rPr>
          <w:sz w:val="24"/>
          <w:szCs w:val="24"/>
        </w:rPr>
      </w:pPr>
      <w:r w:rsidRPr="00F3099C">
        <w:rPr>
          <w:sz w:val="24"/>
          <w:szCs w:val="24"/>
        </w:rPr>
        <w:t>You will also be able to download the list into a spreadsheet format.</w:t>
      </w:r>
    </w:p>
    <w:p w14:paraId="5E4D19B7" w14:textId="2ABA0490" w:rsidR="00BE6B4C" w:rsidRDefault="00BE6B4C" w:rsidP="00D9770E">
      <w:pPr>
        <w:spacing w:after="0" w:line="240" w:lineRule="auto"/>
        <w:rPr>
          <w:noProof/>
          <w:sz w:val="24"/>
          <w:szCs w:val="24"/>
        </w:rPr>
      </w:pPr>
      <w:r w:rsidRPr="00F3099C">
        <w:rPr>
          <w:sz w:val="24"/>
          <w:szCs w:val="24"/>
        </w:rPr>
        <w:t>The list will update in real time so check back when it is closer to the event to see changes.</w:t>
      </w:r>
      <w:r w:rsidRPr="00F3099C">
        <w:rPr>
          <w:noProof/>
          <w:sz w:val="24"/>
          <w:szCs w:val="24"/>
        </w:rPr>
        <w:t xml:space="preserve"> </w:t>
      </w:r>
    </w:p>
    <w:p w14:paraId="3D4DCD79" w14:textId="77777777" w:rsidR="0048741B" w:rsidRPr="00F3099C" w:rsidRDefault="0048741B" w:rsidP="00D9770E">
      <w:pPr>
        <w:spacing w:after="0" w:line="240" w:lineRule="auto"/>
        <w:rPr>
          <w:noProof/>
          <w:sz w:val="24"/>
          <w:szCs w:val="24"/>
        </w:rPr>
      </w:pPr>
    </w:p>
    <w:p w14:paraId="4EE057B9" w14:textId="77777777" w:rsidR="00BE6B4C" w:rsidRPr="00F3099C" w:rsidRDefault="00BE6B4C" w:rsidP="00D9770E">
      <w:pPr>
        <w:spacing w:after="0" w:line="240" w:lineRule="auto"/>
        <w:rPr>
          <w:sz w:val="24"/>
          <w:szCs w:val="24"/>
        </w:rPr>
      </w:pPr>
      <w:r w:rsidRPr="00F3099C">
        <w:rPr>
          <w:noProof/>
          <w:sz w:val="24"/>
          <w:szCs w:val="24"/>
        </w:rPr>
        <w:drawing>
          <wp:inline distT="0" distB="0" distL="0" distR="0" wp14:anchorId="2DB33574" wp14:editId="4F167436">
            <wp:extent cx="5334000" cy="2582089"/>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44247" cy="2587049"/>
                    </a:xfrm>
                    <a:prstGeom prst="rect">
                      <a:avLst/>
                    </a:prstGeom>
                    <a:noFill/>
                    <a:ln>
                      <a:noFill/>
                    </a:ln>
                  </pic:spPr>
                </pic:pic>
              </a:graphicData>
            </a:graphic>
          </wp:inline>
        </w:drawing>
      </w:r>
    </w:p>
    <w:p w14:paraId="0F9230AC" w14:textId="77777777" w:rsidR="00BE6B4C" w:rsidRPr="00F3099C" w:rsidRDefault="00BE6B4C" w:rsidP="00D9770E">
      <w:pPr>
        <w:spacing w:after="0" w:line="240" w:lineRule="auto"/>
        <w:rPr>
          <w:sz w:val="24"/>
          <w:szCs w:val="24"/>
        </w:rPr>
      </w:pPr>
    </w:p>
    <w:p w14:paraId="138A6144" w14:textId="0F0EC31C" w:rsidR="008A54EB" w:rsidRPr="00583544" w:rsidRDefault="00BE6B4C" w:rsidP="00B92FF9">
      <w:pPr>
        <w:spacing w:after="120"/>
        <w:rPr>
          <w:b/>
          <w:sz w:val="28"/>
          <w:u w:val="single"/>
        </w:rPr>
      </w:pPr>
      <w:r w:rsidRPr="00583544">
        <w:rPr>
          <w:b/>
          <w:sz w:val="28"/>
          <w:u w:val="single"/>
        </w:rPr>
        <w:t>Health Staff information</w:t>
      </w:r>
    </w:p>
    <w:p w14:paraId="262E0A79" w14:textId="3ACB9B75" w:rsidR="00BE6B4C" w:rsidRPr="00F3099C" w:rsidRDefault="00BE6B4C" w:rsidP="00D9770E">
      <w:pPr>
        <w:spacing w:after="0" w:line="240" w:lineRule="auto"/>
        <w:rPr>
          <w:sz w:val="24"/>
          <w:szCs w:val="24"/>
        </w:rPr>
      </w:pPr>
      <w:r w:rsidRPr="00F3099C">
        <w:rPr>
          <w:sz w:val="24"/>
          <w:szCs w:val="24"/>
        </w:rPr>
        <w:t>The health staff will have access to all of the health form information for the participants for the camps that they have been assigned as health staff.  To ensure smooth adoption please let Matt Davisdon (</w:t>
      </w:r>
      <w:hyperlink r:id="rId43" w:history="1">
        <w:r w:rsidRPr="00F3099C">
          <w:rPr>
            <w:rStyle w:val="Hyperlink"/>
          </w:rPr>
          <w:t>mdavisdon@headwatersmc.org</w:t>
        </w:r>
      </w:hyperlink>
      <w:r w:rsidRPr="00F3099C">
        <w:rPr>
          <w:sz w:val="24"/>
          <w:szCs w:val="24"/>
        </w:rPr>
        <w:t xml:space="preserve">) know who will be on your staff as a health provider and he will add them as providers in the system.  They will also need a profile and login information.  </w:t>
      </w:r>
    </w:p>
    <w:p w14:paraId="6774A173" w14:textId="6CD06788" w:rsidR="00F644D1" w:rsidRDefault="00F644D1" w:rsidP="00345C4F">
      <w:pPr>
        <w:widowControl w:val="0"/>
        <w:autoSpaceDE w:val="0"/>
        <w:autoSpaceDN w:val="0"/>
        <w:adjustRightInd w:val="0"/>
        <w:rPr>
          <w:rFonts w:cs="Cambria"/>
          <w:iCs/>
          <w:sz w:val="24"/>
          <w:szCs w:val="28"/>
        </w:rPr>
      </w:pPr>
    </w:p>
    <w:p w14:paraId="1220BEAD" w14:textId="39C81B52" w:rsidR="0048741B" w:rsidRPr="00E517D1" w:rsidRDefault="00E517D1" w:rsidP="00345C4F">
      <w:pPr>
        <w:widowControl w:val="0"/>
        <w:autoSpaceDE w:val="0"/>
        <w:autoSpaceDN w:val="0"/>
        <w:adjustRightInd w:val="0"/>
        <w:rPr>
          <w:rFonts w:cs="Cambria"/>
          <w:b/>
          <w:iCs/>
          <w:sz w:val="28"/>
          <w:szCs w:val="28"/>
          <w:u w:val="single"/>
        </w:rPr>
      </w:pPr>
      <w:r w:rsidRPr="00E517D1">
        <w:rPr>
          <w:rFonts w:cs="Cambria"/>
          <w:b/>
          <w:iCs/>
          <w:sz w:val="28"/>
          <w:szCs w:val="28"/>
          <w:u w:val="single"/>
        </w:rPr>
        <w:t>Code of Conduct Covenant</w:t>
      </w:r>
    </w:p>
    <w:p w14:paraId="4CCCFD91" w14:textId="316B924E" w:rsidR="00E517D1" w:rsidRDefault="00E517D1" w:rsidP="00345C4F">
      <w:pPr>
        <w:widowControl w:val="0"/>
        <w:autoSpaceDE w:val="0"/>
        <w:autoSpaceDN w:val="0"/>
        <w:adjustRightInd w:val="0"/>
        <w:rPr>
          <w:rFonts w:cs="Cambria"/>
          <w:iCs/>
          <w:sz w:val="24"/>
          <w:szCs w:val="28"/>
        </w:rPr>
      </w:pPr>
      <w:r>
        <w:rPr>
          <w:rFonts w:cs="Cambria"/>
          <w:iCs/>
          <w:sz w:val="24"/>
          <w:szCs w:val="28"/>
        </w:rPr>
        <w:t xml:space="preserve">Have all participants sign a code of conduct covenant. For minors, parents also will need to sign. This helps participants and parents understand what is expected at gathering ministry events. The code of conduct covenant can be found in the forms section and on the Mission Center website. </w:t>
      </w:r>
    </w:p>
    <w:p w14:paraId="25C6A5B2" w14:textId="20F0A0E2" w:rsidR="0048741B" w:rsidRDefault="0048741B" w:rsidP="00345C4F">
      <w:pPr>
        <w:widowControl w:val="0"/>
        <w:autoSpaceDE w:val="0"/>
        <w:autoSpaceDN w:val="0"/>
        <w:adjustRightInd w:val="0"/>
        <w:rPr>
          <w:rFonts w:cs="Cambria"/>
          <w:iCs/>
          <w:sz w:val="24"/>
          <w:szCs w:val="28"/>
        </w:rPr>
      </w:pPr>
    </w:p>
    <w:p w14:paraId="5CEDDE4F" w14:textId="06D88289" w:rsidR="0048741B" w:rsidRDefault="0048741B" w:rsidP="00345C4F">
      <w:pPr>
        <w:widowControl w:val="0"/>
        <w:autoSpaceDE w:val="0"/>
        <w:autoSpaceDN w:val="0"/>
        <w:adjustRightInd w:val="0"/>
        <w:rPr>
          <w:rFonts w:cs="Cambria"/>
          <w:iCs/>
          <w:sz w:val="24"/>
          <w:szCs w:val="28"/>
        </w:rPr>
      </w:pPr>
    </w:p>
    <w:p w14:paraId="3B14797B" w14:textId="77777777" w:rsidR="00E517D1" w:rsidRDefault="00E517D1" w:rsidP="00345C4F">
      <w:pPr>
        <w:widowControl w:val="0"/>
        <w:autoSpaceDE w:val="0"/>
        <w:autoSpaceDN w:val="0"/>
        <w:adjustRightInd w:val="0"/>
        <w:rPr>
          <w:rFonts w:cs="Cambria"/>
          <w:iCs/>
          <w:sz w:val="24"/>
          <w:szCs w:val="28"/>
        </w:rPr>
      </w:pPr>
      <w:bookmarkStart w:id="15" w:name="_GoBack"/>
      <w:bookmarkEnd w:id="15"/>
    </w:p>
    <w:p w14:paraId="1EABA5BA" w14:textId="61AEAC70" w:rsidR="001A2593" w:rsidRPr="008A54EB" w:rsidRDefault="001D5B11" w:rsidP="00E83E67">
      <w:pPr>
        <w:pStyle w:val="Heading2"/>
      </w:pPr>
      <w:bookmarkStart w:id="16" w:name="_Toc865421"/>
      <w:r w:rsidRPr="008A54EB">
        <w:lastRenderedPageBreak/>
        <w:t>STAFF</w:t>
      </w:r>
      <w:bookmarkEnd w:id="16"/>
    </w:p>
    <w:p w14:paraId="680A5D02" w14:textId="3720E8C7" w:rsidR="001A2593" w:rsidRPr="004A40EA" w:rsidRDefault="000B58CE" w:rsidP="00B92FF9">
      <w:pPr>
        <w:spacing w:after="120"/>
        <w:jc w:val="center"/>
        <w:rPr>
          <w:b/>
          <w:sz w:val="28"/>
        </w:rPr>
      </w:pPr>
      <w:r w:rsidRPr="004A40EA">
        <w:rPr>
          <w:b/>
          <w:sz w:val="28"/>
        </w:rPr>
        <w:t xml:space="preserve">Camper/Staff Ratio </w:t>
      </w:r>
      <w:r w:rsidR="0048741B">
        <w:rPr>
          <w:b/>
          <w:sz w:val="28"/>
        </w:rPr>
        <w:t>f</w:t>
      </w:r>
      <w:r w:rsidRPr="004A40EA">
        <w:rPr>
          <w:b/>
          <w:sz w:val="28"/>
        </w:rPr>
        <w:t xml:space="preserve">or Overnight </w:t>
      </w:r>
      <w:r w:rsidR="0048741B">
        <w:rPr>
          <w:b/>
          <w:sz w:val="28"/>
        </w:rPr>
        <w:t>a</w:t>
      </w:r>
      <w:r w:rsidRPr="004A40EA">
        <w:rPr>
          <w:b/>
          <w:sz w:val="28"/>
        </w:rPr>
        <w:t>nd Day Camps</w:t>
      </w:r>
    </w:p>
    <w:tbl>
      <w:tblPr>
        <w:tblStyle w:val="TableGrid"/>
        <w:tblpPr w:leftFromText="180" w:rightFromText="180" w:vertAnchor="text" w:horzAnchor="margin" w:tblpY="1643"/>
        <w:tblW w:w="0" w:type="auto"/>
        <w:tblLook w:val="04A0" w:firstRow="1" w:lastRow="0" w:firstColumn="1" w:lastColumn="0" w:noHBand="0" w:noVBand="1"/>
      </w:tblPr>
      <w:tblGrid>
        <w:gridCol w:w="2337"/>
        <w:gridCol w:w="2337"/>
        <w:gridCol w:w="2338"/>
        <w:gridCol w:w="2338"/>
      </w:tblGrid>
      <w:tr w:rsidR="001A2593" w:rsidRPr="00236337" w14:paraId="22E602A6" w14:textId="77777777" w:rsidTr="001252F9">
        <w:tc>
          <w:tcPr>
            <w:tcW w:w="2337" w:type="dxa"/>
          </w:tcPr>
          <w:p w14:paraId="709F1567" w14:textId="77777777" w:rsidR="001A2593" w:rsidRPr="00236337" w:rsidRDefault="001A2593" w:rsidP="001252F9">
            <w:pPr>
              <w:jc w:val="center"/>
              <w:rPr>
                <w:rFonts w:ascii="Verdana" w:hAnsi="Verdana"/>
              </w:rPr>
            </w:pPr>
          </w:p>
          <w:p w14:paraId="2204FE0A" w14:textId="77777777" w:rsidR="001A2593" w:rsidRPr="00236337" w:rsidRDefault="001A2593" w:rsidP="001252F9">
            <w:pPr>
              <w:jc w:val="center"/>
              <w:rPr>
                <w:rFonts w:ascii="Verdana" w:hAnsi="Verdana"/>
              </w:rPr>
            </w:pPr>
            <w:r w:rsidRPr="00236337">
              <w:rPr>
                <w:rFonts w:ascii="Verdana" w:hAnsi="Verdana"/>
              </w:rPr>
              <w:t>Age of Campers</w:t>
            </w:r>
          </w:p>
        </w:tc>
        <w:tc>
          <w:tcPr>
            <w:tcW w:w="2337" w:type="dxa"/>
          </w:tcPr>
          <w:p w14:paraId="34929595" w14:textId="77777777" w:rsidR="001A2593" w:rsidRPr="00236337" w:rsidRDefault="001A2593" w:rsidP="001252F9">
            <w:pPr>
              <w:jc w:val="center"/>
              <w:rPr>
                <w:rFonts w:ascii="Verdana" w:hAnsi="Verdana"/>
              </w:rPr>
            </w:pPr>
            <w:r w:rsidRPr="00236337">
              <w:rPr>
                <w:rFonts w:ascii="Verdana" w:hAnsi="Verdana"/>
              </w:rPr>
              <w:t># of additional Staff needed</w:t>
            </w:r>
          </w:p>
        </w:tc>
        <w:tc>
          <w:tcPr>
            <w:tcW w:w="2338" w:type="dxa"/>
          </w:tcPr>
          <w:p w14:paraId="768147B2" w14:textId="77777777" w:rsidR="001A2593" w:rsidRPr="00236337" w:rsidRDefault="001A2593" w:rsidP="001252F9">
            <w:pPr>
              <w:jc w:val="center"/>
              <w:rPr>
                <w:rFonts w:ascii="Verdana" w:hAnsi="Verdana"/>
              </w:rPr>
            </w:pPr>
            <w:r w:rsidRPr="00236337">
              <w:rPr>
                <w:rFonts w:ascii="Verdana" w:hAnsi="Verdana"/>
              </w:rPr>
              <w:t>For # of additional Campers at an overnight camp</w:t>
            </w:r>
          </w:p>
        </w:tc>
        <w:tc>
          <w:tcPr>
            <w:tcW w:w="2338" w:type="dxa"/>
          </w:tcPr>
          <w:p w14:paraId="58A87E4F" w14:textId="77777777" w:rsidR="001A2593" w:rsidRPr="00236337" w:rsidRDefault="001A2593" w:rsidP="001252F9">
            <w:pPr>
              <w:jc w:val="center"/>
              <w:rPr>
                <w:rFonts w:ascii="Verdana" w:hAnsi="Verdana"/>
              </w:rPr>
            </w:pPr>
            <w:r w:rsidRPr="00236337">
              <w:rPr>
                <w:rFonts w:ascii="Verdana" w:hAnsi="Verdana"/>
              </w:rPr>
              <w:t xml:space="preserve">For # of additional Campers at a </w:t>
            </w:r>
          </w:p>
          <w:p w14:paraId="53028646" w14:textId="77777777" w:rsidR="001A2593" w:rsidRPr="00236337" w:rsidRDefault="001A2593" w:rsidP="001252F9">
            <w:pPr>
              <w:jc w:val="center"/>
              <w:rPr>
                <w:rFonts w:ascii="Verdana" w:hAnsi="Verdana"/>
              </w:rPr>
            </w:pPr>
            <w:r w:rsidRPr="00236337">
              <w:rPr>
                <w:rFonts w:ascii="Verdana" w:hAnsi="Verdana"/>
              </w:rPr>
              <w:t>day camp</w:t>
            </w:r>
          </w:p>
        </w:tc>
      </w:tr>
      <w:tr w:rsidR="001A2593" w:rsidRPr="00236337" w14:paraId="28A52FF1" w14:textId="77777777" w:rsidTr="001252F9">
        <w:tc>
          <w:tcPr>
            <w:tcW w:w="2337" w:type="dxa"/>
          </w:tcPr>
          <w:p w14:paraId="6D005E43" w14:textId="77777777" w:rsidR="001A2593" w:rsidRPr="00236337" w:rsidRDefault="001A2593" w:rsidP="001252F9">
            <w:pPr>
              <w:jc w:val="center"/>
              <w:rPr>
                <w:rFonts w:ascii="Verdana" w:hAnsi="Verdana"/>
              </w:rPr>
            </w:pPr>
            <w:r w:rsidRPr="00236337">
              <w:rPr>
                <w:rFonts w:ascii="Verdana" w:hAnsi="Verdana"/>
              </w:rPr>
              <w:t>4 -5</w:t>
            </w:r>
          </w:p>
        </w:tc>
        <w:tc>
          <w:tcPr>
            <w:tcW w:w="2337" w:type="dxa"/>
          </w:tcPr>
          <w:p w14:paraId="422D26E0" w14:textId="77777777" w:rsidR="001A2593" w:rsidRPr="00236337" w:rsidRDefault="001A2593" w:rsidP="001252F9">
            <w:pPr>
              <w:jc w:val="center"/>
              <w:rPr>
                <w:rFonts w:ascii="Verdana" w:hAnsi="Verdana"/>
              </w:rPr>
            </w:pPr>
            <w:r w:rsidRPr="00236337">
              <w:rPr>
                <w:rFonts w:ascii="Verdana" w:hAnsi="Verdana"/>
              </w:rPr>
              <w:t>1</w:t>
            </w:r>
          </w:p>
        </w:tc>
        <w:tc>
          <w:tcPr>
            <w:tcW w:w="2338" w:type="dxa"/>
          </w:tcPr>
          <w:p w14:paraId="59394700" w14:textId="77777777" w:rsidR="001A2593" w:rsidRPr="00236337" w:rsidRDefault="001A2593" w:rsidP="001252F9">
            <w:pPr>
              <w:jc w:val="center"/>
              <w:rPr>
                <w:rFonts w:ascii="Verdana" w:hAnsi="Verdana"/>
              </w:rPr>
            </w:pPr>
            <w:r w:rsidRPr="00236337">
              <w:rPr>
                <w:rFonts w:ascii="Verdana" w:hAnsi="Verdana"/>
              </w:rPr>
              <w:t>5</w:t>
            </w:r>
          </w:p>
        </w:tc>
        <w:tc>
          <w:tcPr>
            <w:tcW w:w="2338" w:type="dxa"/>
          </w:tcPr>
          <w:p w14:paraId="0565ACDC" w14:textId="77777777" w:rsidR="001A2593" w:rsidRPr="00236337" w:rsidRDefault="001A2593" w:rsidP="001252F9">
            <w:pPr>
              <w:jc w:val="center"/>
              <w:rPr>
                <w:rFonts w:ascii="Verdana" w:hAnsi="Verdana"/>
              </w:rPr>
            </w:pPr>
            <w:r w:rsidRPr="00236337">
              <w:rPr>
                <w:rFonts w:ascii="Verdana" w:hAnsi="Verdana"/>
              </w:rPr>
              <w:t>6</w:t>
            </w:r>
          </w:p>
        </w:tc>
      </w:tr>
      <w:tr w:rsidR="001A2593" w:rsidRPr="00236337" w14:paraId="320E21C5" w14:textId="77777777" w:rsidTr="001252F9">
        <w:tc>
          <w:tcPr>
            <w:tcW w:w="2337" w:type="dxa"/>
          </w:tcPr>
          <w:p w14:paraId="642CF6FB" w14:textId="77777777" w:rsidR="001A2593" w:rsidRPr="00236337" w:rsidRDefault="001A2593" w:rsidP="001252F9">
            <w:pPr>
              <w:jc w:val="center"/>
              <w:rPr>
                <w:rFonts w:ascii="Verdana" w:hAnsi="Verdana"/>
              </w:rPr>
            </w:pPr>
            <w:r w:rsidRPr="00236337">
              <w:rPr>
                <w:rFonts w:ascii="Verdana" w:hAnsi="Verdana"/>
              </w:rPr>
              <w:t>6-8</w:t>
            </w:r>
          </w:p>
        </w:tc>
        <w:tc>
          <w:tcPr>
            <w:tcW w:w="2337" w:type="dxa"/>
          </w:tcPr>
          <w:p w14:paraId="2C0BF17F" w14:textId="77777777" w:rsidR="001A2593" w:rsidRPr="00236337" w:rsidRDefault="001A2593" w:rsidP="001252F9">
            <w:pPr>
              <w:jc w:val="center"/>
              <w:rPr>
                <w:rFonts w:ascii="Verdana" w:hAnsi="Verdana"/>
              </w:rPr>
            </w:pPr>
            <w:r w:rsidRPr="00236337">
              <w:rPr>
                <w:rFonts w:ascii="Verdana" w:hAnsi="Verdana"/>
              </w:rPr>
              <w:t>1</w:t>
            </w:r>
          </w:p>
        </w:tc>
        <w:tc>
          <w:tcPr>
            <w:tcW w:w="2338" w:type="dxa"/>
          </w:tcPr>
          <w:p w14:paraId="613C67B5" w14:textId="77777777" w:rsidR="001A2593" w:rsidRPr="00236337" w:rsidRDefault="001A2593" w:rsidP="001252F9">
            <w:pPr>
              <w:jc w:val="center"/>
              <w:rPr>
                <w:rFonts w:ascii="Verdana" w:hAnsi="Verdana"/>
              </w:rPr>
            </w:pPr>
            <w:r w:rsidRPr="00236337">
              <w:rPr>
                <w:rFonts w:ascii="Verdana" w:hAnsi="Verdana"/>
              </w:rPr>
              <w:t>6</w:t>
            </w:r>
          </w:p>
        </w:tc>
        <w:tc>
          <w:tcPr>
            <w:tcW w:w="2338" w:type="dxa"/>
          </w:tcPr>
          <w:p w14:paraId="65636B09" w14:textId="77777777" w:rsidR="001A2593" w:rsidRPr="00236337" w:rsidRDefault="001A2593" w:rsidP="001252F9">
            <w:pPr>
              <w:jc w:val="center"/>
              <w:rPr>
                <w:rFonts w:ascii="Verdana" w:hAnsi="Verdana"/>
              </w:rPr>
            </w:pPr>
            <w:r w:rsidRPr="00236337">
              <w:rPr>
                <w:rFonts w:ascii="Verdana" w:hAnsi="Verdana"/>
              </w:rPr>
              <w:t>8</w:t>
            </w:r>
          </w:p>
        </w:tc>
      </w:tr>
      <w:tr w:rsidR="001A2593" w:rsidRPr="00236337" w14:paraId="1033E860" w14:textId="77777777" w:rsidTr="001252F9">
        <w:tc>
          <w:tcPr>
            <w:tcW w:w="2337" w:type="dxa"/>
          </w:tcPr>
          <w:p w14:paraId="633252D0" w14:textId="77777777" w:rsidR="001A2593" w:rsidRPr="00236337" w:rsidRDefault="001A2593" w:rsidP="001252F9">
            <w:pPr>
              <w:jc w:val="center"/>
              <w:rPr>
                <w:rFonts w:ascii="Verdana" w:hAnsi="Verdana"/>
              </w:rPr>
            </w:pPr>
            <w:r w:rsidRPr="00236337">
              <w:rPr>
                <w:rFonts w:ascii="Verdana" w:hAnsi="Verdana"/>
              </w:rPr>
              <w:t>9-14</w:t>
            </w:r>
          </w:p>
        </w:tc>
        <w:tc>
          <w:tcPr>
            <w:tcW w:w="2337" w:type="dxa"/>
          </w:tcPr>
          <w:p w14:paraId="1C9FE402" w14:textId="77777777" w:rsidR="001A2593" w:rsidRPr="00236337" w:rsidRDefault="001A2593" w:rsidP="001252F9">
            <w:pPr>
              <w:jc w:val="center"/>
              <w:rPr>
                <w:rFonts w:ascii="Verdana" w:hAnsi="Verdana"/>
              </w:rPr>
            </w:pPr>
            <w:r w:rsidRPr="00236337">
              <w:rPr>
                <w:rFonts w:ascii="Verdana" w:hAnsi="Verdana"/>
              </w:rPr>
              <w:t>1</w:t>
            </w:r>
          </w:p>
        </w:tc>
        <w:tc>
          <w:tcPr>
            <w:tcW w:w="2338" w:type="dxa"/>
          </w:tcPr>
          <w:p w14:paraId="3CFAF087" w14:textId="77777777" w:rsidR="001A2593" w:rsidRPr="00236337" w:rsidRDefault="001A2593" w:rsidP="001252F9">
            <w:pPr>
              <w:jc w:val="center"/>
              <w:rPr>
                <w:rFonts w:ascii="Verdana" w:hAnsi="Verdana"/>
              </w:rPr>
            </w:pPr>
            <w:r w:rsidRPr="00236337">
              <w:rPr>
                <w:rFonts w:ascii="Verdana" w:hAnsi="Verdana"/>
              </w:rPr>
              <w:t>8</w:t>
            </w:r>
          </w:p>
        </w:tc>
        <w:tc>
          <w:tcPr>
            <w:tcW w:w="2338" w:type="dxa"/>
          </w:tcPr>
          <w:p w14:paraId="01EA2FAE" w14:textId="77777777" w:rsidR="001A2593" w:rsidRPr="00236337" w:rsidRDefault="001A2593" w:rsidP="001252F9">
            <w:pPr>
              <w:jc w:val="center"/>
              <w:rPr>
                <w:rFonts w:ascii="Verdana" w:hAnsi="Verdana"/>
              </w:rPr>
            </w:pPr>
            <w:r w:rsidRPr="00236337">
              <w:rPr>
                <w:rFonts w:ascii="Verdana" w:hAnsi="Verdana"/>
              </w:rPr>
              <w:t>10</w:t>
            </w:r>
          </w:p>
        </w:tc>
      </w:tr>
      <w:tr w:rsidR="001A2593" w:rsidRPr="00236337" w14:paraId="79A924DA" w14:textId="77777777" w:rsidTr="001252F9">
        <w:tc>
          <w:tcPr>
            <w:tcW w:w="2337" w:type="dxa"/>
          </w:tcPr>
          <w:p w14:paraId="32666D44" w14:textId="77777777" w:rsidR="001A2593" w:rsidRPr="00236337" w:rsidRDefault="001A2593" w:rsidP="001252F9">
            <w:pPr>
              <w:jc w:val="center"/>
              <w:rPr>
                <w:rFonts w:ascii="Verdana" w:hAnsi="Verdana"/>
              </w:rPr>
            </w:pPr>
            <w:r w:rsidRPr="00236337">
              <w:rPr>
                <w:rFonts w:ascii="Verdana" w:hAnsi="Verdana"/>
              </w:rPr>
              <w:t>15-18</w:t>
            </w:r>
          </w:p>
        </w:tc>
        <w:tc>
          <w:tcPr>
            <w:tcW w:w="2337" w:type="dxa"/>
          </w:tcPr>
          <w:p w14:paraId="1E7A91A3" w14:textId="77777777" w:rsidR="001A2593" w:rsidRPr="00236337" w:rsidRDefault="001A2593" w:rsidP="001252F9">
            <w:pPr>
              <w:jc w:val="center"/>
              <w:rPr>
                <w:rFonts w:ascii="Verdana" w:hAnsi="Verdana"/>
              </w:rPr>
            </w:pPr>
            <w:r w:rsidRPr="00236337">
              <w:rPr>
                <w:rFonts w:ascii="Verdana" w:hAnsi="Verdana"/>
              </w:rPr>
              <w:t>1</w:t>
            </w:r>
          </w:p>
        </w:tc>
        <w:tc>
          <w:tcPr>
            <w:tcW w:w="2338" w:type="dxa"/>
          </w:tcPr>
          <w:p w14:paraId="5F31DC13" w14:textId="77777777" w:rsidR="001A2593" w:rsidRPr="00236337" w:rsidRDefault="001A2593" w:rsidP="001252F9">
            <w:pPr>
              <w:jc w:val="center"/>
              <w:rPr>
                <w:rFonts w:ascii="Verdana" w:hAnsi="Verdana"/>
              </w:rPr>
            </w:pPr>
            <w:r w:rsidRPr="00236337">
              <w:rPr>
                <w:rFonts w:ascii="Verdana" w:hAnsi="Verdana"/>
              </w:rPr>
              <w:t>10</w:t>
            </w:r>
          </w:p>
        </w:tc>
        <w:tc>
          <w:tcPr>
            <w:tcW w:w="2338" w:type="dxa"/>
          </w:tcPr>
          <w:p w14:paraId="16D4B825" w14:textId="77777777" w:rsidR="001A2593" w:rsidRPr="00236337" w:rsidRDefault="001A2593" w:rsidP="001252F9">
            <w:pPr>
              <w:jc w:val="center"/>
              <w:rPr>
                <w:rFonts w:ascii="Verdana" w:hAnsi="Verdana"/>
              </w:rPr>
            </w:pPr>
            <w:r w:rsidRPr="00236337">
              <w:rPr>
                <w:rFonts w:ascii="Verdana" w:hAnsi="Verdana"/>
              </w:rPr>
              <w:t>12</w:t>
            </w:r>
          </w:p>
        </w:tc>
      </w:tr>
    </w:tbl>
    <w:p w14:paraId="68F7AEFC" w14:textId="0FDB2408" w:rsidR="001A2593" w:rsidRPr="00EE063E" w:rsidRDefault="001A2593" w:rsidP="001A2593">
      <w:pPr>
        <w:rPr>
          <w:sz w:val="24"/>
        </w:rPr>
      </w:pPr>
      <w:r w:rsidRPr="00EE063E">
        <w:rPr>
          <w:sz w:val="24"/>
        </w:rPr>
        <w:t xml:space="preserve">All events involving youth must have a minimum of 2 staff at the event.  When the number of campers increase, you may also need to increase the number of staff.  The following </w:t>
      </w:r>
      <w:r w:rsidR="00EE063E" w:rsidRPr="00EE063E">
        <w:rPr>
          <w:sz w:val="24"/>
        </w:rPr>
        <w:t>table</w:t>
      </w:r>
      <w:r w:rsidRPr="00EE063E">
        <w:rPr>
          <w:sz w:val="24"/>
        </w:rPr>
        <w:t xml:space="preserve"> shows how many more staff are needed for the number of additional youth attending.</w:t>
      </w:r>
    </w:p>
    <w:p w14:paraId="1D858BE8" w14:textId="06F9DA9E" w:rsidR="001A2593" w:rsidRPr="00EE063E" w:rsidRDefault="001A2593" w:rsidP="001A2593">
      <w:pPr>
        <w:rPr>
          <w:i/>
          <w:sz w:val="24"/>
        </w:rPr>
      </w:pPr>
      <w:r w:rsidRPr="00EE063E">
        <w:rPr>
          <w:sz w:val="24"/>
        </w:rPr>
        <w:t xml:space="preserve">       </w:t>
      </w:r>
      <w:r w:rsidRPr="00EE063E">
        <w:rPr>
          <w:i/>
          <w:sz w:val="24"/>
        </w:rPr>
        <w:t>(Adapted from the 2017 standards of the American Camping Association)</w:t>
      </w:r>
    </w:p>
    <w:p w14:paraId="04C168AB" w14:textId="0257681A" w:rsidR="001A2593" w:rsidRPr="00EE063E" w:rsidRDefault="001A2593" w:rsidP="00C23331">
      <w:pPr>
        <w:spacing w:after="0" w:line="240" w:lineRule="auto"/>
        <w:rPr>
          <w:sz w:val="24"/>
        </w:rPr>
      </w:pPr>
      <w:r w:rsidRPr="00EE063E">
        <w:rPr>
          <w:sz w:val="24"/>
        </w:rPr>
        <w:t>Failure to ensure proper camp/staff ratio at an event could result in liability to both the director and the church.</w:t>
      </w:r>
    </w:p>
    <w:p w14:paraId="6E414FFC" w14:textId="77777777" w:rsidR="00C23331" w:rsidRPr="00C23331" w:rsidRDefault="00C23331" w:rsidP="00C23331">
      <w:pPr>
        <w:spacing w:after="0" w:line="240" w:lineRule="auto"/>
        <w:rPr>
          <w:sz w:val="24"/>
          <w:szCs w:val="28"/>
        </w:rPr>
      </w:pPr>
    </w:p>
    <w:p w14:paraId="6FD61102" w14:textId="048EDDCF" w:rsidR="00C23331" w:rsidRPr="0048741B" w:rsidRDefault="000B58CE" w:rsidP="00B92FF9">
      <w:pPr>
        <w:spacing w:after="120"/>
        <w:jc w:val="center"/>
        <w:rPr>
          <w:b/>
          <w:sz w:val="28"/>
        </w:rPr>
      </w:pPr>
      <w:r w:rsidRPr="004A40EA">
        <w:rPr>
          <w:b/>
          <w:sz w:val="28"/>
        </w:rPr>
        <w:t>Event Staff Minimum-Age Policy</w:t>
      </w:r>
    </w:p>
    <w:p w14:paraId="00112BFE" w14:textId="400B8011" w:rsidR="001252F9" w:rsidRPr="001252F9" w:rsidRDefault="001252F9" w:rsidP="00C23331">
      <w:pPr>
        <w:pStyle w:val="NormalWeb"/>
        <w:spacing w:before="0" w:beforeAutospacing="0" w:after="0" w:afterAutospacing="0"/>
        <w:jc w:val="both"/>
        <w:rPr>
          <w:rStyle w:val="Strong"/>
          <w:rFonts w:ascii="Verdana" w:hAnsi="Verdana"/>
          <w:b w:val="0"/>
          <w:szCs w:val="22"/>
        </w:rPr>
      </w:pPr>
      <w:r>
        <w:rPr>
          <w:rStyle w:val="Strong"/>
          <w:rFonts w:ascii="Verdana" w:hAnsi="Verdana"/>
          <w:szCs w:val="22"/>
        </w:rPr>
        <w:t xml:space="preserve">Director </w:t>
      </w:r>
      <w:r>
        <w:rPr>
          <w:rStyle w:val="Strong"/>
          <w:rFonts w:ascii="Verdana" w:hAnsi="Verdana"/>
          <w:b w:val="0"/>
          <w:szCs w:val="22"/>
        </w:rPr>
        <w:t xml:space="preserve">– Directors must be over the age of 24 and must be a registered youth worker. </w:t>
      </w:r>
      <w:r w:rsidR="001D5B11">
        <w:rPr>
          <w:rStyle w:val="Strong"/>
          <w:rFonts w:ascii="Verdana" w:hAnsi="Verdana"/>
          <w:b w:val="0"/>
          <w:szCs w:val="22"/>
        </w:rPr>
        <w:t xml:space="preserve">The should have had participated in previous Community of Christ events and are familiar with Community of Christ beliefs and policies. </w:t>
      </w:r>
    </w:p>
    <w:p w14:paraId="289F61E3" w14:textId="47937C37" w:rsidR="001252F9" w:rsidRPr="001252F9" w:rsidRDefault="001252F9" w:rsidP="00C23331">
      <w:pPr>
        <w:pStyle w:val="NormalWeb"/>
        <w:spacing w:before="0" w:beforeAutospacing="0" w:after="0" w:afterAutospacing="0"/>
        <w:jc w:val="both"/>
        <w:rPr>
          <w:rFonts w:ascii="Verdana" w:hAnsi="Verdana"/>
          <w:szCs w:val="22"/>
        </w:rPr>
      </w:pPr>
      <w:r w:rsidRPr="001252F9">
        <w:rPr>
          <w:rStyle w:val="Strong"/>
          <w:rFonts w:ascii="Verdana" w:hAnsi="Verdana"/>
          <w:szCs w:val="22"/>
        </w:rPr>
        <w:t>Early junior and junior camp</w:t>
      </w:r>
      <w:r w:rsidRPr="001252F9">
        <w:rPr>
          <w:rFonts w:ascii="Verdana" w:hAnsi="Verdana"/>
          <w:szCs w:val="22"/>
        </w:rPr>
        <w:t xml:space="preserve">—CITs (counselors in training) may be used but must be at least 15 years old and be a youth worker assistant prior to the beginning of the camp.  All camp staff </w:t>
      </w:r>
      <w:r w:rsidRPr="001252F9">
        <w:rPr>
          <w:rStyle w:val="Emphasis"/>
          <w:rFonts w:ascii="Verdana" w:hAnsi="Verdana"/>
          <w:szCs w:val="22"/>
        </w:rPr>
        <w:t>must</w:t>
      </w:r>
      <w:r w:rsidRPr="001252F9">
        <w:rPr>
          <w:rFonts w:ascii="Verdana" w:hAnsi="Verdana"/>
          <w:szCs w:val="22"/>
        </w:rPr>
        <w:t xml:space="preserve"> be youth worker assistants (ages 15–20) or registered youth workers (21 and older).</w:t>
      </w:r>
    </w:p>
    <w:p w14:paraId="057B1863" w14:textId="77777777" w:rsidR="001252F9" w:rsidRPr="001252F9" w:rsidRDefault="001252F9" w:rsidP="00C23331">
      <w:pPr>
        <w:pStyle w:val="NormalWeb"/>
        <w:spacing w:before="0" w:beforeAutospacing="0" w:after="0" w:afterAutospacing="0"/>
        <w:jc w:val="both"/>
        <w:rPr>
          <w:rFonts w:ascii="Verdana" w:hAnsi="Verdana"/>
          <w:szCs w:val="22"/>
        </w:rPr>
      </w:pPr>
      <w:r w:rsidRPr="001252F9">
        <w:rPr>
          <w:rStyle w:val="Strong"/>
          <w:rFonts w:ascii="Verdana" w:hAnsi="Verdana"/>
          <w:szCs w:val="22"/>
        </w:rPr>
        <w:t>Junior high camp</w:t>
      </w:r>
      <w:r w:rsidRPr="001252F9">
        <w:rPr>
          <w:rFonts w:ascii="Verdana" w:hAnsi="Verdana"/>
          <w:szCs w:val="22"/>
        </w:rPr>
        <w:t xml:space="preserve">—CITs may be used but must be at least two years older than the oldest camper; All camp staff </w:t>
      </w:r>
      <w:r w:rsidRPr="001252F9">
        <w:rPr>
          <w:rStyle w:val="Emphasis"/>
          <w:rFonts w:ascii="Verdana" w:hAnsi="Verdana"/>
          <w:szCs w:val="22"/>
        </w:rPr>
        <w:t>must</w:t>
      </w:r>
      <w:r w:rsidRPr="001252F9">
        <w:rPr>
          <w:rFonts w:ascii="Verdana" w:hAnsi="Verdana"/>
          <w:szCs w:val="22"/>
        </w:rPr>
        <w:t xml:space="preserve"> be youth worker assistants (ages 15–20) or registered youth workers (21 and older).</w:t>
      </w:r>
    </w:p>
    <w:p w14:paraId="5E63360D" w14:textId="77777777" w:rsidR="001252F9" w:rsidRPr="001252F9" w:rsidRDefault="001252F9" w:rsidP="00C23331">
      <w:pPr>
        <w:pStyle w:val="NormalWeb"/>
        <w:spacing w:before="0" w:beforeAutospacing="0" w:after="0" w:afterAutospacing="0"/>
        <w:jc w:val="both"/>
        <w:rPr>
          <w:rFonts w:ascii="Verdana" w:hAnsi="Verdana"/>
          <w:szCs w:val="22"/>
        </w:rPr>
      </w:pPr>
      <w:r w:rsidRPr="001252F9">
        <w:rPr>
          <w:rStyle w:val="Strong"/>
          <w:rFonts w:ascii="Verdana" w:hAnsi="Verdana"/>
          <w:szCs w:val="22"/>
        </w:rPr>
        <w:t>Senior high camp</w:t>
      </w:r>
      <w:r w:rsidRPr="001252F9">
        <w:rPr>
          <w:rFonts w:ascii="Verdana" w:hAnsi="Verdana"/>
          <w:szCs w:val="22"/>
        </w:rPr>
        <w:t xml:space="preserve">— Camp counselors (defined as those who sleep in cabins and are part of the ministry team of the camp) </w:t>
      </w:r>
      <w:r w:rsidRPr="001252F9">
        <w:rPr>
          <w:rStyle w:val="Emphasis"/>
          <w:rFonts w:ascii="Verdana" w:hAnsi="Verdana"/>
          <w:szCs w:val="22"/>
        </w:rPr>
        <w:t>must</w:t>
      </w:r>
      <w:r w:rsidRPr="001252F9">
        <w:rPr>
          <w:rFonts w:ascii="Verdana" w:hAnsi="Verdana"/>
          <w:szCs w:val="22"/>
        </w:rPr>
        <w:t xml:space="preserve"> be over 21 years old at Senior High camp. Other Camp Staff should be at least 21 years old and must be registered youth workers prior to the beginning of camp. Appeals to the latter Senior High camp staff age rule should be addressed to the Field Apostolic Assistant for the Mission Center and Legal Services' </w:t>
      </w:r>
      <w:hyperlink r:id="rId44" w:history="1">
        <w:r w:rsidRPr="001252F9">
          <w:rPr>
            <w:rStyle w:val="Hyperlink"/>
            <w:rFonts w:ascii="Verdana" w:hAnsi="Verdana"/>
            <w:szCs w:val="22"/>
          </w:rPr>
          <w:t>Child Protection Coordinator</w:t>
        </w:r>
      </w:hyperlink>
      <w:r w:rsidRPr="001252F9">
        <w:rPr>
          <w:rFonts w:ascii="Verdana" w:hAnsi="Verdana"/>
          <w:szCs w:val="22"/>
        </w:rPr>
        <w:t xml:space="preserve">. </w:t>
      </w:r>
    </w:p>
    <w:p w14:paraId="17CFB4B3" w14:textId="02CB0F77" w:rsidR="00EE063E" w:rsidRPr="008D616F" w:rsidRDefault="001252F9" w:rsidP="00FB5E03">
      <w:pPr>
        <w:spacing w:after="120" w:line="240" w:lineRule="auto"/>
        <w:rPr>
          <w:color w:val="000000" w:themeColor="text1"/>
          <w:sz w:val="24"/>
        </w:rPr>
      </w:pPr>
      <w:r w:rsidRPr="00D9770E">
        <w:rPr>
          <w:b/>
          <w:bCs/>
          <w:color w:val="000000" w:themeColor="text1"/>
          <w:sz w:val="24"/>
        </w:rPr>
        <w:t>Graceland reps</w:t>
      </w:r>
      <w:r w:rsidRPr="00D9770E">
        <w:rPr>
          <w:color w:val="000000" w:themeColor="text1"/>
          <w:sz w:val="24"/>
        </w:rPr>
        <w:t>—Graceland reps may attend senior high camps. In order to serve as camp staff</w:t>
      </w:r>
      <w:r w:rsidR="00D9770E">
        <w:rPr>
          <w:color w:val="000000" w:themeColor="text1"/>
          <w:sz w:val="24"/>
        </w:rPr>
        <w:t>,</w:t>
      </w:r>
      <w:r w:rsidRPr="00D9770E">
        <w:rPr>
          <w:color w:val="000000" w:themeColor="text1"/>
          <w:sz w:val="24"/>
        </w:rPr>
        <w:t xml:space="preserve"> they must be at least 21yrs old and a Registered Youth Worker prior to the start of camp. </w:t>
      </w:r>
    </w:p>
    <w:p w14:paraId="6120FD52" w14:textId="49A31685" w:rsidR="00B92FF9" w:rsidRPr="00B92FF9" w:rsidRDefault="000B58CE" w:rsidP="00B92FF9">
      <w:pPr>
        <w:pStyle w:val="Heading3"/>
      </w:pPr>
      <w:bookmarkStart w:id="17" w:name="_Toc865422"/>
      <w:r w:rsidRPr="00F12486">
        <w:lastRenderedPageBreak/>
        <w:t>EVENT STAFF ROLES</w:t>
      </w:r>
      <w:bookmarkEnd w:id="17"/>
    </w:p>
    <w:p w14:paraId="7499EDD9" w14:textId="77777777" w:rsidR="00B92FF9" w:rsidRPr="00E83E67" w:rsidRDefault="00B92FF9" w:rsidP="00B92FF9">
      <w:pPr>
        <w:widowControl w:val="0"/>
        <w:autoSpaceDE w:val="0"/>
        <w:autoSpaceDN w:val="0"/>
        <w:adjustRightInd w:val="0"/>
        <w:spacing w:after="0" w:line="240" w:lineRule="auto"/>
        <w:rPr>
          <w:rFonts w:cs="Cambria"/>
          <w:b/>
          <w:iCs/>
          <w:sz w:val="24"/>
          <w:szCs w:val="24"/>
          <w:u w:val="single"/>
        </w:rPr>
      </w:pPr>
    </w:p>
    <w:p w14:paraId="03BE104F" w14:textId="10A3BD18" w:rsidR="00501DCA" w:rsidRPr="000B58CE" w:rsidRDefault="000B58CE" w:rsidP="00B92FF9">
      <w:pPr>
        <w:widowControl w:val="0"/>
        <w:autoSpaceDE w:val="0"/>
        <w:autoSpaceDN w:val="0"/>
        <w:adjustRightInd w:val="0"/>
        <w:spacing w:after="120"/>
        <w:rPr>
          <w:rFonts w:cs="Cambria"/>
          <w:b/>
          <w:iCs/>
          <w:sz w:val="28"/>
          <w:szCs w:val="24"/>
          <w:u w:val="single"/>
        </w:rPr>
      </w:pPr>
      <w:r w:rsidRPr="000B58CE">
        <w:rPr>
          <w:rFonts w:cs="Cambria"/>
          <w:b/>
          <w:iCs/>
          <w:sz w:val="28"/>
          <w:szCs w:val="24"/>
          <w:u w:val="single"/>
        </w:rPr>
        <w:t>Everyone In A Staff Position</w:t>
      </w:r>
    </w:p>
    <w:p w14:paraId="4784990A" w14:textId="0DDDB971" w:rsidR="00501DCA" w:rsidRPr="00501DCA" w:rsidRDefault="00501DCA" w:rsidP="00501DCA">
      <w:pPr>
        <w:widowControl w:val="0"/>
        <w:autoSpaceDE w:val="0"/>
        <w:autoSpaceDN w:val="0"/>
        <w:adjustRightInd w:val="0"/>
        <w:rPr>
          <w:rFonts w:cs="Cambria"/>
          <w:iCs/>
          <w:sz w:val="24"/>
          <w:szCs w:val="24"/>
        </w:rPr>
      </w:pPr>
      <w:r w:rsidRPr="00501DCA">
        <w:rPr>
          <w:rFonts w:cs="Cambria"/>
          <w:iCs/>
          <w:sz w:val="24"/>
          <w:szCs w:val="24"/>
        </w:rPr>
        <w:t>Each event is comprised of staff members and participants.  Each staff member has a big impact on creating a Christ-like community and contributing to the success of the event. It is desired that the staff have the following mindsets and qualities:</w:t>
      </w:r>
    </w:p>
    <w:p w14:paraId="44EFF2AB" w14:textId="77777777" w:rsidR="00501DCA" w:rsidRPr="00501DCA" w:rsidRDefault="00501DCA" w:rsidP="00F101FD">
      <w:pPr>
        <w:pStyle w:val="ListParagraph"/>
        <w:widowControl w:val="0"/>
        <w:numPr>
          <w:ilvl w:val="0"/>
          <w:numId w:val="32"/>
        </w:numPr>
        <w:autoSpaceDE w:val="0"/>
        <w:autoSpaceDN w:val="0"/>
        <w:adjustRightInd w:val="0"/>
        <w:spacing w:after="0" w:line="240" w:lineRule="auto"/>
        <w:rPr>
          <w:rFonts w:cs="Cambria"/>
          <w:iCs/>
          <w:sz w:val="24"/>
          <w:szCs w:val="24"/>
        </w:rPr>
      </w:pPr>
      <w:r w:rsidRPr="00501DCA">
        <w:rPr>
          <w:rFonts w:cs="Cambria"/>
          <w:iCs/>
          <w:sz w:val="24"/>
          <w:szCs w:val="24"/>
        </w:rPr>
        <w:t>Values the worth of each participant and staff member</w:t>
      </w:r>
    </w:p>
    <w:p w14:paraId="443D6263" w14:textId="77777777" w:rsidR="00501DCA" w:rsidRPr="00501DCA" w:rsidRDefault="00501DCA" w:rsidP="00F101FD">
      <w:pPr>
        <w:pStyle w:val="ListParagraph"/>
        <w:widowControl w:val="0"/>
        <w:numPr>
          <w:ilvl w:val="0"/>
          <w:numId w:val="32"/>
        </w:numPr>
        <w:autoSpaceDE w:val="0"/>
        <w:autoSpaceDN w:val="0"/>
        <w:adjustRightInd w:val="0"/>
        <w:spacing w:after="0" w:line="240" w:lineRule="auto"/>
        <w:rPr>
          <w:rFonts w:cs="Cambria"/>
          <w:iCs/>
          <w:sz w:val="24"/>
          <w:szCs w:val="24"/>
        </w:rPr>
      </w:pPr>
      <w:r w:rsidRPr="00501DCA">
        <w:rPr>
          <w:rFonts w:cs="Cambria"/>
          <w:iCs/>
          <w:sz w:val="24"/>
          <w:szCs w:val="24"/>
        </w:rPr>
        <w:t>Is aware of unfolding needs as they occur and Is flexible and able to respond appropriately.</w:t>
      </w:r>
    </w:p>
    <w:p w14:paraId="01F448C2" w14:textId="77777777" w:rsidR="00501DCA" w:rsidRPr="00501DCA" w:rsidRDefault="00501DCA" w:rsidP="00F101FD">
      <w:pPr>
        <w:pStyle w:val="ListParagraph"/>
        <w:widowControl w:val="0"/>
        <w:numPr>
          <w:ilvl w:val="0"/>
          <w:numId w:val="32"/>
        </w:numPr>
        <w:autoSpaceDE w:val="0"/>
        <w:autoSpaceDN w:val="0"/>
        <w:adjustRightInd w:val="0"/>
        <w:spacing w:after="0" w:line="240" w:lineRule="auto"/>
        <w:rPr>
          <w:rFonts w:cs="Cambria"/>
          <w:iCs/>
          <w:sz w:val="24"/>
          <w:szCs w:val="24"/>
        </w:rPr>
      </w:pPr>
      <w:r w:rsidRPr="00501DCA">
        <w:rPr>
          <w:rFonts w:cs="Cambria"/>
          <w:iCs/>
          <w:sz w:val="24"/>
          <w:szCs w:val="24"/>
        </w:rPr>
        <w:t>Follows safety and risk management policies of Community of Christ and Headwaters mission center.</w:t>
      </w:r>
    </w:p>
    <w:p w14:paraId="1397F752" w14:textId="77777777" w:rsidR="00501DCA" w:rsidRPr="00501DCA" w:rsidRDefault="00501DCA" w:rsidP="00F101FD">
      <w:pPr>
        <w:pStyle w:val="ListParagraph"/>
        <w:widowControl w:val="0"/>
        <w:numPr>
          <w:ilvl w:val="0"/>
          <w:numId w:val="32"/>
        </w:numPr>
        <w:autoSpaceDE w:val="0"/>
        <w:autoSpaceDN w:val="0"/>
        <w:adjustRightInd w:val="0"/>
        <w:spacing w:after="0" w:line="240" w:lineRule="auto"/>
        <w:rPr>
          <w:rFonts w:cs="Cambria"/>
          <w:iCs/>
          <w:sz w:val="24"/>
          <w:szCs w:val="24"/>
        </w:rPr>
      </w:pPr>
      <w:r w:rsidRPr="00501DCA">
        <w:rPr>
          <w:rFonts w:cs="Cambria"/>
          <w:iCs/>
          <w:sz w:val="24"/>
          <w:szCs w:val="24"/>
        </w:rPr>
        <w:t>Follows all Headwaters mission center policies for gathering ministries events.</w:t>
      </w:r>
    </w:p>
    <w:p w14:paraId="47F7CB26" w14:textId="77777777" w:rsidR="00501DCA" w:rsidRPr="00501DCA" w:rsidRDefault="00501DCA" w:rsidP="00F101FD">
      <w:pPr>
        <w:pStyle w:val="ListParagraph"/>
        <w:widowControl w:val="0"/>
        <w:numPr>
          <w:ilvl w:val="0"/>
          <w:numId w:val="32"/>
        </w:numPr>
        <w:autoSpaceDE w:val="0"/>
        <w:autoSpaceDN w:val="0"/>
        <w:adjustRightInd w:val="0"/>
        <w:spacing w:after="0" w:line="240" w:lineRule="auto"/>
        <w:rPr>
          <w:rFonts w:cs="Cambria"/>
          <w:iCs/>
          <w:sz w:val="24"/>
          <w:szCs w:val="24"/>
        </w:rPr>
      </w:pPr>
      <w:r w:rsidRPr="00501DCA">
        <w:rPr>
          <w:rFonts w:cs="Cambria"/>
          <w:iCs/>
          <w:sz w:val="24"/>
          <w:szCs w:val="24"/>
        </w:rPr>
        <w:t>Possesses emotional and spiritual maturity appropriate for a given role.</w:t>
      </w:r>
    </w:p>
    <w:p w14:paraId="083950CB" w14:textId="77777777" w:rsidR="00501DCA" w:rsidRPr="00501DCA" w:rsidRDefault="00501DCA" w:rsidP="00F101FD">
      <w:pPr>
        <w:pStyle w:val="ListParagraph"/>
        <w:widowControl w:val="0"/>
        <w:numPr>
          <w:ilvl w:val="0"/>
          <w:numId w:val="32"/>
        </w:numPr>
        <w:autoSpaceDE w:val="0"/>
        <w:autoSpaceDN w:val="0"/>
        <w:adjustRightInd w:val="0"/>
        <w:spacing w:after="0" w:line="240" w:lineRule="auto"/>
        <w:rPr>
          <w:rFonts w:cs="Cambria"/>
          <w:iCs/>
          <w:sz w:val="24"/>
          <w:szCs w:val="24"/>
        </w:rPr>
      </w:pPr>
      <w:r w:rsidRPr="00501DCA">
        <w:rPr>
          <w:rFonts w:cs="Cambria"/>
          <w:iCs/>
          <w:sz w:val="24"/>
          <w:szCs w:val="24"/>
        </w:rPr>
        <w:t>Willing and able to communicate and work with other staff members as a team.</w:t>
      </w:r>
    </w:p>
    <w:p w14:paraId="19DD2303" w14:textId="77777777" w:rsidR="00501DCA" w:rsidRPr="00501DCA" w:rsidRDefault="00501DCA" w:rsidP="00F101FD">
      <w:pPr>
        <w:pStyle w:val="ListParagraph"/>
        <w:widowControl w:val="0"/>
        <w:numPr>
          <w:ilvl w:val="0"/>
          <w:numId w:val="32"/>
        </w:numPr>
        <w:autoSpaceDE w:val="0"/>
        <w:autoSpaceDN w:val="0"/>
        <w:adjustRightInd w:val="0"/>
        <w:spacing w:after="0" w:line="240" w:lineRule="auto"/>
        <w:rPr>
          <w:rFonts w:cs="Cambria"/>
          <w:iCs/>
          <w:sz w:val="24"/>
          <w:szCs w:val="24"/>
        </w:rPr>
      </w:pPr>
      <w:r w:rsidRPr="00501DCA">
        <w:rPr>
          <w:rFonts w:cs="Cambria"/>
          <w:iCs/>
          <w:sz w:val="24"/>
          <w:szCs w:val="24"/>
        </w:rPr>
        <w:t>Is sensitive and committed to supporting the physical, social, psychological, emotional and spiritual needs of participants.</w:t>
      </w:r>
    </w:p>
    <w:p w14:paraId="5394E475" w14:textId="77777777" w:rsidR="00501DCA" w:rsidRPr="00501DCA" w:rsidRDefault="00501DCA" w:rsidP="00F101FD">
      <w:pPr>
        <w:pStyle w:val="ListParagraph"/>
        <w:widowControl w:val="0"/>
        <w:numPr>
          <w:ilvl w:val="0"/>
          <w:numId w:val="32"/>
        </w:numPr>
        <w:autoSpaceDE w:val="0"/>
        <w:autoSpaceDN w:val="0"/>
        <w:adjustRightInd w:val="0"/>
        <w:spacing w:after="0" w:line="240" w:lineRule="auto"/>
        <w:rPr>
          <w:rFonts w:cs="Cambria"/>
          <w:iCs/>
          <w:sz w:val="24"/>
          <w:szCs w:val="24"/>
        </w:rPr>
      </w:pPr>
      <w:r w:rsidRPr="00501DCA">
        <w:rPr>
          <w:rFonts w:cs="Cambria"/>
          <w:iCs/>
          <w:sz w:val="24"/>
          <w:szCs w:val="24"/>
        </w:rPr>
        <w:t>Has skills in planning, coordinating and implementing activities for their given role.</w:t>
      </w:r>
    </w:p>
    <w:p w14:paraId="120D4974" w14:textId="4B1635BA" w:rsidR="00501DCA" w:rsidRPr="00501DCA" w:rsidRDefault="00501DCA" w:rsidP="00F101FD">
      <w:pPr>
        <w:pStyle w:val="ListParagraph"/>
        <w:widowControl w:val="0"/>
        <w:numPr>
          <w:ilvl w:val="0"/>
          <w:numId w:val="32"/>
        </w:numPr>
        <w:autoSpaceDE w:val="0"/>
        <w:autoSpaceDN w:val="0"/>
        <w:adjustRightInd w:val="0"/>
        <w:spacing w:after="0" w:line="240" w:lineRule="auto"/>
        <w:rPr>
          <w:rFonts w:cs="Cambria"/>
          <w:iCs/>
          <w:sz w:val="24"/>
          <w:szCs w:val="24"/>
        </w:rPr>
      </w:pPr>
      <w:r w:rsidRPr="00501DCA">
        <w:rPr>
          <w:rFonts w:cs="Cambria"/>
          <w:iCs/>
          <w:sz w:val="24"/>
          <w:szCs w:val="24"/>
        </w:rPr>
        <w:t xml:space="preserve">Is a living example of </w:t>
      </w:r>
      <w:r w:rsidR="00EE063E">
        <w:rPr>
          <w:rFonts w:cs="Cambria"/>
          <w:iCs/>
          <w:sz w:val="24"/>
          <w:szCs w:val="24"/>
        </w:rPr>
        <w:t>their</w:t>
      </w:r>
      <w:r w:rsidRPr="00501DCA">
        <w:rPr>
          <w:rFonts w:cs="Cambria"/>
          <w:iCs/>
          <w:sz w:val="24"/>
          <w:szCs w:val="24"/>
        </w:rPr>
        <w:t xml:space="preserve"> </w:t>
      </w:r>
      <w:r w:rsidR="000A02D2" w:rsidRPr="00501DCA">
        <w:rPr>
          <w:rFonts w:cs="Cambria"/>
          <w:iCs/>
          <w:sz w:val="24"/>
          <w:szCs w:val="24"/>
        </w:rPr>
        <w:t>faith?</w:t>
      </w:r>
      <w:r w:rsidRPr="00501DCA">
        <w:rPr>
          <w:rFonts w:cs="Cambria"/>
          <w:iCs/>
          <w:sz w:val="24"/>
          <w:szCs w:val="24"/>
        </w:rPr>
        <w:t xml:space="preserve"> </w:t>
      </w:r>
    </w:p>
    <w:p w14:paraId="22C79EAA" w14:textId="77777777" w:rsidR="00501DCA" w:rsidRPr="00501DCA" w:rsidRDefault="00501DCA" w:rsidP="00F101FD">
      <w:pPr>
        <w:pStyle w:val="ListParagraph"/>
        <w:widowControl w:val="0"/>
        <w:numPr>
          <w:ilvl w:val="0"/>
          <w:numId w:val="32"/>
        </w:numPr>
        <w:autoSpaceDE w:val="0"/>
        <w:autoSpaceDN w:val="0"/>
        <w:adjustRightInd w:val="0"/>
        <w:spacing w:after="0" w:line="240" w:lineRule="auto"/>
        <w:rPr>
          <w:rFonts w:cs="Cambria"/>
          <w:sz w:val="24"/>
          <w:szCs w:val="24"/>
        </w:rPr>
      </w:pPr>
      <w:r w:rsidRPr="00501DCA">
        <w:rPr>
          <w:rFonts w:cs="Cambria"/>
          <w:sz w:val="24"/>
          <w:szCs w:val="24"/>
        </w:rPr>
        <w:t>Is aware of the gathering ministries vision/goals and their event theme/goals in directing their planning of activities.</w:t>
      </w:r>
    </w:p>
    <w:p w14:paraId="2D2C899E" w14:textId="282D18AD" w:rsidR="00501DCA" w:rsidRPr="00B92FF9" w:rsidRDefault="00501DCA" w:rsidP="005D2278">
      <w:pPr>
        <w:pStyle w:val="ListParagraph"/>
        <w:widowControl w:val="0"/>
        <w:numPr>
          <w:ilvl w:val="0"/>
          <w:numId w:val="32"/>
        </w:numPr>
        <w:autoSpaceDE w:val="0"/>
        <w:autoSpaceDN w:val="0"/>
        <w:adjustRightInd w:val="0"/>
        <w:spacing w:after="120" w:line="240" w:lineRule="auto"/>
        <w:rPr>
          <w:rFonts w:cs="Cambria"/>
          <w:sz w:val="24"/>
          <w:szCs w:val="24"/>
        </w:rPr>
      </w:pPr>
      <w:r w:rsidRPr="00501DCA">
        <w:rPr>
          <w:rFonts w:cs="Cambria"/>
          <w:sz w:val="24"/>
          <w:szCs w:val="24"/>
        </w:rPr>
        <w:t>Communicates any concerns they have regarding participant’s safety and well-being with the director.</w:t>
      </w:r>
    </w:p>
    <w:p w14:paraId="716AE9E2" w14:textId="3356AC67" w:rsidR="00501DCA" w:rsidRPr="000B58CE" w:rsidRDefault="000B58CE" w:rsidP="00B92FF9">
      <w:pPr>
        <w:widowControl w:val="0"/>
        <w:autoSpaceDE w:val="0"/>
        <w:autoSpaceDN w:val="0"/>
        <w:adjustRightInd w:val="0"/>
        <w:spacing w:after="120"/>
        <w:rPr>
          <w:rFonts w:cs="Cambria"/>
          <w:b/>
          <w:sz w:val="28"/>
          <w:szCs w:val="24"/>
          <w:u w:val="single"/>
        </w:rPr>
      </w:pPr>
      <w:r w:rsidRPr="000B58CE">
        <w:rPr>
          <w:rFonts w:cs="Cambria"/>
          <w:b/>
          <w:sz w:val="28"/>
          <w:szCs w:val="24"/>
          <w:u w:val="single"/>
        </w:rPr>
        <w:t>Director</w:t>
      </w:r>
    </w:p>
    <w:p w14:paraId="2D9B821B" w14:textId="77777777" w:rsidR="00501DCA" w:rsidRPr="00501DCA" w:rsidRDefault="00501DCA" w:rsidP="00F101FD">
      <w:pPr>
        <w:pStyle w:val="ListParagraph"/>
        <w:widowControl w:val="0"/>
        <w:numPr>
          <w:ilvl w:val="0"/>
          <w:numId w:val="25"/>
        </w:numPr>
        <w:autoSpaceDE w:val="0"/>
        <w:autoSpaceDN w:val="0"/>
        <w:adjustRightInd w:val="0"/>
        <w:spacing w:after="0" w:line="240" w:lineRule="auto"/>
        <w:rPr>
          <w:rFonts w:cs="Cambria"/>
          <w:sz w:val="24"/>
          <w:szCs w:val="24"/>
        </w:rPr>
      </w:pPr>
      <w:r w:rsidRPr="00501DCA">
        <w:rPr>
          <w:rFonts w:cs="Cambria"/>
          <w:sz w:val="24"/>
          <w:szCs w:val="24"/>
        </w:rPr>
        <w:t>Works with staff to create a theme and goals for event.</w:t>
      </w:r>
    </w:p>
    <w:p w14:paraId="41DB1B27" w14:textId="77777777" w:rsidR="00501DCA" w:rsidRPr="00501DCA" w:rsidRDefault="00501DCA" w:rsidP="00F101FD">
      <w:pPr>
        <w:pStyle w:val="ListParagraph"/>
        <w:widowControl w:val="0"/>
        <w:numPr>
          <w:ilvl w:val="0"/>
          <w:numId w:val="25"/>
        </w:numPr>
        <w:autoSpaceDE w:val="0"/>
        <w:autoSpaceDN w:val="0"/>
        <w:adjustRightInd w:val="0"/>
        <w:spacing w:after="0" w:line="240" w:lineRule="auto"/>
        <w:rPr>
          <w:rFonts w:cs="Cambria"/>
          <w:sz w:val="24"/>
          <w:szCs w:val="24"/>
        </w:rPr>
      </w:pPr>
      <w:r w:rsidRPr="00501DCA">
        <w:rPr>
          <w:rFonts w:cs="Cambria"/>
          <w:sz w:val="24"/>
          <w:szCs w:val="24"/>
        </w:rPr>
        <w:t>Ensures that each program and activity is in line with the events overall theme and goals.</w:t>
      </w:r>
    </w:p>
    <w:p w14:paraId="0DAD7CBD" w14:textId="77777777" w:rsidR="00501DCA" w:rsidRPr="00501DCA" w:rsidRDefault="00501DCA" w:rsidP="00F101FD">
      <w:pPr>
        <w:pStyle w:val="ListParagraph"/>
        <w:widowControl w:val="0"/>
        <w:numPr>
          <w:ilvl w:val="0"/>
          <w:numId w:val="25"/>
        </w:numPr>
        <w:autoSpaceDE w:val="0"/>
        <w:autoSpaceDN w:val="0"/>
        <w:adjustRightInd w:val="0"/>
        <w:spacing w:after="0" w:line="240" w:lineRule="auto"/>
        <w:rPr>
          <w:rFonts w:cs="Garamond"/>
          <w:spacing w:val="2"/>
          <w:sz w:val="24"/>
          <w:szCs w:val="24"/>
        </w:rPr>
      </w:pPr>
      <w:r w:rsidRPr="00501DCA">
        <w:rPr>
          <w:rFonts w:cs="Garamond"/>
          <w:spacing w:val="2"/>
          <w:sz w:val="24"/>
          <w:szCs w:val="24"/>
        </w:rPr>
        <w:t>Has good leadership skills including decision-making abilities, staff team building, delegating, administration, planning, communication, flexibility, goal setting, and conflict resolution.</w:t>
      </w:r>
    </w:p>
    <w:p w14:paraId="539722C5" w14:textId="77777777" w:rsidR="00501DCA" w:rsidRPr="00501DCA" w:rsidRDefault="00501DCA" w:rsidP="00F101FD">
      <w:pPr>
        <w:pStyle w:val="ListParagraph"/>
        <w:widowControl w:val="0"/>
        <w:numPr>
          <w:ilvl w:val="0"/>
          <w:numId w:val="25"/>
        </w:numPr>
        <w:autoSpaceDE w:val="0"/>
        <w:autoSpaceDN w:val="0"/>
        <w:spacing w:after="20" w:line="240" w:lineRule="auto"/>
        <w:ind w:right="288"/>
        <w:jc w:val="both"/>
        <w:rPr>
          <w:rFonts w:cs="Garamond"/>
          <w:spacing w:val="2"/>
          <w:sz w:val="24"/>
          <w:szCs w:val="24"/>
        </w:rPr>
      </w:pPr>
      <w:r w:rsidRPr="00501DCA">
        <w:rPr>
          <w:rFonts w:cs="Garamond"/>
          <w:spacing w:val="2"/>
          <w:sz w:val="24"/>
          <w:szCs w:val="24"/>
        </w:rPr>
        <w:t>Prepares budget, sets registration fees in conjunction with mission center leadership</w:t>
      </w:r>
    </w:p>
    <w:p w14:paraId="681DBDAD" w14:textId="77777777" w:rsidR="00501DCA" w:rsidRPr="00501DCA" w:rsidRDefault="00501DCA" w:rsidP="00F101FD">
      <w:pPr>
        <w:pStyle w:val="ListParagraph"/>
        <w:widowControl w:val="0"/>
        <w:numPr>
          <w:ilvl w:val="0"/>
          <w:numId w:val="25"/>
        </w:numPr>
        <w:autoSpaceDE w:val="0"/>
        <w:autoSpaceDN w:val="0"/>
        <w:spacing w:after="20" w:line="240" w:lineRule="auto"/>
        <w:ind w:right="792"/>
        <w:jc w:val="both"/>
        <w:rPr>
          <w:rFonts w:cs="Garamond"/>
          <w:spacing w:val="2"/>
          <w:sz w:val="24"/>
          <w:szCs w:val="24"/>
        </w:rPr>
      </w:pPr>
      <w:r w:rsidRPr="00501DCA">
        <w:rPr>
          <w:rFonts w:cs="Garamond"/>
          <w:spacing w:val="2"/>
          <w:sz w:val="24"/>
          <w:szCs w:val="24"/>
        </w:rPr>
        <w:t>Contacts guest minister(s) to clarify role, responsibilities, special needs, travel arrangements, expenses, accommodations, etc.</w:t>
      </w:r>
    </w:p>
    <w:p w14:paraId="58027515" w14:textId="77777777" w:rsidR="00501DCA" w:rsidRPr="00501DCA" w:rsidRDefault="00501DCA" w:rsidP="00F101FD">
      <w:pPr>
        <w:pStyle w:val="ListParagraph"/>
        <w:widowControl w:val="0"/>
        <w:numPr>
          <w:ilvl w:val="0"/>
          <w:numId w:val="25"/>
        </w:numPr>
        <w:autoSpaceDE w:val="0"/>
        <w:autoSpaceDN w:val="0"/>
        <w:spacing w:after="20" w:line="240" w:lineRule="auto"/>
        <w:jc w:val="both"/>
        <w:rPr>
          <w:rFonts w:cs="Garamond"/>
          <w:spacing w:val="2"/>
          <w:sz w:val="24"/>
          <w:szCs w:val="24"/>
        </w:rPr>
      </w:pPr>
      <w:r w:rsidRPr="00501DCA">
        <w:rPr>
          <w:rFonts w:cs="Garamond"/>
          <w:spacing w:val="2"/>
          <w:sz w:val="24"/>
          <w:szCs w:val="24"/>
        </w:rPr>
        <w:t>Coordinates the schedule of the event</w:t>
      </w:r>
    </w:p>
    <w:p w14:paraId="71527B4C" w14:textId="77777777" w:rsidR="00501DCA" w:rsidRPr="00501DCA" w:rsidRDefault="00501DCA" w:rsidP="00F101FD">
      <w:pPr>
        <w:pStyle w:val="ListParagraph"/>
        <w:widowControl w:val="0"/>
        <w:numPr>
          <w:ilvl w:val="0"/>
          <w:numId w:val="25"/>
        </w:numPr>
        <w:autoSpaceDE w:val="0"/>
        <w:autoSpaceDN w:val="0"/>
        <w:adjustRightInd w:val="0"/>
        <w:spacing w:after="0" w:line="240" w:lineRule="auto"/>
        <w:rPr>
          <w:rFonts w:cs="Garamond"/>
          <w:spacing w:val="2"/>
          <w:sz w:val="24"/>
          <w:szCs w:val="24"/>
        </w:rPr>
      </w:pPr>
      <w:r w:rsidRPr="00501DCA">
        <w:rPr>
          <w:rFonts w:cs="Garamond"/>
          <w:spacing w:val="2"/>
          <w:sz w:val="24"/>
          <w:szCs w:val="24"/>
        </w:rPr>
        <w:t>Recruits Staff (Remember, all adults working with children must be Registered Youth Workers)</w:t>
      </w:r>
    </w:p>
    <w:p w14:paraId="0450F631" w14:textId="77777777" w:rsidR="00501DCA" w:rsidRPr="00501DCA" w:rsidRDefault="00501DCA" w:rsidP="00F101FD">
      <w:pPr>
        <w:pStyle w:val="ListParagraph"/>
        <w:widowControl w:val="0"/>
        <w:numPr>
          <w:ilvl w:val="0"/>
          <w:numId w:val="25"/>
        </w:numPr>
        <w:autoSpaceDE w:val="0"/>
        <w:autoSpaceDN w:val="0"/>
        <w:spacing w:after="120" w:line="240" w:lineRule="auto"/>
        <w:jc w:val="both"/>
        <w:rPr>
          <w:rFonts w:cs="Garamond"/>
          <w:spacing w:val="2"/>
          <w:sz w:val="24"/>
          <w:szCs w:val="24"/>
        </w:rPr>
      </w:pPr>
      <w:r w:rsidRPr="00501DCA">
        <w:rPr>
          <w:rFonts w:cs="Garamond"/>
          <w:spacing w:val="2"/>
          <w:sz w:val="24"/>
          <w:szCs w:val="24"/>
        </w:rPr>
        <w:t xml:space="preserve">As administrator of the event, the director is </w:t>
      </w:r>
      <w:r w:rsidRPr="00501DCA">
        <w:rPr>
          <w:rFonts w:cs="Bookman Old Style"/>
          <w:bCs/>
          <w:spacing w:val="-8"/>
          <w:sz w:val="24"/>
          <w:szCs w:val="24"/>
        </w:rPr>
        <w:t xml:space="preserve">accountable to the Headwaters Mission Center, and to </w:t>
      </w:r>
      <w:r w:rsidRPr="00501DCA">
        <w:rPr>
          <w:rFonts w:cs="Garamond"/>
          <w:bCs/>
          <w:iCs/>
          <w:spacing w:val="12"/>
          <w:sz w:val="24"/>
          <w:szCs w:val="24"/>
        </w:rPr>
        <w:t xml:space="preserve">Community of </w:t>
      </w:r>
      <w:r w:rsidRPr="00501DCA">
        <w:rPr>
          <w:rFonts w:cs="Garamond"/>
          <w:bCs/>
          <w:iCs/>
          <w:spacing w:val="6"/>
          <w:sz w:val="24"/>
          <w:szCs w:val="24"/>
        </w:rPr>
        <w:t xml:space="preserve">Christ </w:t>
      </w:r>
      <w:r w:rsidRPr="00501DCA">
        <w:rPr>
          <w:rFonts w:cs="Bookman Old Style"/>
          <w:bCs/>
          <w:spacing w:val="-10"/>
          <w:sz w:val="24"/>
          <w:szCs w:val="24"/>
        </w:rPr>
        <w:t>International Headquarters.</w:t>
      </w:r>
      <w:r w:rsidRPr="00501DCA">
        <w:rPr>
          <w:rFonts w:cs="Bookman Old Style"/>
          <w:b/>
          <w:bCs/>
          <w:spacing w:val="-10"/>
          <w:sz w:val="24"/>
          <w:szCs w:val="24"/>
        </w:rPr>
        <w:t xml:space="preserve">  </w:t>
      </w:r>
      <w:r w:rsidRPr="00501DCA">
        <w:rPr>
          <w:rFonts w:cs="Garamond"/>
          <w:sz w:val="24"/>
          <w:szCs w:val="24"/>
        </w:rPr>
        <w:t>The director must understand and support all policies and</w:t>
      </w:r>
      <w:r w:rsidRPr="00501DCA">
        <w:rPr>
          <w:rFonts w:cs="Garamond"/>
          <w:spacing w:val="2"/>
          <w:sz w:val="24"/>
          <w:szCs w:val="24"/>
        </w:rPr>
        <w:t xml:space="preserve"> </w:t>
      </w:r>
      <w:r w:rsidRPr="00501DCA">
        <w:rPr>
          <w:rFonts w:cs="Garamond"/>
          <w:sz w:val="24"/>
          <w:szCs w:val="24"/>
        </w:rPr>
        <w:t>procedures.  The director is responsible for adherence to policies and procedures set</w:t>
      </w:r>
      <w:r w:rsidRPr="00501DCA">
        <w:rPr>
          <w:rFonts w:cs="Garamond"/>
          <w:spacing w:val="2"/>
          <w:sz w:val="24"/>
          <w:szCs w:val="24"/>
        </w:rPr>
        <w:t xml:space="preserve"> </w:t>
      </w:r>
      <w:r w:rsidRPr="00501DCA">
        <w:rPr>
          <w:rFonts w:cs="Garamond"/>
          <w:spacing w:val="-1"/>
          <w:sz w:val="24"/>
          <w:szCs w:val="24"/>
        </w:rPr>
        <w:t xml:space="preserve">by the facility, Headwaters Mission Center, or the Community of Christ and is responsible for communicating them to staff and participants as appropriate. Legal </w:t>
      </w:r>
      <w:r w:rsidRPr="00501DCA">
        <w:rPr>
          <w:rFonts w:cs="Garamond"/>
          <w:spacing w:val="-1"/>
          <w:sz w:val="24"/>
          <w:szCs w:val="24"/>
        </w:rPr>
        <w:lastRenderedPageBreak/>
        <w:t>consequences</w:t>
      </w:r>
      <w:r w:rsidRPr="00501DCA">
        <w:rPr>
          <w:rFonts w:cs="Garamond"/>
          <w:spacing w:val="2"/>
          <w:sz w:val="24"/>
          <w:szCs w:val="24"/>
        </w:rPr>
        <w:t xml:space="preserve"> may be the result of any negligence or failure to follow policies and procedures. This includes the need to ensure proper licenses for copyrighted material used at events such as music or films.</w:t>
      </w:r>
    </w:p>
    <w:p w14:paraId="2080BFD3" w14:textId="705BBAA4" w:rsidR="00501DCA" w:rsidRPr="00B92FF9" w:rsidRDefault="00501DCA" w:rsidP="005D2278">
      <w:pPr>
        <w:pStyle w:val="ListParagraph"/>
        <w:widowControl w:val="0"/>
        <w:numPr>
          <w:ilvl w:val="0"/>
          <w:numId w:val="25"/>
        </w:numPr>
        <w:autoSpaceDE w:val="0"/>
        <w:autoSpaceDN w:val="0"/>
        <w:spacing w:after="120" w:line="240" w:lineRule="auto"/>
        <w:jc w:val="both"/>
        <w:rPr>
          <w:rFonts w:cs="Garamond"/>
          <w:spacing w:val="2"/>
          <w:sz w:val="24"/>
          <w:szCs w:val="24"/>
        </w:rPr>
      </w:pPr>
      <w:r w:rsidRPr="00501DCA">
        <w:rPr>
          <w:rFonts w:cs="Garamond"/>
          <w:spacing w:val="2"/>
          <w:sz w:val="24"/>
          <w:szCs w:val="24"/>
        </w:rPr>
        <w:t>Gathers feedback to evaluate if event goals were met.</w:t>
      </w:r>
    </w:p>
    <w:p w14:paraId="064BD61A" w14:textId="593890C3" w:rsidR="00501DCA" w:rsidRPr="000B58CE" w:rsidRDefault="000B58CE" w:rsidP="00B92FF9">
      <w:pPr>
        <w:widowControl w:val="0"/>
        <w:autoSpaceDE w:val="0"/>
        <w:autoSpaceDN w:val="0"/>
        <w:spacing w:after="120"/>
        <w:jc w:val="both"/>
        <w:rPr>
          <w:rFonts w:cs="Garamond"/>
          <w:b/>
          <w:spacing w:val="2"/>
          <w:sz w:val="28"/>
          <w:szCs w:val="24"/>
          <w:u w:val="single"/>
        </w:rPr>
      </w:pPr>
      <w:r w:rsidRPr="000B58CE">
        <w:rPr>
          <w:rFonts w:cs="Garamond"/>
          <w:b/>
          <w:spacing w:val="2"/>
          <w:sz w:val="28"/>
          <w:szCs w:val="24"/>
          <w:u w:val="single"/>
        </w:rPr>
        <w:t>Business Manager</w:t>
      </w:r>
    </w:p>
    <w:p w14:paraId="26614BC2" w14:textId="77777777" w:rsidR="00501DCA" w:rsidRPr="00501DCA" w:rsidRDefault="00501DCA" w:rsidP="00F101FD">
      <w:pPr>
        <w:pStyle w:val="ListParagraph"/>
        <w:widowControl w:val="0"/>
        <w:numPr>
          <w:ilvl w:val="0"/>
          <w:numId w:val="26"/>
        </w:numPr>
        <w:autoSpaceDE w:val="0"/>
        <w:autoSpaceDN w:val="0"/>
        <w:spacing w:after="120" w:line="240" w:lineRule="auto"/>
        <w:rPr>
          <w:rFonts w:cs="Garamond"/>
          <w:spacing w:val="2"/>
          <w:sz w:val="24"/>
          <w:szCs w:val="24"/>
        </w:rPr>
      </w:pPr>
      <w:r w:rsidRPr="00501DCA">
        <w:rPr>
          <w:rFonts w:cs="Garamond"/>
          <w:spacing w:val="2"/>
          <w:sz w:val="24"/>
          <w:szCs w:val="24"/>
        </w:rPr>
        <w:t xml:space="preserve">Works closely with and under the direction of the event director. </w:t>
      </w:r>
    </w:p>
    <w:p w14:paraId="7DA420AC" w14:textId="77777777" w:rsidR="00501DCA" w:rsidRPr="00501DCA" w:rsidRDefault="00501DCA" w:rsidP="00F101FD">
      <w:pPr>
        <w:pStyle w:val="ListParagraph"/>
        <w:widowControl w:val="0"/>
        <w:numPr>
          <w:ilvl w:val="0"/>
          <w:numId w:val="26"/>
        </w:numPr>
        <w:autoSpaceDE w:val="0"/>
        <w:autoSpaceDN w:val="0"/>
        <w:spacing w:after="120" w:line="240" w:lineRule="auto"/>
        <w:rPr>
          <w:rFonts w:cs="Garamond"/>
          <w:spacing w:val="2"/>
          <w:sz w:val="24"/>
          <w:szCs w:val="24"/>
        </w:rPr>
      </w:pPr>
      <w:r w:rsidRPr="00501DCA">
        <w:rPr>
          <w:rFonts w:cs="Garamond"/>
          <w:spacing w:val="2"/>
          <w:sz w:val="24"/>
          <w:szCs w:val="24"/>
        </w:rPr>
        <w:t xml:space="preserve">Is responsible for the keeping of accurate financial records, paying bills, purchasing, and receiving funds. </w:t>
      </w:r>
    </w:p>
    <w:p w14:paraId="1C866677" w14:textId="0D57AFE1" w:rsidR="00501DCA" w:rsidRPr="00501DCA" w:rsidRDefault="00501DCA" w:rsidP="00F101FD">
      <w:pPr>
        <w:pStyle w:val="ListParagraph"/>
        <w:widowControl w:val="0"/>
        <w:numPr>
          <w:ilvl w:val="0"/>
          <w:numId w:val="26"/>
        </w:numPr>
        <w:autoSpaceDE w:val="0"/>
        <w:autoSpaceDN w:val="0"/>
        <w:spacing w:after="120" w:line="240" w:lineRule="auto"/>
        <w:rPr>
          <w:rFonts w:cs="Garamond"/>
          <w:spacing w:val="2"/>
          <w:sz w:val="24"/>
          <w:szCs w:val="24"/>
        </w:rPr>
      </w:pPr>
      <w:r w:rsidRPr="00501DCA">
        <w:rPr>
          <w:rFonts w:cs="Garamond"/>
          <w:spacing w:val="2"/>
          <w:sz w:val="24"/>
          <w:szCs w:val="24"/>
        </w:rPr>
        <w:t xml:space="preserve">Works with the director to prepare an event budget prior to the event. Afterwards, they are responsible to see that the financial records are completed </w:t>
      </w:r>
      <w:r w:rsidRPr="00CA4D9F">
        <w:rPr>
          <w:rFonts w:cs="Garamond"/>
          <w:spacing w:val="2"/>
          <w:sz w:val="24"/>
          <w:szCs w:val="24"/>
        </w:rPr>
        <w:t xml:space="preserve">and submitted to </w:t>
      </w:r>
      <w:r w:rsidR="00CA4D9F" w:rsidRPr="00CA4D9F">
        <w:rPr>
          <w:rFonts w:cs="Garamond"/>
          <w:spacing w:val="2"/>
          <w:sz w:val="24"/>
          <w:szCs w:val="24"/>
        </w:rPr>
        <w:t>event director</w:t>
      </w:r>
      <w:r w:rsidRPr="00501DCA">
        <w:rPr>
          <w:rFonts w:cs="Garamond"/>
          <w:spacing w:val="2"/>
          <w:sz w:val="24"/>
          <w:szCs w:val="24"/>
        </w:rPr>
        <w:t xml:space="preserve"> (no later than one month after the event).</w:t>
      </w:r>
    </w:p>
    <w:p w14:paraId="37A7DF64" w14:textId="236B75A1" w:rsidR="00501DCA" w:rsidRPr="00B92FF9" w:rsidRDefault="00501DCA" w:rsidP="005D2278">
      <w:pPr>
        <w:pStyle w:val="ListParagraph"/>
        <w:widowControl w:val="0"/>
        <w:numPr>
          <w:ilvl w:val="0"/>
          <w:numId w:val="26"/>
        </w:numPr>
        <w:autoSpaceDE w:val="0"/>
        <w:autoSpaceDN w:val="0"/>
        <w:spacing w:after="120" w:line="240" w:lineRule="auto"/>
        <w:jc w:val="both"/>
        <w:rPr>
          <w:rFonts w:cs="Garamond"/>
          <w:spacing w:val="2"/>
          <w:sz w:val="24"/>
          <w:szCs w:val="24"/>
        </w:rPr>
      </w:pPr>
      <w:r w:rsidRPr="00501DCA">
        <w:rPr>
          <w:rFonts w:cs="Garamond"/>
          <w:spacing w:val="2"/>
          <w:sz w:val="24"/>
          <w:szCs w:val="24"/>
        </w:rPr>
        <w:t>Is responsible for collecting event registration forms and event fees from all participants.</w:t>
      </w:r>
    </w:p>
    <w:p w14:paraId="3E31CC94" w14:textId="7BC2919E" w:rsidR="00501DCA" w:rsidRPr="000B58CE" w:rsidRDefault="000B58CE" w:rsidP="00B92FF9">
      <w:pPr>
        <w:widowControl w:val="0"/>
        <w:autoSpaceDE w:val="0"/>
        <w:autoSpaceDN w:val="0"/>
        <w:spacing w:after="120"/>
        <w:jc w:val="both"/>
        <w:rPr>
          <w:rFonts w:cs="Garamond"/>
          <w:b/>
          <w:spacing w:val="2"/>
          <w:sz w:val="28"/>
          <w:szCs w:val="24"/>
          <w:u w:val="single"/>
        </w:rPr>
      </w:pPr>
      <w:r w:rsidRPr="000B58CE">
        <w:rPr>
          <w:rFonts w:cs="Garamond"/>
          <w:b/>
          <w:spacing w:val="2"/>
          <w:sz w:val="28"/>
          <w:szCs w:val="24"/>
          <w:u w:val="single"/>
        </w:rPr>
        <w:t>Medical Staff</w:t>
      </w:r>
    </w:p>
    <w:p w14:paraId="17822E06" w14:textId="77777777" w:rsidR="00501DCA" w:rsidRPr="00501DCA" w:rsidRDefault="00501DCA" w:rsidP="00501DCA">
      <w:pPr>
        <w:widowControl w:val="0"/>
        <w:autoSpaceDE w:val="0"/>
        <w:autoSpaceDN w:val="0"/>
        <w:ind w:left="180"/>
        <w:rPr>
          <w:rFonts w:cs="Garamond"/>
          <w:spacing w:val="2"/>
          <w:sz w:val="24"/>
          <w:szCs w:val="24"/>
        </w:rPr>
      </w:pPr>
      <w:r w:rsidRPr="00501DCA">
        <w:rPr>
          <w:rFonts w:cs="Garamond"/>
          <w:spacing w:val="2"/>
          <w:sz w:val="24"/>
          <w:szCs w:val="24"/>
        </w:rPr>
        <w:t xml:space="preserve">Events must be staffed with proper medical personnel. Under current </w:t>
      </w:r>
      <w:r w:rsidRPr="00501DCA">
        <w:rPr>
          <w:rFonts w:cs="Bookman Old Style"/>
          <w:i/>
          <w:iCs/>
          <w:spacing w:val="2"/>
          <w:sz w:val="24"/>
          <w:szCs w:val="24"/>
        </w:rPr>
        <w:t xml:space="preserve">Community of Christ </w:t>
      </w:r>
      <w:r w:rsidRPr="00501DCA">
        <w:rPr>
          <w:rFonts w:cs="Garamond"/>
          <w:spacing w:val="2"/>
          <w:sz w:val="24"/>
          <w:szCs w:val="24"/>
        </w:rPr>
        <w:t>standards (as of 06/10/2008) the order of preference for medical staff is:</w:t>
      </w:r>
    </w:p>
    <w:p w14:paraId="782C5100" w14:textId="77777777" w:rsidR="00501DCA" w:rsidRPr="00501DCA" w:rsidRDefault="00501DCA" w:rsidP="0065254F">
      <w:pPr>
        <w:widowControl w:val="0"/>
        <w:numPr>
          <w:ilvl w:val="0"/>
          <w:numId w:val="5"/>
        </w:numPr>
        <w:tabs>
          <w:tab w:val="clear" w:pos="720"/>
          <w:tab w:val="num" w:pos="1260"/>
        </w:tabs>
        <w:autoSpaceDE w:val="0"/>
        <w:autoSpaceDN w:val="0"/>
        <w:spacing w:after="20" w:line="240" w:lineRule="auto"/>
        <w:rPr>
          <w:rFonts w:cs="Garamond"/>
          <w:spacing w:val="2"/>
          <w:sz w:val="24"/>
          <w:szCs w:val="24"/>
        </w:rPr>
      </w:pPr>
      <w:r w:rsidRPr="00501DCA">
        <w:rPr>
          <w:rFonts w:cs="Garamond"/>
          <w:bCs/>
          <w:spacing w:val="2"/>
          <w:sz w:val="24"/>
          <w:szCs w:val="24"/>
        </w:rPr>
        <w:t xml:space="preserve">medical doctor </w:t>
      </w:r>
      <w:r w:rsidRPr="00501DCA">
        <w:rPr>
          <w:rFonts w:cs="Garamond"/>
          <w:spacing w:val="2"/>
          <w:sz w:val="24"/>
          <w:szCs w:val="24"/>
        </w:rPr>
        <w:t>(responsible to supply their own insurance)</w:t>
      </w:r>
    </w:p>
    <w:p w14:paraId="572C6F60" w14:textId="77777777" w:rsidR="00501DCA" w:rsidRPr="00501DCA" w:rsidRDefault="00501DCA" w:rsidP="0065254F">
      <w:pPr>
        <w:widowControl w:val="0"/>
        <w:numPr>
          <w:ilvl w:val="0"/>
          <w:numId w:val="5"/>
        </w:numPr>
        <w:tabs>
          <w:tab w:val="clear" w:pos="720"/>
          <w:tab w:val="num" w:pos="1260"/>
        </w:tabs>
        <w:autoSpaceDE w:val="0"/>
        <w:autoSpaceDN w:val="0"/>
        <w:spacing w:after="20" w:line="240" w:lineRule="auto"/>
        <w:rPr>
          <w:rFonts w:cs="Garamond"/>
          <w:spacing w:val="2"/>
          <w:sz w:val="24"/>
          <w:szCs w:val="24"/>
        </w:rPr>
      </w:pPr>
      <w:r w:rsidRPr="00501DCA">
        <w:rPr>
          <w:rFonts w:cs="Garamond"/>
          <w:bCs/>
          <w:spacing w:val="2"/>
          <w:sz w:val="24"/>
          <w:szCs w:val="24"/>
        </w:rPr>
        <w:t>nurse practitioner, registered nurse (RN)</w:t>
      </w:r>
    </w:p>
    <w:p w14:paraId="5EB991CF" w14:textId="77777777" w:rsidR="00501DCA" w:rsidRPr="00501DCA" w:rsidRDefault="00501DCA" w:rsidP="0065254F">
      <w:pPr>
        <w:widowControl w:val="0"/>
        <w:numPr>
          <w:ilvl w:val="0"/>
          <w:numId w:val="5"/>
        </w:numPr>
        <w:tabs>
          <w:tab w:val="clear" w:pos="720"/>
          <w:tab w:val="num" w:pos="1260"/>
        </w:tabs>
        <w:autoSpaceDE w:val="0"/>
        <w:autoSpaceDN w:val="0"/>
        <w:spacing w:after="20" w:line="240" w:lineRule="auto"/>
        <w:rPr>
          <w:rFonts w:cs="Garamond"/>
          <w:spacing w:val="2"/>
          <w:sz w:val="24"/>
          <w:szCs w:val="24"/>
        </w:rPr>
      </w:pPr>
      <w:r w:rsidRPr="00501DCA">
        <w:rPr>
          <w:rFonts w:cs="Garamond"/>
          <w:bCs/>
          <w:spacing w:val="2"/>
          <w:sz w:val="24"/>
          <w:szCs w:val="24"/>
        </w:rPr>
        <w:t>licensed practical nurse (LPN)</w:t>
      </w:r>
    </w:p>
    <w:p w14:paraId="101BAD89" w14:textId="77777777" w:rsidR="00501DCA" w:rsidRPr="00501DCA" w:rsidRDefault="00501DCA" w:rsidP="0065254F">
      <w:pPr>
        <w:widowControl w:val="0"/>
        <w:numPr>
          <w:ilvl w:val="0"/>
          <w:numId w:val="5"/>
        </w:numPr>
        <w:tabs>
          <w:tab w:val="clear" w:pos="720"/>
          <w:tab w:val="num" w:pos="1260"/>
        </w:tabs>
        <w:autoSpaceDE w:val="0"/>
        <w:autoSpaceDN w:val="0"/>
        <w:spacing w:after="80" w:line="240" w:lineRule="auto"/>
        <w:rPr>
          <w:rFonts w:cs="Garamond"/>
          <w:spacing w:val="2"/>
          <w:sz w:val="24"/>
          <w:szCs w:val="24"/>
        </w:rPr>
      </w:pPr>
      <w:r w:rsidRPr="00501DCA">
        <w:rPr>
          <w:rFonts w:cs="Garamond"/>
          <w:bCs/>
          <w:spacing w:val="2"/>
          <w:sz w:val="24"/>
          <w:szCs w:val="24"/>
        </w:rPr>
        <w:t>paramedic, emergency medical technician (EMT)</w:t>
      </w:r>
    </w:p>
    <w:p w14:paraId="10DD1380" w14:textId="77777777" w:rsidR="00501DCA" w:rsidRPr="00501DCA" w:rsidRDefault="00501DCA" w:rsidP="00501DCA">
      <w:pPr>
        <w:widowControl w:val="0"/>
        <w:tabs>
          <w:tab w:val="num" w:pos="1260"/>
        </w:tabs>
        <w:autoSpaceDE w:val="0"/>
        <w:autoSpaceDN w:val="0"/>
        <w:spacing w:after="80"/>
        <w:rPr>
          <w:rFonts w:cs="Garamond"/>
          <w:spacing w:val="2"/>
          <w:sz w:val="24"/>
          <w:szCs w:val="24"/>
        </w:rPr>
      </w:pPr>
    </w:p>
    <w:p w14:paraId="0C41C7DB" w14:textId="77777777" w:rsidR="00501DCA" w:rsidRPr="00501DCA" w:rsidRDefault="00501DCA" w:rsidP="00F101FD">
      <w:pPr>
        <w:pStyle w:val="ListParagraph"/>
        <w:widowControl w:val="0"/>
        <w:numPr>
          <w:ilvl w:val="0"/>
          <w:numId w:val="27"/>
        </w:numPr>
        <w:tabs>
          <w:tab w:val="num" w:pos="1080"/>
        </w:tabs>
        <w:autoSpaceDE w:val="0"/>
        <w:autoSpaceDN w:val="0"/>
        <w:spacing w:after="80" w:line="240" w:lineRule="auto"/>
        <w:ind w:left="720"/>
        <w:rPr>
          <w:rFonts w:cs="Garamond"/>
          <w:spacing w:val="2"/>
          <w:sz w:val="24"/>
          <w:szCs w:val="24"/>
        </w:rPr>
      </w:pPr>
      <w:r w:rsidRPr="00501DCA">
        <w:rPr>
          <w:rFonts w:cs="Garamond"/>
          <w:spacing w:val="2"/>
          <w:sz w:val="24"/>
          <w:szCs w:val="24"/>
        </w:rPr>
        <w:t>Reviews all health forms and provides a health screening of participants during the event check-in.</w:t>
      </w:r>
    </w:p>
    <w:p w14:paraId="529CD26E" w14:textId="77777777" w:rsidR="00501DCA" w:rsidRPr="00501DCA" w:rsidRDefault="00501DCA" w:rsidP="00F101FD">
      <w:pPr>
        <w:pStyle w:val="ListParagraph"/>
        <w:widowControl w:val="0"/>
        <w:numPr>
          <w:ilvl w:val="0"/>
          <w:numId w:val="27"/>
        </w:numPr>
        <w:tabs>
          <w:tab w:val="num" w:pos="1260"/>
        </w:tabs>
        <w:autoSpaceDE w:val="0"/>
        <w:autoSpaceDN w:val="0"/>
        <w:spacing w:after="80" w:line="240" w:lineRule="auto"/>
        <w:ind w:left="720"/>
        <w:rPr>
          <w:rFonts w:cs="Garamond"/>
          <w:spacing w:val="2"/>
          <w:sz w:val="24"/>
          <w:szCs w:val="24"/>
        </w:rPr>
      </w:pPr>
      <w:r w:rsidRPr="00501DCA">
        <w:rPr>
          <w:rFonts w:cs="Garamond"/>
          <w:spacing w:val="2"/>
          <w:sz w:val="24"/>
          <w:szCs w:val="24"/>
        </w:rPr>
        <w:t>Communicates with director any health-related concerns about participants.</w:t>
      </w:r>
    </w:p>
    <w:p w14:paraId="6541B6CD" w14:textId="77777777" w:rsidR="00501DCA" w:rsidRPr="00501DCA" w:rsidRDefault="00501DCA" w:rsidP="00F101FD">
      <w:pPr>
        <w:pStyle w:val="ListParagraph"/>
        <w:widowControl w:val="0"/>
        <w:numPr>
          <w:ilvl w:val="0"/>
          <w:numId w:val="27"/>
        </w:numPr>
        <w:tabs>
          <w:tab w:val="num" w:pos="1260"/>
        </w:tabs>
        <w:autoSpaceDE w:val="0"/>
        <w:autoSpaceDN w:val="0"/>
        <w:spacing w:after="80" w:line="240" w:lineRule="auto"/>
        <w:ind w:left="720"/>
        <w:rPr>
          <w:rFonts w:cs="Garamond"/>
          <w:spacing w:val="2"/>
          <w:sz w:val="24"/>
          <w:szCs w:val="24"/>
        </w:rPr>
      </w:pPr>
      <w:r w:rsidRPr="00501DCA">
        <w:rPr>
          <w:rFonts w:cs="Garamond"/>
          <w:spacing w:val="2"/>
          <w:sz w:val="24"/>
          <w:szCs w:val="24"/>
        </w:rPr>
        <w:t xml:space="preserve">Assist the director in developing an emergency response plan should the nature of the incident exceed the capability of the medical staff on site. </w:t>
      </w:r>
    </w:p>
    <w:p w14:paraId="250EC572" w14:textId="77777777" w:rsidR="00501DCA" w:rsidRPr="00501DCA" w:rsidRDefault="00501DCA" w:rsidP="00F101FD">
      <w:pPr>
        <w:pStyle w:val="ListParagraph"/>
        <w:widowControl w:val="0"/>
        <w:numPr>
          <w:ilvl w:val="0"/>
          <w:numId w:val="27"/>
        </w:numPr>
        <w:tabs>
          <w:tab w:val="num" w:pos="1260"/>
        </w:tabs>
        <w:autoSpaceDE w:val="0"/>
        <w:autoSpaceDN w:val="0"/>
        <w:spacing w:after="80" w:line="240" w:lineRule="auto"/>
        <w:ind w:left="720"/>
        <w:rPr>
          <w:rFonts w:cs="Garamond"/>
          <w:spacing w:val="2"/>
          <w:sz w:val="24"/>
          <w:szCs w:val="24"/>
        </w:rPr>
      </w:pPr>
      <w:r w:rsidRPr="00501DCA">
        <w:rPr>
          <w:rFonts w:cs="Garamond"/>
          <w:spacing w:val="2"/>
          <w:sz w:val="24"/>
          <w:szCs w:val="24"/>
        </w:rPr>
        <w:t>Have knowledge of and driving directions to the medical facility closest to the event location.</w:t>
      </w:r>
    </w:p>
    <w:p w14:paraId="42B95A44" w14:textId="6819C3AD" w:rsidR="00501DCA" w:rsidRPr="00501DCA" w:rsidRDefault="00501DCA" w:rsidP="00F101FD">
      <w:pPr>
        <w:pStyle w:val="ListParagraph"/>
        <w:widowControl w:val="0"/>
        <w:numPr>
          <w:ilvl w:val="0"/>
          <w:numId w:val="27"/>
        </w:numPr>
        <w:tabs>
          <w:tab w:val="num" w:pos="1260"/>
        </w:tabs>
        <w:autoSpaceDE w:val="0"/>
        <w:autoSpaceDN w:val="0"/>
        <w:spacing w:after="120" w:line="240" w:lineRule="auto"/>
        <w:ind w:left="720"/>
        <w:rPr>
          <w:rFonts w:cs="Garamond"/>
          <w:spacing w:val="2"/>
          <w:sz w:val="24"/>
          <w:szCs w:val="24"/>
        </w:rPr>
      </w:pPr>
      <w:r w:rsidRPr="00501DCA">
        <w:rPr>
          <w:rFonts w:cs="Garamond"/>
          <w:spacing w:val="2"/>
          <w:sz w:val="24"/>
          <w:szCs w:val="24"/>
        </w:rPr>
        <w:t>If participants are under 18 and have brought medications to the event, the medical staff is responsible for proper storage and administration of these medications.</w:t>
      </w:r>
    </w:p>
    <w:p w14:paraId="5BC8B0DA" w14:textId="2593E5EE" w:rsidR="00501DCA" w:rsidRPr="00501DCA" w:rsidRDefault="00501DCA" w:rsidP="00F101FD">
      <w:pPr>
        <w:pStyle w:val="ListParagraph"/>
        <w:widowControl w:val="0"/>
        <w:numPr>
          <w:ilvl w:val="0"/>
          <w:numId w:val="27"/>
        </w:numPr>
        <w:tabs>
          <w:tab w:val="num" w:pos="1260"/>
        </w:tabs>
        <w:autoSpaceDE w:val="0"/>
        <w:autoSpaceDN w:val="0"/>
        <w:spacing w:after="120" w:line="240" w:lineRule="auto"/>
        <w:ind w:left="720"/>
        <w:rPr>
          <w:rFonts w:cs="Garamond"/>
          <w:spacing w:val="2"/>
          <w:sz w:val="24"/>
          <w:szCs w:val="24"/>
        </w:rPr>
      </w:pPr>
      <w:r w:rsidRPr="00501DCA">
        <w:rPr>
          <w:rFonts w:cs="Garamond"/>
          <w:spacing w:val="2"/>
          <w:sz w:val="24"/>
          <w:szCs w:val="24"/>
        </w:rPr>
        <w:t xml:space="preserve">Follows </w:t>
      </w:r>
      <w:r w:rsidRPr="00095E9A">
        <w:rPr>
          <w:rFonts w:cs="Garamond"/>
          <w:spacing w:val="2"/>
          <w:sz w:val="24"/>
          <w:szCs w:val="24"/>
        </w:rPr>
        <w:t xml:space="preserve">Headwaters </w:t>
      </w:r>
      <w:r w:rsidR="00095E9A">
        <w:rPr>
          <w:rFonts w:cs="Garamond"/>
          <w:spacing w:val="2"/>
          <w:sz w:val="24"/>
          <w:szCs w:val="24"/>
        </w:rPr>
        <w:t>M</w:t>
      </w:r>
      <w:r w:rsidRPr="00095E9A">
        <w:rPr>
          <w:rFonts w:cs="Garamond"/>
          <w:spacing w:val="2"/>
          <w:sz w:val="24"/>
          <w:szCs w:val="24"/>
        </w:rPr>
        <w:t xml:space="preserve">ission </w:t>
      </w:r>
      <w:r w:rsidR="00095E9A">
        <w:rPr>
          <w:rFonts w:cs="Garamond"/>
          <w:spacing w:val="2"/>
          <w:sz w:val="24"/>
          <w:szCs w:val="24"/>
        </w:rPr>
        <w:t>C</w:t>
      </w:r>
      <w:r w:rsidRPr="00095E9A">
        <w:rPr>
          <w:rFonts w:cs="Garamond"/>
          <w:spacing w:val="2"/>
          <w:sz w:val="24"/>
          <w:szCs w:val="24"/>
        </w:rPr>
        <w:t>enter policy</w:t>
      </w:r>
      <w:r w:rsidRPr="00501DCA">
        <w:rPr>
          <w:rFonts w:cs="Garamond"/>
          <w:spacing w:val="2"/>
          <w:sz w:val="24"/>
          <w:szCs w:val="24"/>
        </w:rPr>
        <w:t xml:space="preserve"> regarding the distribution and administration of over the counter medications.</w:t>
      </w:r>
    </w:p>
    <w:p w14:paraId="3D358658" w14:textId="77777777" w:rsidR="00501DCA" w:rsidRPr="00501DCA" w:rsidRDefault="00501DCA" w:rsidP="00F101FD">
      <w:pPr>
        <w:pStyle w:val="ListParagraph"/>
        <w:widowControl w:val="0"/>
        <w:numPr>
          <w:ilvl w:val="0"/>
          <w:numId w:val="27"/>
        </w:numPr>
        <w:tabs>
          <w:tab w:val="num" w:pos="1260"/>
        </w:tabs>
        <w:autoSpaceDE w:val="0"/>
        <w:autoSpaceDN w:val="0"/>
        <w:spacing w:after="120" w:line="240" w:lineRule="auto"/>
        <w:ind w:left="720"/>
        <w:rPr>
          <w:rFonts w:cs="Garamond"/>
          <w:spacing w:val="2"/>
          <w:sz w:val="24"/>
          <w:szCs w:val="24"/>
        </w:rPr>
      </w:pPr>
      <w:r w:rsidRPr="00501DCA">
        <w:rPr>
          <w:rFonts w:cs="Garamond"/>
          <w:spacing w:val="2"/>
          <w:sz w:val="24"/>
          <w:szCs w:val="24"/>
        </w:rPr>
        <w:t>Provides first aid and medical care within their legal scope of practice.</w:t>
      </w:r>
    </w:p>
    <w:p w14:paraId="496FAE11" w14:textId="77777777" w:rsidR="00501DCA" w:rsidRPr="00501DCA" w:rsidRDefault="00501DCA" w:rsidP="00F101FD">
      <w:pPr>
        <w:pStyle w:val="ListParagraph"/>
        <w:widowControl w:val="0"/>
        <w:numPr>
          <w:ilvl w:val="0"/>
          <w:numId w:val="27"/>
        </w:numPr>
        <w:tabs>
          <w:tab w:val="num" w:pos="1260"/>
        </w:tabs>
        <w:autoSpaceDE w:val="0"/>
        <w:autoSpaceDN w:val="0"/>
        <w:spacing w:after="120" w:line="240" w:lineRule="auto"/>
        <w:ind w:left="720"/>
        <w:rPr>
          <w:rFonts w:cs="Garamond"/>
          <w:spacing w:val="2"/>
          <w:sz w:val="24"/>
          <w:szCs w:val="24"/>
        </w:rPr>
      </w:pPr>
      <w:r w:rsidRPr="00501DCA">
        <w:rPr>
          <w:rFonts w:cs="Garamond"/>
          <w:spacing w:val="2"/>
          <w:sz w:val="24"/>
          <w:szCs w:val="24"/>
        </w:rPr>
        <w:t>Maintains participant confidentiality following HIPPA laws.</w:t>
      </w:r>
    </w:p>
    <w:p w14:paraId="5C75A2AF" w14:textId="77777777" w:rsidR="00501DCA" w:rsidRPr="00501DCA" w:rsidRDefault="00501DCA" w:rsidP="00F101FD">
      <w:pPr>
        <w:pStyle w:val="ListParagraph"/>
        <w:widowControl w:val="0"/>
        <w:numPr>
          <w:ilvl w:val="0"/>
          <w:numId w:val="27"/>
        </w:numPr>
        <w:tabs>
          <w:tab w:val="num" w:pos="1260"/>
        </w:tabs>
        <w:autoSpaceDE w:val="0"/>
        <w:autoSpaceDN w:val="0"/>
        <w:spacing w:after="120" w:line="240" w:lineRule="auto"/>
        <w:ind w:left="720"/>
        <w:rPr>
          <w:rFonts w:cs="Garamond"/>
          <w:spacing w:val="2"/>
          <w:sz w:val="24"/>
          <w:szCs w:val="24"/>
        </w:rPr>
      </w:pPr>
      <w:r w:rsidRPr="00501DCA">
        <w:rPr>
          <w:rFonts w:cs="Garamond"/>
          <w:spacing w:val="2"/>
          <w:sz w:val="24"/>
          <w:szCs w:val="24"/>
        </w:rPr>
        <w:t>Ensures appropriate first aid supplies are available at event.</w:t>
      </w:r>
    </w:p>
    <w:p w14:paraId="13D1D049" w14:textId="5C6B6A82" w:rsidR="00501DCA" w:rsidRPr="00B92FF9" w:rsidRDefault="00501DCA" w:rsidP="00501DCA">
      <w:pPr>
        <w:pStyle w:val="ListParagraph"/>
        <w:widowControl w:val="0"/>
        <w:numPr>
          <w:ilvl w:val="0"/>
          <w:numId w:val="27"/>
        </w:numPr>
        <w:tabs>
          <w:tab w:val="num" w:pos="1260"/>
        </w:tabs>
        <w:autoSpaceDE w:val="0"/>
        <w:autoSpaceDN w:val="0"/>
        <w:spacing w:after="120" w:line="240" w:lineRule="auto"/>
        <w:ind w:left="720"/>
        <w:rPr>
          <w:rFonts w:cs="Garamond"/>
          <w:spacing w:val="2"/>
          <w:sz w:val="24"/>
          <w:szCs w:val="24"/>
        </w:rPr>
      </w:pPr>
      <w:r w:rsidRPr="00501DCA">
        <w:rPr>
          <w:rFonts w:cs="Garamond"/>
          <w:spacing w:val="2"/>
          <w:sz w:val="24"/>
          <w:szCs w:val="24"/>
        </w:rPr>
        <w:t>Completes proper documentation of medication administration and medical care provided. Is responsible for submitting these records to the director at the end of the event.</w:t>
      </w:r>
    </w:p>
    <w:p w14:paraId="36293D70" w14:textId="77777777" w:rsidR="00B92FF9" w:rsidRDefault="00B92FF9" w:rsidP="00B92FF9">
      <w:pPr>
        <w:widowControl w:val="0"/>
        <w:tabs>
          <w:tab w:val="num" w:pos="1260"/>
        </w:tabs>
        <w:autoSpaceDE w:val="0"/>
        <w:autoSpaceDN w:val="0"/>
        <w:spacing w:after="120"/>
        <w:rPr>
          <w:rFonts w:cs="Garamond"/>
          <w:b/>
          <w:spacing w:val="2"/>
          <w:sz w:val="28"/>
          <w:szCs w:val="24"/>
          <w:u w:val="single"/>
        </w:rPr>
      </w:pPr>
    </w:p>
    <w:p w14:paraId="733049B9" w14:textId="4B848683" w:rsidR="00501DCA" w:rsidRPr="000B58CE" w:rsidRDefault="000B58CE" w:rsidP="00B92FF9">
      <w:pPr>
        <w:widowControl w:val="0"/>
        <w:tabs>
          <w:tab w:val="num" w:pos="1260"/>
        </w:tabs>
        <w:autoSpaceDE w:val="0"/>
        <w:autoSpaceDN w:val="0"/>
        <w:spacing w:after="120"/>
        <w:rPr>
          <w:rFonts w:cs="Garamond"/>
          <w:b/>
          <w:spacing w:val="2"/>
          <w:sz w:val="28"/>
          <w:szCs w:val="24"/>
          <w:u w:val="single"/>
        </w:rPr>
      </w:pPr>
      <w:r w:rsidRPr="000B58CE">
        <w:rPr>
          <w:rFonts w:cs="Garamond"/>
          <w:b/>
          <w:spacing w:val="2"/>
          <w:sz w:val="28"/>
          <w:szCs w:val="24"/>
          <w:u w:val="single"/>
        </w:rPr>
        <w:lastRenderedPageBreak/>
        <w:t>Food Service Coordinator</w:t>
      </w:r>
    </w:p>
    <w:p w14:paraId="1E8929CE" w14:textId="77777777" w:rsidR="00501DCA" w:rsidRPr="00501DCA" w:rsidRDefault="00501DCA" w:rsidP="00F101FD">
      <w:pPr>
        <w:pStyle w:val="ListParagraph"/>
        <w:widowControl w:val="0"/>
        <w:numPr>
          <w:ilvl w:val="0"/>
          <w:numId w:val="28"/>
        </w:numPr>
        <w:autoSpaceDE w:val="0"/>
        <w:autoSpaceDN w:val="0"/>
        <w:spacing w:after="120" w:line="240" w:lineRule="auto"/>
        <w:rPr>
          <w:rFonts w:cs="Cambria"/>
          <w:sz w:val="24"/>
          <w:szCs w:val="24"/>
        </w:rPr>
      </w:pPr>
      <w:r w:rsidRPr="00501DCA">
        <w:rPr>
          <w:rFonts w:cs="Garamond"/>
          <w:spacing w:val="2"/>
          <w:sz w:val="24"/>
          <w:szCs w:val="24"/>
        </w:rPr>
        <w:t xml:space="preserve">Works with the director to schedule meal and snack times. </w:t>
      </w:r>
    </w:p>
    <w:p w14:paraId="0F159762" w14:textId="77777777" w:rsidR="00501DCA" w:rsidRPr="00501DCA" w:rsidRDefault="00501DCA" w:rsidP="00F101FD">
      <w:pPr>
        <w:pStyle w:val="ListParagraph"/>
        <w:widowControl w:val="0"/>
        <w:numPr>
          <w:ilvl w:val="0"/>
          <w:numId w:val="28"/>
        </w:numPr>
        <w:autoSpaceDE w:val="0"/>
        <w:autoSpaceDN w:val="0"/>
        <w:spacing w:after="120" w:line="240" w:lineRule="auto"/>
        <w:rPr>
          <w:rFonts w:cs="Cambria"/>
          <w:sz w:val="24"/>
          <w:szCs w:val="24"/>
        </w:rPr>
      </w:pPr>
      <w:r w:rsidRPr="00501DCA">
        <w:rPr>
          <w:rFonts w:cs="Garamond"/>
          <w:spacing w:val="2"/>
          <w:sz w:val="24"/>
          <w:szCs w:val="24"/>
        </w:rPr>
        <w:t xml:space="preserve">Reviews food allergy and diet restrictions noted on event registration forms and tries to meet participant dietary needs. </w:t>
      </w:r>
    </w:p>
    <w:p w14:paraId="4A5D5262" w14:textId="77777777" w:rsidR="00501DCA" w:rsidRPr="00501DCA" w:rsidRDefault="00501DCA" w:rsidP="00F101FD">
      <w:pPr>
        <w:pStyle w:val="ListParagraph"/>
        <w:widowControl w:val="0"/>
        <w:numPr>
          <w:ilvl w:val="0"/>
          <w:numId w:val="28"/>
        </w:numPr>
        <w:autoSpaceDE w:val="0"/>
        <w:autoSpaceDN w:val="0"/>
        <w:spacing w:after="120" w:line="240" w:lineRule="auto"/>
        <w:rPr>
          <w:rFonts w:cs="Garamond"/>
          <w:spacing w:val="2"/>
          <w:sz w:val="24"/>
          <w:szCs w:val="24"/>
        </w:rPr>
      </w:pPr>
      <w:r w:rsidRPr="00501DCA">
        <w:rPr>
          <w:rFonts w:cs="Garamond"/>
          <w:spacing w:val="2"/>
          <w:sz w:val="24"/>
          <w:szCs w:val="24"/>
        </w:rPr>
        <w:t>Has an understanding and complies with state regulations around food handling and preparation standards.</w:t>
      </w:r>
    </w:p>
    <w:p w14:paraId="792E53E3" w14:textId="77777777" w:rsidR="00501DCA" w:rsidRPr="00501DCA" w:rsidRDefault="00501DCA" w:rsidP="00F101FD">
      <w:pPr>
        <w:pStyle w:val="ListParagraph"/>
        <w:widowControl w:val="0"/>
        <w:numPr>
          <w:ilvl w:val="0"/>
          <w:numId w:val="28"/>
        </w:numPr>
        <w:autoSpaceDE w:val="0"/>
        <w:autoSpaceDN w:val="0"/>
        <w:spacing w:after="120" w:line="240" w:lineRule="auto"/>
        <w:rPr>
          <w:rFonts w:cs="Cambria"/>
          <w:sz w:val="24"/>
          <w:szCs w:val="24"/>
        </w:rPr>
      </w:pPr>
      <w:r w:rsidRPr="00501DCA">
        <w:rPr>
          <w:rFonts w:cs="Garamond"/>
          <w:spacing w:val="2"/>
          <w:sz w:val="24"/>
          <w:szCs w:val="24"/>
        </w:rPr>
        <w:t>Should have knowledge of quality and quantity cooking.</w:t>
      </w:r>
    </w:p>
    <w:p w14:paraId="015526F3" w14:textId="77777777" w:rsidR="00501DCA" w:rsidRPr="00501DCA" w:rsidRDefault="00501DCA" w:rsidP="00F101FD">
      <w:pPr>
        <w:pStyle w:val="ListParagraph"/>
        <w:widowControl w:val="0"/>
        <w:numPr>
          <w:ilvl w:val="0"/>
          <w:numId w:val="28"/>
        </w:numPr>
        <w:autoSpaceDE w:val="0"/>
        <w:autoSpaceDN w:val="0"/>
        <w:spacing w:after="120" w:line="240" w:lineRule="auto"/>
        <w:rPr>
          <w:rFonts w:cs="Cambria"/>
          <w:sz w:val="24"/>
          <w:szCs w:val="24"/>
        </w:rPr>
      </w:pPr>
      <w:r w:rsidRPr="00501DCA">
        <w:rPr>
          <w:rFonts w:cs="Garamond"/>
          <w:spacing w:val="2"/>
          <w:sz w:val="24"/>
          <w:szCs w:val="24"/>
        </w:rPr>
        <w:t>Provides nutritious food options for participants.</w:t>
      </w:r>
    </w:p>
    <w:p w14:paraId="0B320607" w14:textId="1628DAB3" w:rsidR="00501DCA" w:rsidRPr="00B92FF9" w:rsidRDefault="00501DCA" w:rsidP="00501DCA">
      <w:pPr>
        <w:pStyle w:val="ListParagraph"/>
        <w:widowControl w:val="0"/>
        <w:numPr>
          <w:ilvl w:val="0"/>
          <w:numId w:val="28"/>
        </w:numPr>
        <w:autoSpaceDE w:val="0"/>
        <w:autoSpaceDN w:val="0"/>
        <w:spacing w:after="120" w:line="240" w:lineRule="auto"/>
        <w:rPr>
          <w:rFonts w:cs="Cambria"/>
          <w:sz w:val="24"/>
          <w:szCs w:val="24"/>
        </w:rPr>
      </w:pPr>
      <w:r w:rsidRPr="00501DCA">
        <w:rPr>
          <w:rFonts w:cs="Garamond"/>
          <w:spacing w:val="2"/>
          <w:sz w:val="24"/>
          <w:szCs w:val="24"/>
        </w:rPr>
        <w:t>Is responsible for ensuring all those who assist with preparing and serving food follow state regulations.</w:t>
      </w:r>
    </w:p>
    <w:p w14:paraId="191DFCA2" w14:textId="67A98E6E" w:rsidR="00501DCA" w:rsidRPr="000B58CE" w:rsidRDefault="000B58CE" w:rsidP="00B92FF9">
      <w:pPr>
        <w:widowControl w:val="0"/>
        <w:autoSpaceDE w:val="0"/>
        <w:autoSpaceDN w:val="0"/>
        <w:spacing w:after="120"/>
        <w:rPr>
          <w:rFonts w:cs="Cambria"/>
          <w:b/>
          <w:sz w:val="28"/>
          <w:szCs w:val="24"/>
          <w:u w:val="single"/>
        </w:rPr>
      </w:pPr>
      <w:r w:rsidRPr="000B58CE">
        <w:rPr>
          <w:rFonts w:cs="Cambria"/>
          <w:b/>
          <w:sz w:val="28"/>
          <w:szCs w:val="24"/>
          <w:u w:val="single"/>
        </w:rPr>
        <w:t xml:space="preserve">Counselors </w:t>
      </w:r>
      <w:r w:rsidR="000A02D2" w:rsidRPr="000B58CE">
        <w:rPr>
          <w:rFonts w:cs="Cambria"/>
          <w:b/>
          <w:sz w:val="28"/>
          <w:szCs w:val="24"/>
          <w:u w:val="single"/>
        </w:rPr>
        <w:t>and</w:t>
      </w:r>
      <w:r w:rsidRPr="000B58CE">
        <w:rPr>
          <w:rFonts w:cs="Cambria"/>
          <w:b/>
          <w:sz w:val="28"/>
          <w:szCs w:val="24"/>
          <w:u w:val="single"/>
        </w:rPr>
        <w:t xml:space="preserve"> Assistant Counselors</w:t>
      </w:r>
    </w:p>
    <w:p w14:paraId="2E718E45" w14:textId="77777777" w:rsidR="00501DCA" w:rsidRPr="00501DCA" w:rsidRDefault="00501DCA" w:rsidP="00501DCA">
      <w:pPr>
        <w:widowControl w:val="0"/>
        <w:autoSpaceDE w:val="0"/>
        <w:autoSpaceDN w:val="0"/>
        <w:spacing w:after="20"/>
        <w:rPr>
          <w:rFonts w:cs="Garamond"/>
          <w:spacing w:val="2"/>
          <w:sz w:val="24"/>
          <w:szCs w:val="24"/>
        </w:rPr>
      </w:pPr>
      <w:r w:rsidRPr="00501DCA">
        <w:rPr>
          <w:rFonts w:cs="Garamond"/>
          <w:spacing w:val="2"/>
          <w:sz w:val="24"/>
          <w:szCs w:val="24"/>
        </w:rPr>
        <w:t>Counselors are adults (must be 21 years of age) who are assigned throughout the length of an event to live with a group of participants and supervise their daily program activities. They have a significant role in creating a safe and positive community.</w:t>
      </w:r>
    </w:p>
    <w:p w14:paraId="556BC87A" w14:textId="77777777" w:rsidR="00501DCA" w:rsidRPr="00501DCA" w:rsidRDefault="00501DCA" w:rsidP="00F101FD">
      <w:pPr>
        <w:pStyle w:val="ListParagraph"/>
        <w:widowControl w:val="0"/>
        <w:numPr>
          <w:ilvl w:val="0"/>
          <w:numId w:val="29"/>
        </w:numPr>
        <w:autoSpaceDE w:val="0"/>
        <w:autoSpaceDN w:val="0"/>
        <w:spacing w:after="20" w:line="240" w:lineRule="auto"/>
        <w:rPr>
          <w:rFonts w:cs="Garamond"/>
          <w:spacing w:val="2"/>
          <w:sz w:val="24"/>
          <w:szCs w:val="24"/>
        </w:rPr>
      </w:pPr>
      <w:r w:rsidRPr="00501DCA">
        <w:rPr>
          <w:rFonts w:cs="Garamond"/>
          <w:spacing w:val="2"/>
          <w:sz w:val="24"/>
          <w:szCs w:val="24"/>
        </w:rPr>
        <w:t>Creates a safe and inclusive environment ensuring all participants are treated with respect and care.</w:t>
      </w:r>
    </w:p>
    <w:p w14:paraId="22F6E13D" w14:textId="77777777" w:rsidR="00501DCA" w:rsidRPr="00501DCA" w:rsidRDefault="00501DCA" w:rsidP="004235C1">
      <w:pPr>
        <w:widowControl w:val="0"/>
        <w:numPr>
          <w:ilvl w:val="0"/>
          <w:numId w:val="1"/>
        </w:numPr>
        <w:tabs>
          <w:tab w:val="clear" w:pos="1080"/>
          <w:tab w:val="num" w:pos="720"/>
        </w:tabs>
        <w:autoSpaceDE w:val="0"/>
        <w:autoSpaceDN w:val="0"/>
        <w:spacing w:after="20" w:line="240" w:lineRule="auto"/>
        <w:ind w:left="720"/>
        <w:rPr>
          <w:rFonts w:cs="Garamond"/>
          <w:spacing w:val="2"/>
          <w:sz w:val="24"/>
          <w:szCs w:val="24"/>
        </w:rPr>
      </w:pPr>
      <w:r w:rsidRPr="00501DCA">
        <w:rPr>
          <w:rFonts w:cs="Garamond"/>
          <w:spacing w:val="2"/>
          <w:sz w:val="24"/>
          <w:szCs w:val="24"/>
        </w:rPr>
        <w:t>Monitors participant attendance at event activities</w:t>
      </w:r>
    </w:p>
    <w:p w14:paraId="742BB0BB" w14:textId="77777777" w:rsidR="00501DCA" w:rsidRPr="00501DCA" w:rsidRDefault="00501DCA" w:rsidP="004235C1">
      <w:pPr>
        <w:widowControl w:val="0"/>
        <w:numPr>
          <w:ilvl w:val="0"/>
          <w:numId w:val="1"/>
        </w:numPr>
        <w:tabs>
          <w:tab w:val="clear" w:pos="1080"/>
          <w:tab w:val="num" w:pos="720"/>
        </w:tabs>
        <w:autoSpaceDE w:val="0"/>
        <w:autoSpaceDN w:val="0"/>
        <w:spacing w:after="20" w:line="240" w:lineRule="auto"/>
        <w:ind w:left="720"/>
        <w:rPr>
          <w:rFonts w:cs="Garamond"/>
          <w:spacing w:val="2"/>
          <w:sz w:val="24"/>
          <w:szCs w:val="24"/>
        </w:rPr>
      </w:pPr>
      <w:r w:rsidRPr="00501DCA">
        <w:rPr>
          <w:rFonts w:cs="Garamond"/>
          <w:spacing w:val="2"/>
          <w:sz w:val="24"/>
          <w:szCs w:val="24"/>
        </w:rPr>
        <w:t xml:space="preserve">Monitors physical health including eating and drinking habits </w:t>
      </w:r>
    </w:p>
    <w:p w14:paraId="4B27F264" w14:textId="77777777" w:rsidR="00501DCA" w:rsidRPr="00501DCA" w:rsidRDefault="00501DCA" w:rsidP="004235C1">
      <w:pPr>
        <w:widowControl w:val="0"/>
        <w:numPr>
          <w:ilvl w:val="0"/>
          <w:numId w:val="1"/>
        </w:numPr>
        <w:tabs>
          <w:tab w:val="clear" w:pos="1080"/>
          <w:tab w:val="num" w:pos="720"/>
        </w:tabs>
        <w:autoSpaceDE w:val="0"/>
        <w:autoSpaceDN w:val="0"/>
        <w:spacing w:after="20" w:line="240" w:lineRule="auto"/>
        <w:ind w:left="720"/>
        <w:rPr>
          <w:rFonts w:cs="Garamond"/>
          <w:spacing w:val="2"/>
          <w:sz w:val="24"/>
          <w:szCs w:val="24"/>
        </w:rPr>
      </w:pPr>
      <w:r w:rsidRPr="00501DCA">
        <w:rPr>
          <w:rFonts w:cs="Garamond"/>
          <w:spacing w:val="2"/>
          <w:sz w:val="24"/>
          <w:szCs w:val="24"/>
        </w:rPr>
        <w:t>Supports the spiritual development of participants by creating an open environment where questions and ideas can be shared.</w:t>
      </w:r>
    </w:p>
    <w:p w14:paraId="6373B978" w14:textId="44112A19" w:rsidR="0048741B" w:rsidRPr="005D2278" w:rsidRDefault="00501DCA" w:rsidP="005D2278">
      <w:pPr>
        <w:widowControl w:val="0"/>
        <w:numPr>
          <w:ilvl w:val="0"/>
          <w:numId w:val="1"/>
        </w:numPr>
        <w:tabs>
          <w:tab w:val="clear" w:pos="1080"/>
          <w:tab w:val="num" w:pos="720"/>
        </w:tabs>
        <w:autoSpaceDE w:val="0"/>
        <w:autoSpaceDN w:val="0"/>
        <w:spacing w:after="120" w:line="240" w:lineRule="auto"/>
        <w:ind w:left="720" w:right="216"/>
        <w:rPr>
          <w:sz w:val="24"/>
          <w:szCs w:val="24"/>
        </w:rPr>
      </w:pPr>
      <w:r w:rsidRPr="00501DCA">
        <w:rPr>
          <w:rFonts w:cs="Garamond"/>
          <w:spacing w:val="2"/>
          <w:sz w:val="24"/>
          <w:szCs w:val="24"/>
        </w:rPr>
        <w:t>Leads participants in cabin activities that might include devotions, chats, and KP or cleaning duties.</w:t>
      </w:r>
    </w:p>
    <w:p w14:paraId="52782209" w14:textId="685A1216" w:rsidR="00501DCA" w:rsidRPr="00501DCA" w:rsidRDefault="00501DCA" w:rsidP="00E83E67">
      <w:pPr>
        <w:widowControl w:val="0"/>
        <w:autoSpaceDE w:val="0"/>
        <w:autoSpaceDN w:val="0"/>
        <w:spacing w:after="0"/>
        <w:rPr>
          <w:rFonts w:cs="Garamond"/>
          <w:spacing w:val="2"/>
          <w:sz w:val="24"/>
          <w:szCs w:val="24"/>
        </w:rPr>
      </w:pPr>
      <w:r w:rsidRPr="00881514">
        <w:rPr>
          <w:rFonts w:cs="Garamond"/>
          <w:b/>
          <w:spacing w:val="2"/>
          <w:sz w:val="24"/>
          <w:szCs w:val="24"/>
        </w:rPr>
        <w:t>Assistant Camp Counselors</w:t>
      </w:r>
      <w:r w:rsidR="004E7EEF" w:rsidRPr="00881514">
        <w:rPr>
          <w:rFonts w:cs="Garamond"/>
          <w:b/>
          <w:spacing w:val="2"/>
          <w:sz w:val="24"/>
          <w:szCs w:val="24"/>
        </w:rPr>
        <w:t>, Counselor in Training</w:t>
      </w:r>
      <w:r w:rsidRPr="00881514">
        <w:rPr>
          <w:rFonts w:cs="Garamond"/>
          <w:b/>
          <w:spacing w:val="2"/>
          <w:sz w:val="24"/>
          <w:szCs w:val="24"/>
        </w:rPr>
        <w:t xml:space="preserve"> </w:t>
      </w:r>
      <w:r w:rsidR="00CA4D9F" w:rsidRPr="00881514">
        <w:rPr>
          <w:rFonts w:cs="Garamond"/>
          <w:b/>
          <w:spacing w:val="2"/>
          <w:sz w:val="24"/>
          <w:szCs w:val="24"/>
        </w:rPr>
        <w:t>(CIT)</w:t>
      </w:r>
      <w:r w:rsidR="00CA4D9F">
        <w:rPr>
          <w:rFonts w:cs="Garamond"/>
          <w:spacing w:val="2"/>
          <w:sz w:val="24"/>
          <w:szCs w:val="24"/>
        </w:rPr>
        <w:t xml:space="preserve"> </w:t>
      </w:r>
      <w:r w:rsidRPr="00501DCA">
        <w:rPr>
          <w:rFonts w:cs="Garamond"/>
          <w:spacing w:val="2"/>
          <w:sz w:val="24"/>
          <w:szCs w:val="24"/>
        </w:rPr>
        <w:t>must be</w:t>
      </w:r>
    </w:p>
    <w:p w14:paraId="65BE9606" w14:textId="77777777" w:rsidR="00501DCA" w:rsidRPr="00501DCA" w:rsidRDefault="00501DCA" w:rsidP="004235C1">
      <w:pPr>
        <w:widowControl w:val="0"/>
        <w:numPr>
          <w:ilvl w:val="0"/>
          <w:numId w:val="2"/>
        </w:numPr>
        <w:tabs>
          <w:tab w:val="clear" w:pos="1080"/>
          <w:tab w:val="num" w:pos="720"/>
        </w:tabs>
        <w:autoSpaceDE w:val="0"/>
        <w:autoSpaceDN w:val="0"/>
        <w:spacing w:after="20" w:line="240" w:lineRule="auto"/>
        <w:ind w:left="720"/>
        <w:rPr>
          <w:rFonts w:cs="Garamond"/>
          <w:spacing w:val="2"/>
          <w:sz w:val="24"/>
          <w:szCs w:val="24"/>
        </w:rPr>
      </w:pPr>
      <w:r w:rsidRPr="00501DCA">
        <w:rPr>
          <w:rFonts w:cs="Garamond"/>
          <w:spacing w:val="2"/>
          <w:sz w:val="24"/>
          <w:szCs w:val="24"/>
        </w:rPr>
        <w:t>At least fifteen (15) years old.</w:t>
      </w:r>
    </w:p>
    <w:p w14:paraId="5B8E4D74" w14:textId="77777777" w:rsidR="00501DCA" w:rsidRPr="00501DCA" w:rsidRDefault="00501DCA" w:rsidP="004235C1">
      <w:pPr>
        <w:widowControl w:val="0"/>
        <w:numPr>
          <w:ilvl w:val="0"/>
          <w:numId w:val="2"/>
        </w:numPr>
        <w:tabs>
          <w:tab w:val="clear" w:pos="1080"/>
          <w:tab w:val="num" w:pos="720"/>
        </w:tabs>
        <w:autoSpaceDE w:val="0"/>
        <w:autoSpaceDN w:val="0"/>
        <w:spacing w:after="20" w:line="240" w:lineRule="auto"/>
        <w:ind w:left="720"/>
        <w:rPr>
          <w:rFonts w:cs="Garamond"/>
          <w:spacing w:val="2"/>
          <w:sz w:val="24"/>
          <w:szCs w:val="24"/>
        </w:rPr>
      </w:pPr>
      <w:r w:rsidRPr="00501DCA">
        <w:rPr>
          <w:rFonts w:cs="Garamond"/>
          <w:spacing w:val="2"/>
          <w:sz w:val="24"/>
          <w:szCs w:val="24"/>
        </w:rPr>
        <w:t>A minimum of two (2) years older than the participants they supervise</w:t>
      </w:r>
    </w:p>
    <w:p w14:paraId="7D3E3CD8" w14:textId="77777777" w:rsidR="00501DCA" w:rsidRPr="00501DCA" w:rsidRDefault="00501DCA" w:rsidP="004235C1">
      <w:pPr>
        <w:widowControl w:val="0"/>
        <w:numPr>
          <w:ilvl w:val="0"/>
          <w:numId w:val="2"/>
        </w:numPr>
        <w:tabs>
          <w:tab w:val="clear" w:pos="1080"/>
          <w:tab w:val="num" w:pos="720"/>
        </w:tabs>
        <w:autoSpaceDE w:val="0"/>
        <w:autoSpaceDN w:val="0"/>
        <w:spacing w:after="20" w:line="240" w:lineRule="auto"/>
        <w:ind w:left="720"/>
        <w:rPr>
          <w:rFonts w:cs="Garamond"/>
          <w:spacing w:val="2"/>
          <w:sz w:val="24"/>
          <w:szCs w:val="24"/>
        </w:rPr>
      </w:pPr>
      <w:r w:rsidRPr="00501DCA">
        <w:rPr>
          <w:rFonts w:cs="Garamond"/>
          <w:spacing w:val="2"/>
          <w:sz w:val="24"/>
          <w:szCs w:val="24"/>
        </w:rPr>
        <w:t>Under the direct supervision of an adult Registered Youth Worker</w:t>
      </w:r>
    </w:p>
    <w:p w14:paraId="05F312F0" w14:textId="4C8A6E28" w:rsidR="00B92FF9" w:rsidRPr="005D2278" w:rsidRDefault="00501DCA" w:rsidP="00E177A6">
      <w:pPr>
        <w:widowControl w:val="0"/>
        <w:numPr>
          <w:ilvl w:val="0"/>
          <w:numId w:val="2"/>
        </w:numPr>
        <w:tabs>
          <w:tab w:val="clear" w:pos="1080"/>
          <w:tab w:val="num" w:pos="720"/>
        </w:tabs>
        <w:autoSpaceDE w:val="0"/>
        <w:autoSpaceDN w:val="0"/>
        <w:spacing w:after="120" w:line="240" w:lineRule="auto"/>
        <w:ind w:left="720"/>
        <w:rPr>
          <w:rFonts w:cs="Garamond"/>
          <w:spacing w:val="2"/>
          <w:sz w:val="24"/>
          <w:szCs w:val="24"/>
        </w:rPr>
      </w:pPr>
      <w:r w:rsidRPr="00501DCA">
        <w:rPr>
          <w:rFonts w:cs="Garamond"/>
          <w:spacing w:val="2"/>
          <w:sz w:val="24"/>
          <w:szCs w:val="24"/>
        </w:rPr>
        <w:t xml:space="preserve">Registered as an Assistant Registered Youth Worker </w:t>
      </w:r>
    </w:p>
    <w:p w14:paraId="2AF921AA" w14:textId="699F14D8" w:rsidR="00501DCA" w:rsidRPr="000B58CE" w:rsidRDefault="000B58CE" w:rsidP="00B92FF9">
      <w:pPr>
        <w:widowControl w:val="0"/>
        <w:autoSpaceDE w:val="0"/>
        <w:autoSpaceDN w:val="0"/>
        <w:spacing w:after="120"/>
        <w:rPr>
          <w:rFonts w:cs="Garamond"/>
          <w:b/>
          <w:spacing w:val="2"/>
          <w:sz w:val="28"/>
          <w:szCs w:val="24"/>
          <w:u w:val="single"/>
        </w:rPr>
      </w:pPr>
      <w:r w:rsidRPr="000B58CE">
        <w:rPr>
          <w:rFonts w:cs="Garamond"/>
          <w:b/>
          <w:spacing w:val="2"/>
          <w:sz w:val="28"/>
          <w:szCs w:val="24"/>
          <w:u w:val="single"/>
        </w:rPr>
        <w:t>Teacher</w:t>
      </w:r>
    </w:p>
    <w:p w14:paraId="328D4C41" w14:textId="77777777" w:rsidR="00501DCA" w:rsidRPr="00501DCA" w:rsidRDefault="00501DCA" w:rsidP="00F101FD">
      <w:pPr>
        <w:pStyle w:val="ListParagraph"/>
        <w:widowControl w:val="0"/>
        <w:numPr>
          <w:ilvl w:val="0"/>
          <w:numId w:val="29"/>
        </w:numPr>
        <w:autoSpaceDE w:val="0"/>
        <w:autoSpaceDN w:val="0"/>
        <w:spacing w:after="20" w:line="240" w:lineRule="auto"/>
        <w:rPr>
          <w:rFonts w:cs="Garamond"/>
          <w:spacing w:val="2"/>
          <w:sz w:val="24"/>
          <w:szCs w:val="24"/>
        </w:rPr>
      </w:pPr>
      <w:r w:rsidRPr="00501DCA">
        <w:rPr>
          <w:rFonts w:cs="Garamond"/>
          <w:spacing w:val="2"/>
          <w:sz w:val="24"/>
          <w:szCs w:val="24"/>
        </w:rPr>
        <w:t>Plans age-appropriate learning activities for participants that support the theme and goals of event.</w:t>
      </w:r>
    </w:p>
    <w:p w14:paraId="71B316C1" w14:textId="77777777" w:rsidR="00501DCA" w:rsidRPr="00501DCA" w:rsidRDefault="00501DCA" w:rsidP="00F101FD">
      <w:pPr>
        <w:pStyle w:val="ListParagraph"/>
        <w:widowControl w:val="0"/>
        <w:numPr>
          <w:ilvl w:val="0"/>
          <w:numId w:val="29"/>
        </w:numPr>
        <w:autoSpaceDE w:val="0"/>
        <w:autoSpaceDN w:val="0"/>
        <w:spacing w:after="20" w:line="240" w:lineRule="auto"/>
        <w:rPr>
          <w:rFonts w:cs="Garamond"/>
          <w:spacing w:val="2"/>
          <w:sz w:val="24"/>
          <w:szCs w:val="24"/>
        </w:rPr>
      </w:pPr>
      <w:r w:rsidRPr="00501DCA">
        <w:rPr>
          <w:rFonts w:cs="Garamond"/>
          <w:spacing w:val="2"/>
          <w:sz w:val="24"/>
          <w:szCs w:val="24"/>
        </w:rPr>
        <w:t>Creates a positive learning environment.</w:t>
      </w:r>
    </w:p>
    <w:p w14:paraId="02844B2C" w14:textId="35DF0A4E" w:rsidR="005D2278" w:rsidRPr="005D2278" w:rsidRDefault="00501DCA" w:rsidP="005D2278">
      <w:pPr>
        <w:pStyle w:val="ListParagraph"/>
        <w:widowControl w:val="0"/>
        <w:numPr>
          <w:ilvl w:val="0"/>
          <w:numId w:val="29"/>
        </w:numPr>
        <w:autoSpaceDE w:val="0"/>
        <w:autoSpaceDN w:val="0"/>
        <w:spacing w:after="120" w:line="240" w:lineRule="auto"/>
        <w:rPr>
          <w:rFonts w:cs="Garamond"/>
          <w:spacing w:val="2"/>
          <w:sz w:val="24"/>
          <w:szCs w:val="24"/>
        </w:rPr>
      </w:pPr>
      <w:r w:rsidRPr="00501DCA">
        <w:rPr>
          <w:rFonts w:cs="Garamond"/>
          <w:spacing w:val="2"/>
          <w:sz w:val="24"/>
          <w:szCs w:val="24"/>
        </w:rPr>
        <w:t>Ensures availability of supplies needed for activities.</w:t>
      </w:r>
    </w:p>
    <w:p w14:paraId="7852BF26" w14:textId="3B7DE8AE" w:rsidR="00501DCA" w:rsidRPr="000B58CE" w:rsidRDefault="000B58CE" w:rsidP="005D2278">
      <w:pPr>
        <w:widowControl w:val="0"/>
        <w:autoSpaceDE w:val="0"/>
        <w:autoSpaceDN w:val="0"/>
        <w:spacing w:after="120"/>
        <w:rPr>
          <w:rFonts w:cs="Garamond"/>
          <w:b/>
          <w:spacing w:val="2"/>
          <w:sz w:val="28"/>
          <w:szCs w:val="24"/>
          <w:u w:val="single"/>
        </w:rPr>
      </w:pPr>
      <w:r w:rsidRPr="000B58CE">
        <w:rPr>
          <w:rFonts w:cs="Garamond"/>
          <w:b/>
          <w:spacing w:val="2"/>
          <w:sz w:val="28"/>
          <w:szCs w:val="24"/>
          <w:u w:val="single"/>
        </w:rPr>
        <w:t>Activity Coordinator</w:t>
      </w:r>
    </w:p>
    <w:p w14:paraId="197C0FD7" w14:textId="77777777" w:rsidR="00501DCA" w:rsidRPr="00501DCA" w:rsidRDefault="00501DCA" w:rsidP="00501DCA">
      <w:pPr>
        <w:widowControl w:val="0"/>
        <w:autoSpaceDE w:val="0"/>
        <w:autoSpaceDN w:val="0"/>
        <w:spacing w:after="20"/>
        <w:rPr>
          <w:rFonts w:cs="Garamond"/>
          <w:spacing w:val="2"/>
          <w:sz w:val="24"/>
          <w:szCs w:val="24"/>
        </w:rPr>
      </w:pPr>
      <w:r w:rsidRPr="00501DCA">
        <w:rPr>
          <w:rFonts w:cs="Garamond"/>
          <w:spacing w:val="2"/>
          <w:sz w:val="24"/>
          <w:szCs w:val="24"/>
        </w:rPr>
        <w:t>These are staff that lead activities such as crafts, recreation, intergenerational, chats, etc.</w:t>
      </w:r>
    </w:p>
    <w:p w14:paraId="47786879" w14:textId="77777777" w:rsidR="00501DCA" w:rsidRPr="00501DCA" w:rsidRDefault="00501DCA" w:rsidP="00F101FD">
      <w:pPr>
        <w:pStyle w:val="ListParagraph"/>
        <w:widowControl w:val="0"/>
        <w:numPr>
          <w:ilvl w:val="0"/>
          <w:numId w:val="29"/>
        </w:numPr>
        <w:autoSpaceDE w:val="0"/>
        <w:autoSpaceDN w:val="0"/>
        <w:spacing w:after="20" w:line="240" w:lineRule="auto"/>
        <w:rPr>
          <w:rFonts w:cs="Garamond"/>
          <w:spacing w:val="2"/>
          <w:sz w:val="24"/>
          <w:szCs w:val="24"/>
        </w:rPr>
      </w:pPr>
      <w:r w:rsidRPr="00501DCA">
        <w:rPr>
          <w:rFonts w:cs="Garamond"/>
          <w:spacing w:val="2"/>
          <w:sz w:val="24"/>
          <w:szCs w:val="24"/>
        </w:rPr>
        <w:t>Plans age-appropriate activities for participants that support the theme and goals of event.</w:t>
      </w:r>
    </w:p>
    <w:p w14:paraId="714CBABA" w14:textId="77777777" w:rsidR="00501DCA" w:rsidRPr="00501DCA" w:rsidRDefault="00501DCA" w:rsidP="00F101FD">
      <w:pPr>
        <w:pStyle w:val="ListParagraph"/>
        <w:widowControl w:val="0"/>
        <w:numPr>
          <w:ilvl w:val="0"/>
          <w:numId w:val="29"/>
        </w:numPr>
        <w:autoSpaceDE w:val="0"/>
        <w:autoSpaceDN w:val="0"/>
        <w:spacing w:after="20" w:line="240" w:lineRule="auto"/>
        <w:rPr>
          <w:rFonts w:cs="Garamond"/>
          <w:spacing w:val="2"/>
          <w:sz w:val="24"/>
          <w:szCs w:val="24"/>
        </w:rPr>
      </w:pPr>
      <w:r w:rsidRPr="00501DCA">
        <w:rPr>
          <w:rFonts w:cs="Garamond"/>
          <w:spacing w:val="2"/>
          <w:sz w:val="24"/>
          <w:szCs w:val="24"/>
        </w:rPr>
        <w:t>Creates a positive learning and engaging environment.</w:t>
      </w:r>
    </w:p>
    <w:p w14:paraId="27A46A6E" w14:textId="77777777" w:rsidR="00501DCA" w:rsidRPr="00501DCA" w:rsidRDefault="00501DCA" w:rsidP="00F101FD">
      <w:pPr>
        <w:pStyle w:val="ListParagraph"/>
        <w:widowControl w:val="0"/>
        <w:numPr>
          <w:ilvl w:val="0"/>
          <w:numId w:val="29"/>
        </w:numPr>
        <w:autoSpaceDE w:val="0"/>
        <w:autoSpaceDN w:val="0"/>
        <w:spacing w:after="20" w:line="240" w:lineRule="auto"/>
        <w:rPr>
          <w:rFonts w:cs="Garamond"/>
          <w:spacing w:val="2"/>
          <w:sz w:val="24"/>
          <w:szCs w:val="24"/>
        </w:rPr>
      </w:pPr>
      <w:r w:rsidRPr="00501DCA">
        <w:rPr>
          <w:rFonts w:cs="Garamond"/>
          <w:spacing w:val="2"/>
          <w:sz w:val="24"/>
          <w:szCs w:val="24"/>
        </w:rPr>
        <w:t>Ensures availability of supplies needed for activities.</w:t>
      </w:r>
    </w:p>
    <w:p w14:paraId="67B965EB" w14:textId="50E420FC" w:rsidR="00501DCA" w:rsidRPr="005D2278" w:rsidRDefault="00501DCA" w:rsidP="005D2278">
      <w:pPr>
        <w:pStyle w:val="ListParagraph"/>
        <w:widowControl w:val="0"/>
        <w:numPr>
          <w:ilvl w:val="0"/>
          <w:numId w:val="29"/>
        </w:numPr>
        <w:autoSpaceDE w:val="0"/>
        <w:autoSpaceDN w:val="0"/>
        <w:spacing w:after="120" w:line="240" w:lineRule="auto"/>
        <w:rPr>
          <w:rFonts w:cs="Garamond"/>
          <w:spacing w:val="2"/>
          <w:sz w:val="24"/>
          <w:szCs w:val="24"/>
        </w:rPr>
      </w:pPr>
      <w:r w:rsidRPr="00501DCA">
        <w:rPr>
          <w:rFonts w:cs="Garamond"/>
          <w:spacing w:val="2"/>
          <w:sz w:val="24"/>
          <w:szCs w:val="24"/>
        </w:rPr>
        <w:t xml:space="preserve">Provides a variety </w:t>
      </w:r>
      <w:r w:rsidR="005D2278">
        <w:rPr>
          <w:rFonts w:cs="Garamond"/>
          <w:spacing w:val="2"/>
          <w:sz w:val="24"/>
          <w:szCs w:val="24"/>
        </w:rPr>
        <w:t xml:space="preserve">of </w:t>
      </w:r>
      <w:r w:rsidRPr="00501DCA">
        <w:rPr>
          <w:rFonts w:cs="Garamond"/>
          <w:spacing w:val="2"/>
          <w:sz w:val="24"/>
          <w:szCs w:val="24"/>
        </w:rPr>
        <w:t>activities that accommodate the physical abilities of all participants</w:t>
      </w:r>
      <w:r w:rsidR="005D2278">
        <w:rPr>
          <w:rFonts w:cs="Garamond"/>
          <w:spacing w:val="2"/>
          <w:sz w:val="24"/>
          <w:szCs w:val="24"/>
        </w:rPr>
        <w:t>.</w:t>
      </w:r>
    </w:p>
    <w:p w14:paraId="4E87DA7C" w14:textId="6156584D" w:rsidR="00501DCA" w:rsidRPr="000B58CE" w:rsidRDefault="000B58CE" w:rsidP="00B92FF9">
      <w:pPr>
        <w:widowControl w:val="0"/>
        <w:autoSpaceDE w:val="0"/>
        <w:autoSpaceDN w:val="0"/>
        <w:spacing w:after="120"/>
        <w:rPr>
          <w:rFonts w:cs="Garamond"/>
          <w:b/>
          <w:spacing w:val="2"/>
          <w:sz w:val="28"/>
          <w:szCs w:val="24"/>
          <w:u w:val="single"/>
        </w:rPr>
      </w:pPr>
      <w:r w:rsidRPr="000B58CE">
        <w:rPr>
          <w:rFonts w:cs="Garamond"/>
          <w:b/>
          <w:spacing w:val="2"/>
          <w:sz w:val="28"/>
          <w:szCs w:val="24"/>
          <w:u w:val="single"/>
        </w:rPr>
        <w:lastRenderedPageBreak/>
        <w:t xml:space="preserve">Pastoral Care </w:t>
      </w:r>
    </w:p>
    <w:p w14:paraId="4CD5B963" w14:textId="77777777" w:rsidR="00501DCA" w:rsidRPr="00501DCA" w:rsidRDefault="00501DCA" w:rsidP="00F101FD">
      <w:pPr>
        <w:pStyle w:val="ListParagraph"/>
        <w:widowControl w:val="0"/>
        <w:numPr>
          <w:ilvl w:val="0"/>
          <w:numId w:val="90"/>
        </w:numPr>
        <w:autoSpaceDE w:val="0"/>
        <w:autoSpaceDN w:val="0"/>
        <w:spacing w:after="20" w:line="240" w:lineRule="auto"/>
        <w:rPr>
          <w:rFonts w:cs="Garamond"/>
          <w:spacing w:val="2"/>
          <w:sz w:val="24"/>
          <w:szCs w:val="24"/>
        </w:rPr>
      </w:pPr>
      <w:r w:rsidRPr="00501DCA">
        <w:rPr>
          <w:rFonts w:cs="Garamond"/>
          <w:sz w:val="24"/>
          <w:szCs w:val="24"/>
        </w:rPr>
        <w:t>Serves as a spiritual leader and offers pastoral care to participants</w:t>
      </w:r>
      <w:r w:rsidRPr="00501DCA">
        <w:rPr>
          <w:rFonts w:cs="Garamond"/>
          <w:spacing w:val="2"/>
          <w:sz w:val="24"/>
          <w:szCs w:val="24"/>
        </w:rPr>
        <w:t xml:space="preserve"> and staff.  </w:t>
      </w:r>
    </w:p>
    <w:p w14:paraId="3E35EBD9" w14:textId="77777777" w:rsidR="00501DCA" w:rsidRPr="00501DCA" w:rsidRDefault="00501DCA" w:rsidP="00F101FD">
      <w:pPr>
        <w:pStyle w:val="ListParagraph"/>
        <w:widowControl w:val="0"/>
        <w:numPr>
          <w:ilvl w:val="0"/>
          <w:numId w:val="90"/>
        </w:numPr>
        <w:autoSpaceDE w:val="0"/>
        <w:autoSpaceDN w:val="0"/>
        <w:spacing w:after="20" w:line="240" w:lineRule="auto"/>
        <w:rPr>
          <w:rFonts w:cs="Garamond"/>
          <w:spacing w:val="2"/>
          <w:sz w:val="24"/>
          <w:szCs w:val="24"/>
        </w:rPr>
      </w:pPr>
      <w:r w:rsidRPr="00501DCA">
        <w:rPr>
          <w:rFonts w:cs="Garamond"/>
          <w:spacing w:val="2"/>
          <w:sz w:val="24"/>
          <w:szCs w:val="24"/>
        </w:rPr>
        <w:t>Be highly visible at all activities bringing a spirit of love and care.</w:t>
      </w:r>
    </w:p>
    <w:p w14:paraId="35A5B85A" w14:textId="77777777" w:rsidR="00501DCA" w:rsidRPr="00501DCA" w:rsidRDefault="00501DCA" w:rsidP="00F101FD">
      <w:pPr>
        <w:pStyle w:val="ListParagraph"/>
        <w:widowControl w:val="0"/>
        <w:numPr>
          <w:ilvl w:val="0"/>
          <w:numId w:val="90"/>
        </w:numPr>
        <w:autoSpaceDE w:val="0"/>
        <w:autoSpaceDN w:val="0"/>
        <w:spacing w:after="20" w:line="240" w:lineRule="auto"/>
        <w:rPr>
          <w:rFonts w:cs="Garamond"/>
          <w:spacing w:val="2"/>
          <w:sz w:val="24"/>
          <w:szCs w:val="24"/>
        </w:rPr>
      </w:pPr>
      <w:r w:rsidRPr="00501DCA">
        <w:rPr>
          <w:rFonts w:cs="Garamond"/>
          <w:spacing w:val="2"/>
          <w:sz w:val="24"/>
          <w:szCs w:val="24"/>
        </w:rPr>
        <w:t>Supports the spiritual exploration of participants.</w:t>
      </w:r>
    </w:p>
    <w:p w14:paraId="1BCB16B0" w14:textId="7B5FAA82" w:rsidR="00501DCA" w:rsidRPr="005D2278" w:rsidRDefault="00501DCA" w:rsidP="005D2278">
      <w:pPr>
        <w:pStyle w:val="ListParagraph"/>
        <w:widowControl w:val="0"/>
        <w:numPr>
          <w:ilvl w:val="0"/>
          <w:numId w:val="90"/>
        </w:numPr>
        <w:autoSpaceDE w:val="0"/>
        <w:autoSpaceDN w:val="0"/>
        <w:spacing w:after="120" w:line="240" w:lineRule="auto"/>
        <w:rPr>
          <w:rFonts w:cs="Garamond"/>
          <w:spacing w:val="2"/>
          <w:sz w:val="24"/>
          <w:szCs w:val="24"/>
        </w:rPr>
      </w:pPr>
      <w:r w:rsidRPr="00501DCA">
        <w:rPr>
          <w:rFonts w:cs="Garamond"/>
          <w:spacing w:val="2"/>
          <w:sz w:val="24"/>
          <w:szCs w:val="24"/>
        </w:rPr>
        <w:t>Builds supportive relationships.</w:t>
      </w:r>
    </w:p>
    <w:p w14:paraId="59321190" w14:textId="6817EE3B" w:rsidR="00501DCA" w:rsidRPr="000B58CE" w:rsidRDefault="000B58CE" w:rsidP="005D2278">
      <w:pPr>
        <w:widowControl w:val="0"/>
        <w:autoSpaceDE w:val="0"/>
        <w:autoSpaceDN w:val="0"/>
        <w:spacing w:after="120"/>
        <w:rPr>
          <w:rFonts w:cs="Garamond"/>
          <w:b/>
          <w:spacing w:val="2"/>
          <w:sz w:val="28"/>
          <w:szCs w:val="24"/>
          <w:u w:val="single"/>
        </w:rPr>
      </w:pPr>
      <w:r w:rsidRPr="000B58CE">
        <w:rPr>
          <w:rFonts w:cs="Garamond"/>
          <w:b/>
          <w:spacing w:val="2"/>
          <w:sz w:val="28"/>
          <w:szCs w:val="24"/>
          <w:u w:val="single"/>
        </w:rPr>
        <w:t>Worship Coordinator</w:t>
      </w:r>
    </w:p>
    <w:p w14:paraId="70D8A0EB" w14:textId="77777777" w:rsidR="00501DCA" w:rsidRPr="00501DCA" w:rsidRDefault="00501DCA" w:rsidP="00F101FD">
      <w:pPr>
        <w:pStyle w:val="ListParagraph"/>
        <w:widowControl w:val="0"/>
        <w:numPr>
          <w:ilvl w:val="0"/>
          <w:numId w:val="89"/>
        </w:numPr>
        <w:autoSpaceDE w:val="0"/>
        <w:autoSpaceDN w:val="0"/>
        <w:spacing w:after="20" w:line="240" w:lineRule="auto"/>
        <w:rPr>
          <w:rFonts w:cs="Garamond"/>
          <w:spacing w:val="2"/>
          <w:sz w:val="24"/>
          <w:szCs w:val="24"/>
        </w:rPr>
      </w:pPr>
      <w:r w:rsidRPr="00501DCA">
        <w:rPr>
          <w:rFonts w:cs="Garamond"/>
          <w:spacing w:val="2"/>
          <w:sz w:val="24"/>
          <w:szCs w:val="24"/>
        </w:rPr>
        <w:t xml:space="preserve">Willing to organize and conduct age-appropriate worship and spiritual activities consistent with the beliefs and enduring principles of the Community of Christ and in harmony with the theme and goals of the event. </w:t>
      </w:r>
    </w:p>
    <w:p w14:paraId="0AB90328" w14:textId="10859469" w:rsidR="00501DCA" w:rsidRPr="005D2278" w:rsidRDefault="00501DCA" w:rsidP="005D2278">
      <w:pPr>
        <w:pStyle w:val="ListParagraph"/>
        <w:widowControl w:val="0"/>
        <w:numPr>
          <w:ilvl w:val="0"/>
          <w:numId w:val="89"/>
        </w:numPr>
        <w:autoSpaceDE w:val="0"/>
        <w:autoSpaceDN w:val="0"/>
        <w:spacing w:after="120" w:line="240" w:lineRule="auto"/>
        <w:rPr>
          <w:rFonts w:cs="Garamond"/>
          <w:spacing w:val="2"/>
          <w:sz w:val="24"/>
          <w:szCs w:val="24"/>
        </w:rPr>
      </w:pPr>
      <w:r w:rsidRPr="00501DCA">
        <w:rPr>
          <w:rFonts w:cs="Garamond"/>
          <w:spacing w:val="2"/>
          <w:sz w:val="24"/>
          <w:szCs w:val="24"/>
        </w:rPr>
        <w:t>Considers the spiritual needs of all participants including church members, non-church members, believers, non-believers and seekers when planning activities.</w:t>
      </w:r>
    </w:p>
    <w:p w14:paraId="76BABAD8" w14:textId="222035B5" w:rsidR="00501DCA" w:rsidRPr="000B58CE" w:rsidRDefault="000B58CE" w:rsidP="005D2278">
      <w:pPr>
        <w:widowControl w:val="0"/>
        <w:autoSpaceDE w:val="0"/>
        <w:autoSpaceDN w:val="0"/>
        <w:spacing w:after="120"/>
        <w:rPr>
          <w:rFonts w:cs="Garamond"/>
          <w:b/>
          <w:spacing w:val="2"/>
          <w:sz w:val="28"/>
          <w:szCs w:val="24"/>
          <w:u w:val="single"/>
        </w:rPr>
      </w:pPr>
      <w:r w:rsidRPr="000B58CE">
        <w:rPr>
          <w:rFonts w:cs="Garamond"/>
          <w:b/>
          <w:spacing w:val="2"/>
          <w:sz w:val="28"/>
          <w:szCs w:val="24"/>
          <w:u w:val="single"/>
        </w:rPr>
        <w:t>Campfire Coordinator</w:t>
      </w:r>
    </w:p>
    <w:p w14:paraId="749EDBD7" w14:textId="77777777" w:rsidR="00501DCA" w:rsidRPr="00501DCA" w:rsidRDefault="00501DCA" w:rsidP="00F101FD">
      <w:pPr>
        <w:pStyle w:val="ListParagraph"/>
        <w:widowControl w:val="0"/>
        <w:numPr>
          <w:ilvl w:val="0"/>
          <w:numId w:val="31"/>
        </w:numPr>
        <w:autoSpaceDE w:val="0"/>
        <w:autoSpaceDN w:val="0"/>
        <w:spacing w:after="20" w:line="240" w:lineRule="auto"/>
        <w:rPr>
          <w:rFonts w:cs="Garamond"/>
          <w:spacing w:val="2"/>
          <w:sz w:val="24"/>
          <w:szCs w:val="24"/>
        </w:rPr>
      </w:pPr>
      <w:r w:rsidRPr="00501DCA">
        <w:rPr>
          <w:rFonts w:cs="Garamond"/>
          <w:spacing w:val="2"/>
          <w:sz w:val="24"/>
          <w:szCs w:val="24"/>
        </w:rPr>
        <w:t>Plans and leads campfires for events that are engaging, fun and worshipful.</w:t>
      </w:r>
    </w:p>
    <w:p w14:paraId="0D64AC30" w14:textId="77777777" w:rsidR="00501DCA" w:rsidRPr="00501DCA" w:rsidRDefault="00501DCA" w:rsidP="00F101FD">
      <w:pPr>
        <w:pStyle w:val="ListParagraph"/>
        <w:widowControl w:val="0"/>
        <w:numPr>
          <w:ilvl w:val="0"/>
          <w:numId w:val="31"/>
        </w:numPr>
        <w:autoSpaceDE w:val="0"/>
        <w:autoSpaceDN w:val="0"/>
        <w:spacing w:after="20" w:line="240" w:lineRule="auto"/>
        <w:rPr>
          <w:rFonts w:cs="Garamond"/>
          <w:spacing w:val="2"/>
          <w:sz w:val="24"/>
          <w:szCs w:val="24"/>
        </w:rPr>
      </w:pPr>
      <w:r w:rsidRPr="00501DCA">
        <w:rPr>
          <w:rFonts w:cs="Garamond"/>
          <w:spacing w:val="2"/>
          <w:sz w:val="24"/>
          <w:szCs w:val="24"/>
        </w:rPr>
        <w:t>Ensures availability of supplies needed for campfire.</w:t>
      </w:r>
    </w:p>
    <w:p w14:paraId="107C805B" w14:textId="22A314B4" w:rsidR="00501DCA" w:rsidRPr="005D2278" w:rsidRDefault="00501DCA" w:rsidP="005D2278">
      <w:pPr>
        <w:pStyle w:val="ListParagraph"/>
        <w:widowControl w:val="0"/>
        <w:numPr>
          <w:ilvl w:val="0"/>
          <w:numId w:val="31"/>
        </w:numPr>
        <w:autoSpaceDE w:val="0"/>
        <w:autoSpaceDN w:val="0"/>
        <w:spacing w:after="120" w:line="240" w:lineRule="auto"/>
        <w:rPr>
          <w:rFonts w:cs="Garamond"/>
          <w:spacing w:val="2"/>
          <w:sz w:val="24"/>
          <w:szCs w:val="24"/>
        </w:rPr>
      </w:pPr>
      <w:r w:rsidRPr="00501DCA">
        <w:rPr>
          <w:rFonts w:cs="Garamond"/>
          <w:spacing w:val="2"/>
          <w:sz w:val="24"/>
          <w:szCs w:val="24"/>
        </w:rPr>
        <w:t>Coordinates with staff and participants to involve a variety of people.</w:t>
      </w:r>
    </w:p>
    <w:p w14:paraId="1354D8A3" w14:textId="013856DE" w:rsidR="00501DCA" w:rsidRPr="00501DCA" w:rsidRDefault="000B58CE" w:rsidP="005D2278">
      <w:pPr>
        <w:widowControl w:val="0"/>
        <w:autoSpaceDE w:val="0"/>
        <w:autoSpaceDN w:val="0"/>
        <w:spacing w:after="120"/>
        <w:rPr>
          <w:rFonts w:cs="Garamond"/>
          <w:spacing w:val="2"/>
          <w:sz w:val="24"/>
          <w:szCs w:val="24"/>
        </w:rPr>
      </w:pPr>
      <w:r w:rsidRPr="000B58CE">
        <w:rPr>
          <w:rFonts w:cs="Garamond"/>
          <w:b/>
          <w:spacing w:val="2"/>
          <w:sz w:val="28"/>
          <w:szCs w:val="24"/>
          <w:u w:val="single"/>
        </w:rPr>
        <w:t xml:space="preserve">Coach </w:t>
      </w:r>
      <w:r w:rsidR="00501DCA" w:rsidRPr="00501DCA">
        <w:rPr>
          <w:rFonts w:cs="Garamond"/>
          <w:spacing w:val="2"/>
          <w:sz w:val="24"/>
          <w:szCs w:val="24"/>
        </w:rPr>
        <w:t>(Spectacular)</w:t>
      </w:r>
    </w:p>
    <w:p w14:paraId="390793D2" w14:textId="15859EBB" w:rsidR="00501DCA" w:rsidRPr="00501DCA" w:rsidRDefault="00501DCA" w:rsidP="00F101FD">
      <w:pPr>
        <w:pStyle w:val="ListParagraph"/>
        <w:widowControl w:val="0"/>
        <w:numPr>
          <w:ilvl w:val="0"/>
          <w:numId w:val="33"/>
        </w:numPr>
        <w:autoSpaceDE w:val="0"/>
        <w:autoSpaceDN w:val="0"/>
        <w:spacing w:after="20" w:line="240" w:lineRule="auto"/>
        <w:rPr>
          <w:rFonts w:cs="Garamond"/>
          <w:spacing w:val="2"/>
          <w:sz w:val="24"/>
          <w:szCs w:val="24"/>
        </w:rPr>
      </w:pPr>
      <w:r w:rsidRPr="00501DCA">
        <w:rPr>
          <w:rFonts w:cs="Garamond"/>
          <w:spacing w:val="2"/>
          <w:sz w:val="24"/>
          <w:szCs w:val="24"/>
        </w:rPr>
        <w:t>Promotes an attitude of competition that upholds the worth of all people on the team and the oppon</w:t>
      </w:r>
      <w:r w:rsidR="000B2BC4">
        <w:rPr>
          <w:rFonts w:cs="Garamond"/>
          <w:spacing w:val="2"/>
          <w:sz w:val="24"/>
          <w:szCs w:val="24"/>
        </w:rPr>
        <w:t>e</w:t>
      </w:r>
      <w:r w:rsidRPr="00501DCA">
        <w:rPr>
          <w:rFonts w:cs="Garamond"/>
          <w:spacing w:val="2"/>
          <w:sz w:val="24"/>
          <w:szCs w:val="24"/>
        </w:rPr>
        <w:t>nt</w:t>
      </w:r>
      <w:r w:rsidR="000B2BC4">
        <w:rPr>
          <w:rFonts w:cs="Garamond"/>
          <w:spacing w:val="2"/>
          <w:sz w:val="24"/>
          <w:szCs w:val="24"/>
        </w:rPr>
        <w:t>’</w:t>
      </w:r>
      <w:r w:rsidRPr="00501DCA">
        <w:rPr>
          <w:rFonts w:cs="Garamond"/>
          <w:spacing w:val="2"/>
          <w:sz w:val="24"/>
          <w:szCs w:val="24"/>
        </w:rPr>
        <w:t>s team.</w:t>
      </w:r>
    </w:p>
    <w:p w14:paraId="72BEB860" w14:textId="77777777" w:rsidR="00501DCA" w:rsidRPr="00501DCA" w:rsidRDefault="00501DCA" w:rsidP="00F101FD">
      <w:pPr>
        <w:pStyle w:val="ListParagraph"/>
        <w:widowControl w:val="0"/>
        <w:numPr>
          <w:ilvl w:val="0"/>
          <w:numId w:val="33"/>
        </w:numPr>
        <w:autoSpaceDE w:val="0"/>
        <w:autoSpaceDN w:val="0"/>
        <w:spacing w:after="20" w:line="240" w:lineRule="auto"/>
        <w:rPr>
          <w:rFonts w:cs="Garamond"/>
          <w:spacing w:val="2"/>
          <w:sz w:val="24"/>
          <w:szCs w:val="24"/>
        </w:rPr>
      </w:pPr>
      <w:r w:rsidRPr="00501DCA">
        <w:rPr>
          <w:rFonts w:cs="Garamond"/>
          <w:spacing w:val="2"/>
          <w:sz w:val="24"/>
          <w:szCs w:val="24"/>
        </w:rPr>
        <w:t>Creates an environment where participants can explore and develop skills of a sport without necessarily being great at it.</w:t>
      </w:r>
    </w:p>
    <w:p w14:paraId="19B439F5" w14:textId="77777777" w:rsidR="00501DCA" w:rsidRPr="00501DCA" w:rsidRDefault="00501DCA" w:rsidP="00F101FD">
      <w:pPr>
        <w:pStyle w:val="ListParagraph"/>
        <w:widowControl w:val="0"/>
        <w:numPr>
          <w:ilvl w:val="0"/>
          <w:numId w:val="33"/>
        </w:numPr>
        <w:autoSpaceDE w:val="0"/>
        <w:autoSpaceDN w:val="0"/>
        <w:spacing w:after="20" w:line="240" w:lineRule="auto"/>
        <w:rPr>
          <w:rFonts w:cs="Garamond"/>
          <w:spacing w:val="2"/>
          <w:sz w:val="24"/>
          <w:szCs w:val="24"/>
        </w:rPr>
      </w:pPr>
      <w:r w:rsidRPr="00501DCA">
        <w:rPr>
          <w:rFonts w:cs="Garamond"/>
          <w:spacing w:val="2"/>
          <w:sz w:val="24"/>
          <w:szCs w:val="24"/>
        </w:rPr>
        <w:t>Encourages positive, supportive interactions between all participants.</w:t>
      </w:r>
    </w:p>
    <w:p w14:paraId="322021E1" w14:textId="77777777" w:rsidR="00501DCA" w:rsidRPr="00501DCA" w:rsidRDefault="00501DCA" w:rsidP="00F101FD">
      <w:pPr>
        <w:pStyle w:val="ListParagraph"/>
        <w:widowControl w:val="0"/>
        <w:numPr>
          <w:ilvl w:val="0"/>
          <w:numId w:val="33"/>
        </w:numPr>
        <w:autoSpaceDE w:val="0"/>
        <w:autoSpaceDN w:val="0"/>
        <w:spacing w:after="20" w:line="240" w:lineRule="auto"/>
        <w:rPr>
          <w:rFonts w:cs="Garamond"/>
          <w:spacing w:val="2"/>
          <w:sz w:val="24"/>
          <w:szCs w:val="24"/>
        </w:rPr>
      </w:pPr>
      <w:r w:rsidRPr="00501DCA">
        <w:rPr>
          <w:rFonts w:cs="Garamond"/>
          <w:spacing w:val="2"/>
          <w:sz w:val="24"/>
          <w:szCs w:val="24"/>
        </w:rPr>
        <w:t>Plans involvement and rotation of participants in playing the game.</w:t>
      </w:r>
    </w:p>
    <w:p w14:paraId="5DCB9DF0" w14:textId="1727E04F" w:rsidR="0053625D" w:rsidRPr="008961D3" w:rsidRDefault="00501DCA" w:rsidP="0053625D">
      <w:pPr>
        <w:pStyle w:val="ListParagraph"/>
        <w:widowControl w:val="0"/>
        <w:numPr>
          <w:ilvl w:val="0"/>
          <w:numId w:val="33"/>
        </w:numPr>
        <w:autoSpaceDE w:val="0"/>
        <w:autoSpaceDN w:val="0"/>
        <w:spacing w:after="20" w:line="240" w:lineRule="auto"/>
        <w:rPr>
          <w:rFonts w:cs="Garamond"/>
          <w:spacing w:val="2"/>
          <w:sz w:val="24"/>
          <w:szCs w:val="24"/>
        </w:rPr>
      </w:pPr>
      <w:r w:rsidRPr="00501DCA">
        <w:rPr>
          <w:rFonts w:cs="Garamond"/>
          <w:spacing w:val="2"/>
          <w:sz w:val="24"/>
          <w:szCs w:val="24"/>
        </w:rPr>
        <w:t>Recognizes that playing sports and recreation is an opportunity for demonstrating and providing ministry.</w:t>
      </w:r>
    </w:p>
    <w:p w14:paraId="2C64145E" w14:textId="77777777" w:rsidR="005D2278" w:rsidRPr="00E83E67" w:rsidRDefault="005D2278" w:rsidP="005D2278">
      <w:pPr>
        <w:rPr>
          <w:sz w:val="24"/>
        </w:rPr>
      </w:pPr>
    </w:p>
    <w:p w14:paraId="7340A372" w14:textId="4DBD3DB8" w:rsidR="000B2BC4" w:rsidRDefault="000B58CE" w:rsidP="00E70D47">
      <w:pPr>
        <w:pStyle w:val="Heading3"/>
      </w:pPr>
      <w:bookmarkStart w:id="18" w:name="_Toc865423"/>
      <w:r>
        <w:t>STAFF RECRUITMENT</w:t>
      </w:r>
      <w:bookmarkEnd w:id="18"/>
    </w:p>
    <w:p w14:paraId="3FA5F6CE" w14:textId="77777777" w:rsidR="000B2BC4" w:rsidRPr="000B2BC4" w:rsidRDefault="000B2BC4" w:rsidP="0053625D">
      <w:pPr>
        <w:widowControl w:val="0"/>
        <w:autoSpaceDE w:val="0"/>
        <w:autoSpaceDN w:val="0"/>
        <w:spacing w:after="20" w:line="240" w:lineRule="auto"/>
        <w:jc w:val="center"/>
        <w:rPr>
          <w:rFonts w:cs="Garamond"/>
          <w:b/>
          <w:spacing w:val="2"/>
          <w:sz w:val="24"/>
          <w:szCs w:val="24"/>
        </w:rPr>
      </w:pPr>
    </w:p>
    <w:p w14:paraId="7E118160" w14:textId="4EDA5C48" w:rsidR="000B2BC4" w:rsidRDefault="000B2BC4" w:rsidP="000B2BC4">
      <w:pPr>
        <w:widowControl w:val="0"/>
        <w:autoSpaceDE w:val="0"/>
        <w:autoSpaceDN w:val="0"/>
        <w:spacing w:after="20" w:line="240" w:lineRule="auto"/>
        <w:rPr>
          <w:rFonts w:cs="Garamond"/>
          <w:spacing w:val="2"/>
          <w:sz w:val="24"/>
          <w:szCs w:val="24"/>
        </w:rPr>
      </w:pPr>
      <w:r>
        <w:rPr>
          <w:rFonts w:cs="Garamond"/>
          <w:spacing w:val="2"/>
          <w:sz w:val="24"/>
          <w:szCs w:val="24"/>
        </w:rPr>
        <w:t xml:space="preserve">Directors will work with the Gathering Ministries Team leader to get a list of potential staff for the event. </w:t>
      </w:r>
      <w:r w:rsidR="000B58CE">
        <w:rPr>
          <w:rFonts w:cs="Garamond"/>
          <w:spacing w:val="2"/>
          <w:sz w:val="24"/>
          <w:szCs w:val="24"/>
        </w:rPr>
        <w:t xml:space="preserve">Guidance from the previous event director is very valuable. </w:t>
      </w:r>
      <w:r>
        <w:rPr>
          <w:rFonts w:cs="Garamond"/>
          <w:spacing w:val="2"/>
          <w:sz w:val="24"/>
          <w:szCs w:val="24"/>
        </w:rPr>
        <w:t xml:space="preserve">All staff chosen for the event must be </w:t>
      </w:r>
      <w:r w:rsidR="004E7EEF">
        <w:rPr>
          <w:rFonts w:cs="Garamond"/>
          <w:spacing w:val="2"/>
          <w:sz w:val="24"/>
          <w:szCs w:val="24"/>
        </w:rPr>
        <w:t>y</w:t>
      </w:r>
      <w:r>
        <w:rPr>
          <w:rFonts w:cs="Garamond"/>
          <w:spacing w:val="2"/>
          <w:sz w:val="24"/>
          <w:szCs w:val="24"/>
        </w:rPr>
        <w:t xml:space="preserve">outh </w:t>
      </w:r>
      <w:r w:rsidR="004E7EEF">
        <w:rPr>
          <w:rFonts w:cs="Garamond"/>
          <w:spacing w:val="2"/>
          <w:sz w:val="24"/>
          <w:szCs w:val="24"/>
        </w:rPr>
        <w:t>w</w:t>
      </w:r>
      <w:r>
        <w:rPr>
          <w:rFonts w:cs="Garamond"/>
          <w:spacing w:val="2"/>
          <w:sz w:val="24"/>
          <w:szCs w:val="24"/>
        </w:rPr>
        <w:t>orker certified before the event</w:t>
      </w:r>
      <w:r w:rsidR="004E7EEF">
        <w:rPr>
          <w:rFonts w:cs="Garamond"/>
          <w:spacing w:val="2"/>
          <w:sz w:val="24"/>
          <w:szCs w:val="24"/>
        </w:rPr>
        <w:t xml:space="preserve"> starts</w:t>
      </w:r>
      <w:r>
        <w:rPr>
          <w:rFonts w:cs="Garamond"/>
          <w:spacing w:val="2"/>
          <w:sz w:val="24"/>
          <w:szCs w:val="24"/>
        </w:rPr>
        <w:t xml:space="preserve">. </w:t>
      </w:r>
    </w:p>
    <w:p w14:paraId="74E96E6A" w14:textId="77777777" w:rsidR="000B2BC4" w:rsidRPr="000B2BC4" w:rsidRDefault="000B2BC4" w:rsidP="000B2BC4">
      <w:pPr>
        <w:widowControl w:val="0"/>
        <w:autoSpaceDE w:val="0"/>
        <w:autoSpaceDN w:val="0"/>
        <w:spacing w:after="20" w:line="240" w:lineRule="auto"/>
        <w:rPr>
          <w:rFonts w:cs="Garamond"/>
          <w:spacing w:val="2"/>
          <w:sz w:val="24"/>
          <w:szCs w:val="24"/>
        </w:rPr>
      </w:pPr>
    </w:p>
    <w:p w14:paraId="57DBB617" w14:textId="58068321" w:rsidR="0053625D" w:rsidRPr="00F12486" w:rsidRDefault="000B58CE" w:rsidP="00E70D47">
      <w:pPr>
        <w:pStyle w:val="Heading3"/>
      </w:pPr>
      <w:bookmarkStart w:id="19" w:name="_Toc865424"/>
      <w:r w:rsidRPr="00F12486">
        <w:t>STAFF TRAINING</w:t>
      </w:r>
      <w:r w:rsidR="00FD3741">
        <w:t xml:space="preserve"> &amp; MENTORING</w:t>
      </w:r>
      <w:bookmarkEnd w:id="19"/>
    </w:p>
    <w:p w14:paraId="35827AA6" w14:textId="69A7FFDA" w:rsidR="0075626E" w:rsidRDefault="0075626E" w:rsidP="0075626E">
      <w:pPr>
        <w:widowControl w:val="0"/>
        <w:autoSpaceDE w:val="0"/>
        <w:autoSpaceDN w:val="0"/>
        <w:spacing w:after="20" w:line="240" w:lineRule="auto"/>
        <w:rPr>
          <w:rFonts w:cs="Garamond"/>
          <w:spacing w:val="2"/>
          <w:sz w:val="24"/>
          <w:szCs w:val="24"/>
        </w:rPr>
      </w:pPr>
    </w:p>
    <w:p w14:paraId="37CCE6D8" w14:textId="77777777" w:rsidR="00C23331" w:rsidRDefault="0075626E" w:rsidP="0075626E">
      <w:pPr>
        <w:widowControl w:val="0"/>
        <w:autoSpaceDE w:val="0"/>
        <w:autoSpaceDN w:val="0"/>
        <w:spacing w:after="20" w:line="240" w:lineRule="auto"/>
        <w:rPr>
          <w:rFonts w:cs="Garamond"/>
          <w:spacing w:val="2"/>
          <w:sz w:val="24"/>
          <w:szCs w:val="24"/>
        </w:rPr>
      </w:pPr>
      <w:r>
        <w:rPr>
          <w:rFonts w:cs="Garamond"/>
          <w:spacing w:val="2"/>
          <w:sz w:val="24"/>
          <w:szCs w:val="24"/>
        </w:rPr>
        <w:t xml:space="preserve">Ensure that all staff have reviewed the child safety guidelines before your event starts. This can be done in a face to face meeting or an online conference call. This training uses the staff training power point presentation created by the Gathering Ministries Team (GMT). Contact the GMT leader to obtain this presentation. </w:t>
      </w:r>
    </w:p>
    <w:p w14:paraId="61538D0F" w14:textId="77777777" w:rsidR="00C23331" w:rsidRDefault="00C23331" w:rsidP="0075626E">
      <w:pPr>
        <w:widowControl w:val="0"/>
        <w:autoSpaceDE w:val="0"/>
        <w:autoSpaceDN w:val="0"/>
        <w:spacing w:after="20" w:line="240" w:lineRule="auto"/>
        <w:rPr>
          <w:rFonts w:cs="Garamond"/>
          <w:spacing w:val="2"/>
          <w:sz w:val="24"/>
          <w:szCs w:val="24"/>
        </w:rPr>
      </w:pPr>
    </w:p>
    <w:p w14:paraId="6D0F4E52" w14:textId="0F51C0F6" w:rsidR="0075626E" w:rsidRPr="0075626E" w:rsidRDefault="00664043" w:rsidP="0075626E">
      <w:pPr>
        <w:widowControl w:val="0"/>
        <w:autoSpaceDE w:val="0"/>
        <w:autoSpaceDN w:val="0"/>
        <w:spacing w:after="20" w:line="240" w:lineRule="auto"/>
        <w:rPr>
          <w:rFonts w:cs="Garamond"/>
          <w:spacing w:val="2"/>
          <w:sz w:val="24"/>
          <w:szCs w:val="24"/>
        </w:rPr>
      </w:pPr>
      <w:r>
        <w:rPr>
          <w:rFonts w:cs="Garamond"/>
          <w:spacing w:val="2"/>
          <w:sz w:val="24"/>
          <w:szCs w:val="24"/>
        </w:rPr>
        <w:t xml:space="preserve">All staff should be aware of emergency response </w:t>
      </w:r>
      <w:r w:rsidR="00C23331">
        <w:rPr>
          <w:rFonts w:cs="Garamond"/>
          <w:spacing w:val="2"/>
          <w:sz w:val="24"/>
          <w:szCs w:val="24"/>
        </w:rPr>
        <w:t xml:space="preserve">guidelines pertaining to the specific event location. For instance, what to do if there is a fire, inclement weather, medical emergency, etc. </w:t>
      </w:r>
    </w:p>
    <w:p w14:paraId="6E055090" w14:textId="77777777" w:rsidR="000A102F" w:rsidRPr="000A102F" w:rsidRDefault="000A102F" w:rsidP="00FD3741">
      <w:pPr>
        <w:widowControl w:val="0"/>
        <w:autoSpaceDE w:val="0"/>
        <w:autoSpaceDN w:val="0"/>
        <w:spacing w:after="20" w:line="240" w:lineRule="auto"/>
        <w:rPr>
          <w:rFonts w:cs="Garamond"/>
          <w:b/>
          <w:spacing w:val="2"/>
          <w:sz w:val="32"/>
          <w:szCs w:val="24"/>
        </w:rPr>
      </w:pPr>
    </w:p>
    <w:p w14:paraId="70F14ACD" w14:textId="1E69D7A7" w:rsidR="000A102F" w:rsidRPr="00C23331" w:rsidRDefault="000A102F" w:rsidP="00C23331">
      <w:pPr>
        <w:spacing w:after="0" w:line="240" w:lineRule="auto"/>
        <w:rPr>
          <w:color w:val="000000" w:themeColor="text1"/>
          <w:sz w:val="24"/>
          <w:szCs w:val="24"/>
        </w:rPr>
      </w:pPr>
      <w:r w:rsidRPr="00C23331">
        <w:rPr>
          <w:color w:val="000000" w:themeColor="text1"/>
          <w:sz w:val="24"/>
          <w:szCs w:val="24"/>
        </w:rPr>
        <w:t xml:space="preserve">There may be times when it is appropriate to set up a mentoring relationship between individuals for an event.  All </w:t>
      </w:r>
      <w:r w:rsidR="004E7EEF">
        <w:rPr>
          <w:color w:val="000000" w:themeColor="text1"/>
          <w:sz w:val="24"/>
          <w:szCs w:val="24"/>
        </w:rPr>
        <w:t>Counselor in Training (</w:t>
      </w:r>
      <w:r w:rsidRPr="00C23331">
        <w:rPr>
          <w:color w:val="000000" w:themeColor="text1"/>
          <w:sz w:val="24"/>
          <w:szCs w:val="24"/>
        </w:rPr>
        <w:t>CIT</w:t>
      </w:r>
      <w:r w:rsidR="004E7EEF">
        <w:rPr>
          <w:color w:val="000000" w:themeColor="text1"/>
          <w:sz w:val="24"/>
          <w:szCs w:val="24"/>
        </w:rPr>
        <w:t>)</w:t>
      </w:r>
      <w:r w:rsidRPr="00C23331">
        <w:rPr>
          <w:color w:val="000000" w:themeColor="text1"/>
          <w:sz w:val="24"/>
          <w:szCs w:val="24"/>
        </w:rPr>
        <w:t xml:space="preserve">’s should have a mentor as well as those doing a role for the first time. Mentoring includes a “Mentor”, one who is teaching and supervising, and a “mentee”, one who is learning. A few weeks before an event begins mentors and mentees should be introduced to one another and communication between the two should be well established. Remember that the mentoring relationship is about trust and should be supportive in nature. </w:t>
      </w:r>
    </w:p>
    <w:p w14:paraId="1977DC42" w14:textId="77777777" w:rsidR="00C23331" w:rsidRDefault="00C23331" w:rsidP="00C23331">
      <w:pPr>
        <w:autoSpaceDE w:val="0"/>
        <w:autoSpaceDN w:val="0"/>
        <w:adjustRightInd w:val="0"/>
        <w:spacing w:after="0" w:line="240" w:lineRule="auto"/>
        <w:rPr>
          <w:rFonts w:cs="Antenna-Medium"/>
          <w:color w:val="000000" w:themeColor="text1"/>
          <w:sz w:val="24"/>
          <w:szCs w:val="24"/>
        </w:rPr>
      </w:pPr>
    </w:p>
    <w:p w14:paraId="73CF8505" w14:textId="4F5C0D52" w:rsidR="000A102F" w:rsidRPr="000B58CE" w:rsidRDefault="000A102F" w:rsidP="00C23331">
      <w:pPr>
        <w:autoSpaceDE w:val="0"/>
        <w:autoSpaceDN w:val="0"/>
        <w:adjustRightInd w:val="0"/>
        <w:spacing w:after="0" w:line="240" w:lineRule="auto"/>
        <w:rPr>
          <w:rFonts w:cs="Antenna-Light"/>
          <w:b/>
          <w:color w:val="000000" w:themeColor="text1"/>
          <w:sz w:val="24"/>
          <w:szCs w:val="24"/>
        </w:rPr>
      </w:pPr>
      <w:r w:rsidRPr="000B58CE">
        <w:rPr>
          <w:rFonts w:cs="Antenna-Medium"/>
          <w:b/>
          <w:color w:val="000000" w:themeColor="text1"/>
          <w:sz w:val="24"/>
          <w:szCs w:val="24"/>
        </w:rPr>
        <w:t>Three Step Process to Mentoring</w:t>
      </w:r>
    </w:p>
    <w:p w14:paraId="7B2EF60B" w14:textId="77777777" w:rsidR="000A102F" w:rsidRPr="00C23331" w:rsidRDefault="000A102F" w:rsidP="00F101FD">
      <w:pPr>
        <w:pStyle w:val="ListParagraph"/>
        <w:numPr>
          <w:ilvl w:val="0"/>
          <w:numId w:val="68"/>
        </w:numPr>
        <w:spacing w:after="0" w:line="240" w:lineRule="auto"/>
        <w:rPr>
          <w:rFonts w:cs="Helvetica Neue"/>
          <w:color w:val="000000" w:themeColor="text1"/>
          <w:sz w:val="24"/>
          <w:szCs w:val="24"/>
        </w:rPr>
      </w:pPr>
      <w:r w:rsidRPr="00C23331">
        <w:rPr>
          <w:rFonts w:cs="Antenna-Light"/>
          <w:color w:val="000000" w:themeColor="text1"/>
          <w:sz w:val="24"/>
          <w:szCs w:val="24"/>
        </w:rPr>
        <w:t>PLANNING MEETING: </w:t>
      </w:r>
      <w:r w:rsidRPr="00C23331">
        <w:rPr>
          <w:rFonts w:ascii="MS Gothic" w:eastAsia="MS Gothic" w:hAnsi="MS Gothic" w:cs="MS Gothic" w:hint="eastAsia"/>
          <w:color w:val="000000" w:themeColor="text1"/>
          <w:sz w:val="24"/>
          <w:szCs w:val="24"/>
        </w:rPr>
        <w:t> </w:t>
      </w:r>
      <w:r w:rsidRPr="00C23331">
        <w:rPr>
          <w:rFonts w:cs="Helvetica Neue"/>
          <w:color w:val="000000" w:themeColor="text1"/>
          <w:sz w:val="24"/>
          <w:szCs w:val="24"/>
        </w:rPr>
        <w:t>In this meeting, mentors help mentees plan a task or session by asking them to do the following:</w:t>
      </w:r>
      <w:r w:rsidRPr="00C23331">
        <w:rPr>
          <w:rFonts w:ascii="MS Gothic" w:eastAsia="MS Gothic" w:hAnsi="MS Gothic" w:cs="MS Gothic" w:hint="eastAsia"/>
          <w:color w:val="000000" w:themeColor="text1"/>
          <w:sz w:val="24"/>
          <w:szCs w:val="24"/>
        </w:rPr>
        <w:t> </w:t>
      </w:r>
      <w:r w:rsidRPr="00C23331">
        <w:rPr>
          <w:rFonts w:cs="Helvetica Neue"/>
          <w:color w:val="000000" w:themeColor="text1"/>
          <w:sz w:val="24"/>
          <w:szCs w:val="24"/>
        </w:rPr>
        <w:t>- State the goals of the task or session</w:t>
      </w:r>
      <w:r w:rsidRPr="00C23331">
        <w:rPr>
          <w:rFonts w:ascii="MS Gothic" w:eastAsia="MS Gothic" w:hAnsi="MS Gothic" w:cs="MS Gothic" w:hint="eastAsia"/>
          <w:color w:val="000000" w:themeColor="text1"/>
          <w:sz w:val="24"/>
          <w:szCs w:val="24"/>
        </w:rPr>
        <w:t> </w:t>
      </w:r>
      <w:r w:rsidRPr="00C23331">
        <w:rPr>
          <w:rFonts w:cs="Helvetica Neue"/>
          <w:color w:val="000000" w:themeColor="text1"/>
          <w:sz w:val="24"/>
          <w:szCs w:val="24"/>
        </w:rPr>
        <w:t>- Clarify the roles of those involved in the task or session</w:t>
      </w:r>
      <w:r w:rsidRPr="00C23331">
        <w:rPr>
          <w:rFonts w:ascii="MS Gothic" w:eastAsia="MS Gothic" w:hAnsi="MS Gothic" w:cs="MS Gothic" w:hint="eastAsia"/>
          <w:color w:val="000000" w:themeColor="text1"/>
          <w:sz w:val="24"/>
          <w:szCs w:val="24"/>
        </w:rPr>
        <w:t> </w:t>
      </w:r>
      <w:r w:rsidRPr="00C23331">
        <w:rPr>
          <w:rFonts w:cs="Helvetica Neue"/>
          <w:color w:val="000000" w:themeColor="text1"/>
          <w:sz w:val="24"/>
          <w:szCs w:val="24"/>
        </w:rPr>
        <w:t>- List the actions of those involved in the task or session</w:t>
      </w:r>
      <w:r w:rsidRPr="00C23331">
        <w:rPr>
          <w:rFonts w:ascii="MS Gothic" w:eastAsia="MS Gothic" w:hAnsi="MS Gothic" w:cs="MS Gothic" w:hint="eastAsia"/>
          <w:color w:val="000000" w:themeColor="text1"/>
          <w:sz w:val="24"/>
          <w:szCs w:val="24"/>
        </w:rPr>
        <w:t> </w:t>
      </w:r>
      <w:r w:rsidRPr="00C23331">
        <w:rPr>
          <w:rFonts w:cs="Helvetica Neue"/>
          <w:color w:val="000000" w:themeColor="text1"/>
          <w:sz w:val="24"/>
          <w:szCs w:val="24"/>
        </w:rPr>
        <w:t>- Itemize the challenges and opportunities associated with performing the task or session</w:t>
      </w:r>
      <w:r w:rsidRPr="00C23331">
        <w:rPr>
          <w:rFonts w:ascii="MS Gothic" w:eastAsia="MS Gothic" w:hAnsi="MS Gothic" w:cs="MS Gothic" w:hint="eastAsia"/>
          <w:color w:val="000000" w:themeColor="text1"/>
          <w:sz w:val="24"/>
          <w:szCs w:val="24"/>
        </w:rPr>
        <w:t> </w:t>
      </w:r>
      <w:r w:rsidRPr="00C23331">
        <w:rPr>
          <w:rFonts w:cs="Helvetica Neue"/>
          <w:color w:val="000000" w:themeColor="text1"/>
          <w:sz w:val="24"/>
          <w:szCs w:val="24"/>
        </w:rPr>
        <w:t>- Identify what successful completion of the task or session would look like.</w:t>
      </w:r>
    </w:p>
    <w:p w14:paraId="53A1ED1F" w14:textId="77777777" w:rsidR="000A102F" w:rsidRPr="00C23331" w:rsidRDefault="000A102F" w:rsidP="00F101FD">
      <w:pPr>
        <w:pStyle w:val="ListParagraph"/>
        <w:numPr>
          <w:ilvl w:val="0"/>
          <w:numId w:val="68"/>
        </w:numPr>
        <w:spacing w:after="0" w:line="240" w:lineRule="auto"/>
        <w:rPr>
          <w:rFonts w:cs="Antenna-Light"/>
          <w:color w:val="000000" w:themeColor="text1"/>
          <w:sz w:val="24"/>
          <w:szCs w:val="24"/>
        </w:rPr>
      </w:pPr>
      <w:r w:rsidRPr="00C23331">
        <w:rPr>
          <w:rFonts w:cs="Antenna-Light"/>
          <w:color w:val="000000" w:themeColor="text1"/>
          <w:sz w:val="24"/>
          <w:szCs w:val="24"/>
        </w:rPr>
        <w:t>OBSERVATION: The mentor observes the mentee and gathers information on how well the mentee’s plan worked. The mentor shares this information with the mentee during the reflective conversation. </w:t>
      </w:r>
    </w:p>
    <w:p w14:paraId="21D2D418" w14:textId="26497ECF" w:rsidR="00C23331" w:rsidRDefault="000A102F" w:rsidP="00F101FD">
      <w:pPr>
        <w:pStyle w:val="ListParagraph"/>
        <w:numPr>
          <w:ilvl w:val="0"/>
          <w:numId w:val="68"/>
        </w:numPr>
        <w:spacing w:after="0" w:line="240" w:lineRule="auto"/>
        <w:rPr>
          <w:color w:val="000000" w:themeColor="text1"/>
          <w:sz w:val="24"/>
          <w:szCs w:val="24"/>
        </w:rPr>
      </w:pPr>
      <w:r w:rsidRPr="00C23331">
        <w:rPr>
          <w:color w:val="000000" w:themeColor="text1"/>
          <w:sz w:val="24"/>
          <w:szCs w:val="24"/>
        </w:rPr>
        <w:t>REFLECTIVE CONVERSATION: In this part of the process, the mentor summarizes and gives feedback on the information gathered in Step 2, and the mentee responds to the mentor’s summary and feedback. Discussing the information should get mentees to reflect on what they learned from the task or session and on how to transfer these learnings to their next task or session. </w:t>
      </w:r>
    </w:p>
    <w:p w14:paraId="6C9292D4" w14:textId="77777777" w:rsidR="00C23331" w:rsidRPr="00C23331" w:rsidRDefault="00C23331" w:rsidP="00C23331">
      <w:pPr>
        <w:pStyle w:val="ListParagraph"/>
        <w:spacing w:after="0" w:line="240" w:lineRule="auto"/>
        <w:rPr>
          <w:color w:val="000000" w:themeColor="text1"/>
          <w:sz w:val="24"/>
          <w:szCs w:val="24"/>
        </w:rPr>
      </w:pPr>
    </w:p>
    <w:p w14:paraId="5C1E1409" w14:textId="7FC0D97D" w:rsidR="000A102F" w:rsidRPr="00A44658" w:rsidRDefault="000A102F" w:rsidP="00C23331">
      <w:pPr>
        <w:spacing w:after="0" w:line="240" w:lineRule="auto"/>
        <w:ind w:left="360"/>
        <w:rPr>
          <w:b/>
          <w:color w:val="000000" w:themeColor="text1"/>
          <w:sz w:val="24"/>
          <w:szCs w:val="24"/>
        </w:rPr>
      </w:pPr>
      <w:r w:rsidRPr="00C23331">
        <w:rPr>
          <w:color w:val="000000" w:themeColor="text1"/>
          <w:sz w:val="24"/>
          <w:szCs w:val="24"/>
        </w:rPr>
        <w:t xml:space="preserve">Mentors and Mentees should meet daily during an event preferably before and after a task or session. </w:t>
      </w:r>
      <w:r w:rsidRPr="00A44658">
        <w:rPr>
          <w:b/>
          <w:color w:val="000000" w:themeColor="text1"/>
          <w:sz w:val="24"/>
          <w:szCs w:val="24"/>
        </w:rPr>
        <w:t xml:space="preserve">Role checklist (found in Forms) can be </w:t>
      </w:r>
      <w:r w:rsidR="00A44658">
        <w:rPr>
          <w:b/>
          <w:color w:val="000000" w:themeColor="text1"/>
          <w:sz w:val="24"/>
          <w:szCs w:val="24"/>
        </w:rPr>
        <w:t xml:space="preserve">a </w:t>
      </w:r>
      <w:r w:rsidRPr="00A44658">
        <w:rPr>
          <w:b/>
          <w:color w:val="000000" w:themeColor="text1"/>
          <w:sz w:val="24"/>
          <w:szCs w:val="24"/>
        </w:rPr>
        <w:t>useful tool in the mentoring process.</w:t>
      </w:r>
    </w:p>
    <w:p w14:paraId="7EFC3CFF" w14:textId="0C543061" w:rsidR="000B58CE" w:rsidRDefault="000B58CE" w:rsidP="000A102F">
      <w:pPr>
        <w:widowControl w:val="0"/>
        <w:autoSpaceDE w:val="0"/>
        <w:autoSpaceDN w:val="0"/>
        <w:spacing w:after="20" w:line="240" w:lineRule="auto"/>
        <w:rPr>
          <w:rFonts w:cs="Garamond"/>
          <w:b/>
          <w:spacing w:val="2"/>
          <w:sz w:val="32"/>
          <w:szCs w:val="24"/>
        </w:rPr>
      </w:pPr>
    </w:p>
    <w:p w14:paraId="14D0A227" w14:textId="77777777" w:rsidR="00E83E67" w:rsidRDefault="00E83E67" w:rsidP="000A102F">
      <w:pPr>
        <w:widowControl w:val="0"/>
        <w:autoSpaceDE w:val="0"/>
        <w:autoSpaceDN w:val="0"/>
        <w:spacing w:after="20" w:line="240" w:lineRule="auto"/>
        <w:rPr>
          <w:rFonts w:cs="Garamond"/>
          <w:b/>
          <w:spacing w:val="2"/>
          <w:sz w:val="32"/>
          <w:szCs w:val="24"/>
        </w:rPr>
      </w:pPr>
    </w:p>
    <w:p w14:paraId="389580AD" w14:textId="1324F83E" w:rsidR="00E83E67" w:rsidRPr="00E83E67" w:rsidRDefault="0053625D" w:rsidP="00E83E67">
      <w:pPr>
        <w:pStyle w:val="Heading2"/>
      </w:pPr>
      <w:bookmarkStart w:id="20" w:name="_Toc865425"/>
      <w:r w:rsidRPr="008D616F">
        <w:t>FACILITIES</w:t>
      </w:r>
      <w:bookmarkEnd w:id="20"/>
    </w:p>
    <w:p w14:paraId="613CC716" w14:textId="2C00DFC6" w:rsidR="00751ADA" w:rsidRPr="00E83E67" w:rsidRDefault="000B58CE" w:rsidP="00E83E67">
      <w:pPr>
        <w:pStyle w:val="Heading3"/>
      </w:pPr>
      <w:bookmarkStart w:id="21" w:name="_Toc865426"/>
      <w:r w:rsidRPr="00F12486">
        <w:t>VENUE SELECTION</w:t>
      </w:r>
      <w:bookmarkEnd w:id="21"/>
    </w:p>
    <w:p w14:paraId="7F93EBED" w14:textId="5103B13A" w:rsidR="00C23331" w:rsidRPr="00F12486" w:rsidRDefault="00877247" w:rsidP="00F12486">
      <w:pPr>
        <w:widowControl w:val="0"/>
        <w:autoSpaceDE w:val="0"/>
        <w:autoSpaceDN w:val="0"/>
        <w:spacing w:after="20" w:line="240" w:lineRule="auto"/>
        <w:rPr>
          <w:rFonts w:cs="Garamond"/>
          <w:spacing w:val="2"/>
          <w:sz w:val="24"/>
          <w:szCs w:val="24"/>
        </w:rPr>
      </w:pPr>
      <w:r>
        <w:rPr>
          <w:rFonts w:cs="Garamond"/>
          <w:spacing w:val="2"/>
          <w:sz w:val="24"/>
          <w:szCs w:val="24"/>
        </w:rPr>
        <w:t xml:space="preserve">Venue selection needs to be done 9-12 months before your event. </w:t>
      </w:r>
      <w:r w:rsidR="00F12486">
        <w:rPr>
          <w:rFonts w:cs="Garamond"/>
          <w:spacing w:val="2"/>
          <w:sz w:val="24"/>
          <w:szCs w:val="24"/>
        </w:rPr>
        <w:t>In choosing a venue for your event it is important to consider the type of facility that would support the activities you have planned for your event</w:t>
      </w:r>
      <w:r>
        <w:rPr>
          <w:rFonts w:cs="Garamond"/>
          <w:spacing w:val="2"/>
          <w:sz w:val="24"/>
          <w:szCs w:val="24"/>
        </w:rPr>
        <w:t xml:space="preserve">, </w:t>
      </w:r>
      <w:r w:rsidR="00751ADA">
        <w:rPr>
          <w:rFonts w:cs="Garamond"/>
          <w:spacing w:val="2"/>
          <w:sz w:val="24"/>
          <w:szCs w:val="24"/>
        </w:rPr>
        <w:t>the cost involved</w:t>
      </w:r>
      <w:r>
        <w:rPr>
          <w:rFonts w:cs="Garamond"/>
          <w:spacing w:val="2"/>
          <w:sz w:val="24"/>
          <w:szCs w:val="24"/>
        </w:rPr>
        <w:t xml:space="preserve"> and the location. </w:t>
      </w:r>
      <w:r w:rsidR="00751ADA">
        <w:rPr>
          <w:rFonts w:cs="Garamond"/>
          <w:spacing w:val="2"/>
          <w:sz w:val="24"/>
          <w:szCs w:val="24"/>
        </w:rPr>
        <w:t xml:space="preserve"> It is important to have a clear understanding of what is included in the fees charged (food, housing, room use, supplies, activities). </w:t>
      </w:r>
      <w:r>
        <w:rPr>
          <w:rFonts w:cs="Garamond"/>
          <w:spacing w:val="2"/>
          <w:sz w:val="24"/>
          <w:szCs w:val="24"/>
        </w:rPr>
        <w:t xml:space="preserve">Our mission center </w:t>
      </w:r>
      <w:r>
        <w:rPr>
          <w:rFonts w:cs="Garamond"/>
          <w:spacing w:val="2"/>
          <w:sz w:val="24"/>
          <w:szCs w:val="24"/>
        </w:rPr>
        <w:lastRenderedPageBreak/>
        <w:t xml:space="preserve">has a large geographic reach so keep travel times in mind when choosing a venue location. </w:t>
      </w:r>
      <w:r w:rsidR="00F12486">
        <w:rPr>
          <w:rFonts w:cs="Garamond"/>
          <w:spacing w:val="2"/>
          <w:sz w:val="24"/>
          <w:szCs w:val="24"/>
        </w:rPr>
        <w:t xml:space="preserve">There are venue sites that have been used for several years </w:t>
      </w:r>
      <w:r>
        <w:rPr>
          <w:rFonts w:cs="Garamond"/>
          <w:spacing w:val="2"/>
          <w:sz w:val="24"/>
          <w:szCs w:val="24"/>
        </w:rPr>
        <w:t xml:space="preserve">for gathering ministries </w:t>
      </w:r>
      <w:r w:rsidR="00F12486">
        <w:rPr>
          <w:rFonts w:cs="Garamond"/>
          <w:spacing w:val="2"/>
          <w:sz w:val="24"/>
          <w:szCs w:val="24"/>
        </w:rPr>
        <w:t xml:space="preserve">but other venues may be more appropriate for your </w:t>
      </w:r>
      <w:r w:rsidR="00751ADA">
        <w:rPr>
          <w:rFonts w:cs="Garamond"/>
          <w:spacing w:val="2"/>
          <w:sz w:val="24"/>
          <w:szCs w:val="24"/>
        </w:rPr>
        <w:t xml:space="preserve">specific </w:t>
      </w:r>
      <w:r w:rsidR="00F12486">
        <w:rPr>
          <w:rFonts w:cs="Garamond"/>
          <w:spacing w:val="2"/>
          <w:sz w:val="24"/>
          <w:szCs w:val="24"/>
        </w:rPr>
        <w:t xml:space="preserve">event. Contact the Gathering Ministries Team leader for a listing of current facilities. </w:t>
      </w:r>
      <w:r w:rsidR="00751ADA">
        <w:rPr>
          <w:rFonts w:cs="Garamond"/>
          <w:spacing w:val="2"/>
          <w:sz w:val="24"/>
          <w:szCs w:val="24"/>
        </w:rPr>
        <w:t xml:space="preserve">All new venues need to be approved by the Gathering Ministries Team before any contracts are signed.  </w:t>
      </w:r>
    </w:p>
    <w:p w14:paraId="5A5C4EAC" w14:textId="224305D6" w:rsidR="003523B8" w:rsidRPr="00E83E67" w:rsidRDefault="003523B8" w:rsidP="003523B8">
      <w:pPr>
        <w:widowControl w:val="0"/>
        <w:autoSpaceDE w:val="0"/>
        <w:autoSpaceDN w:val="0"/>
        <w:spacing w:after="20" w:line="240" w:lineRule="auto"/>
        <w:jc w:val="center"/>
        <w:rPr>
          <w:rFonts w:cs="Garamond"/>
          <w:b/>
          <w:spacing w:val="2"/>
          <w:sz w:val="24"/>
          <w:szCs w:val="24"/>
        </w:rPr>
      </w:pPr>
    </w:p>
    <w:p w14:paraId="0043A50F" w14:textId="038AABF2" w:rsidR="003523B8" w:rsidRPr="00F12486" w:rsidRDefault="000B58CE" w:rsidP="00E83E67">
      <w:pPr>
        <w:pStyle w:val="Heading3"/>
        <w:rPr>
          <w:sz w:val="36"/>
        </w:rPr>
      </w:pPr>
      <w:bookmarkStart w:id="22" w:name="_Toc865427"/>
      <w:r w:rsidRPr="00F12486">
        <w:t>CONTRACTS AND RENTAL AGREEMENTS</w:t>
      </w:r>
      <w:bookmarkEnd w:id="22"/>
    </w:p>
    <w:p w14:paraId="4EEE8C5C" w14:textId="09E0E163" w:rsidR="00C15EC6" w:rsidRPr="00C15EC6" w:rsidRDefault="00C15EC6" w:rsidP="00C15EC6">
      <w:pPr>
        <w:spacing w:after="0" w:line="240" w:lineRule="auto"/>
        <w:rPr>
          <w:rFonts w:eastAsia="Times New Roman"/>
          <w:sz w:val="28"/>
          <w:szCs w:val="24"/>
        </w:rPr>
      </w:pPr>
      <w:r w:rsidRPr="00C15EC6">
        <w:rPr>
          <w:rFonts w:eastAsia="Times New Roman" w:cs="Calibri"/>
          <w:color w:val="000000"/>
          <w:sz w:val="24"/>
        </w:rPr>
        <w:t xml:space="preserve">Once a venue has been chosen, request a contract from the venue to be sent to you, the Mission </w:t>
      </w:r>
      <w:r>
        <w:rPr>
          <w:rFonts w:eastAsia="Times New Roman" w:cs="Calibri"/>
          <w:color w:val="000000"/>
          <w:sz w:val="24"/>
        </w:rPr>
        <w:t>C</w:t>
      </w:r>
      <w:r w:rsidRPr="00C15EC6">
        <w:rPr>
          <w:rFonts w:eastAsia="Times New Roman" w:cs="Calibri"/>
          <w:color w:val="000000"/>
          <w:sz w:val="24"/>
        </w:rPr>
        <w:t xml:space="preserve">enter financial officer </w:t>
      </w:r>
      <w:r>
        <w:rPr>
          <w:rFonts w:eastAsia="Times New Roman" w:cs="Calibri"/>
          <w:color w:val="000000"/>
          <w:sz w:val="24"/>
        </w:rPr>
        <w:t>(MCFO)</w:t>
      </w:r>
      <w:r w:rsidRPr="00C15EC6">
        <w:rPr>
          <w:rFonts w:eastAsia="Times New Roman" w:cs="Calibri"/>
          <w:color w:val="000000"/>
          <w:sz w:val="24"/>
        </w:rPr>
        <w:t xml:space="preserve">and the Mission </w:t>
      </w:r>
      <w:r>
        <w:rPr>
          <w:rFonts w:eastAsia="Times New Roman" w:cs="Calibri"/>
          <w:color w:val="000000"/>
          <w:sz w:val="24"/>
        </w:rPr>
        <w:t>C</w:t>
      </w:r>
      <w:r w:rsidRPr="00C15EC6">
        <w:rPr>
          <w:rFonts w:eastAsia="Times New Roman" w:cs="Calibri"/>
          <w:color w:val="000000"/>
          <w:sz w:val="24"/>
        </w:rPr>
        <w:t xml:space="preserve">enter presidency team </w:t>
      </w:r>
      <w:r>
        <w:rPr>
          <w:rFonts w:eastAsia="Times New Roman" w:cs="Calibri"/>
          <w:color w:val="000000"/>
          <w:sz w:val="24"/>
        </w:rPr>
        <w:t xml:space="preserve">(MCPT) </w:t>
      </w:r>
      <w:r w:rsidRPr="00C15EC6">
        <w:rPr>
          <w:rFonts w:eastAsia="Times New Roman" w:cs="Calibri"/>
          <w:color w:val="000000"/>
          <w:sz w:val="24"/>
        </w:rPr>
        <w:t xml:space="preserve">for approval. Once approved, the MCFO will sign and send in the deposit for the venue. If there are any questions related to the contract, the Director should work with </w:t>
      </w:r>
      <w:r>
        <w:rPr>
          <w:rFonts w:eastAsia="Times New Roman" w:cs="Calibri"/>
          <w:color w:val="000000"/>
          <w:sz w:val="24"/>
        </w:rPr>
        <w:t xml:space="preserve">the </w:t>
      </w:r>
      <w:r w:rsidRPr="00C15EC6">
        <w:rPr>
          <w:rFonts w:eastAsia="Times New Roman" w:cs="Calibri"/>
          <w:color w:val="000000"/>
          <w:sz w:val="24"/>
        </w:rPr>
        <w:t>MCFO and the MCPT.</w:t>
      </w:r>
      <w:r w:rsidR="003F0419">
        <w:rPr>
          <w:rFonts w:eastAsia="Times New Roman" w:cs="Calibri"/>
          <w:color w:val="000000"/>
          <w:sz w:val="24"/>
        </w:rPr>
        <w:t xml:space="preserve"> Rental agreements for vehicles and other items also need to be approved and signed by the MCFO and MCPT.  In short, directors do not sign legal documents, only the MCFO does. </w:t>
      </w:r>
    </w:p>
    <w:p w14:paraId="7A94CE35" w14:textId="16A82A42" w:rsidR="003523B8" w:rsidRDefault="003523B8" w:rsidP="003523B8">
      <w:pPr>
        <w:widowControl w:val="0"/>
        <w:autoSpaceDE w:val="0"/>
        <w:autoSpaceDN w:val="0"/>
        <w:spacing w:after="20" w:line="240" w:lineRule="auto"/>
        <w:rPr>
          <w:rFonts w:cs="Garamond"/>
          <w:b/>
          <w:spacing w:val="2"/>
          <w:sz w:val="24"/>
          <w:szCs w:val="24"/>
        </w:rPr>
      </w:pPr>
    </w:p>
    <w:p w14:paraId="3DAE2F6F" w14:textId="4EB0EA83" w:rsidR="00C17DC7" w:rsidRDefault="00C17DC7" w:rsidP="003523B8">
      <w:pPr>
        <w:widowControl w:val="0"/>
        <w:autoSpaceDE w:val="0"/>
        <w:autoSpaceDN w:val="0"/>
        <w:spacing w:after="20" w:line="240" w:lineRule="auto"/>
        <w:rPr>
          <w:rFonts w:cs="Garamond"/>
          <w:b/>
          <w:spacing w:val="2"/>
          <w:sz w:val="24"/>
          <w:szCs w:val="24"/>
        </w:rPr>
      </w:pPr>
    </w:p>
    <w:p w14:paraId="74219315" w14:textId="47147142" w:rsidR="00E83E67" w:rsidRDefault="00E83E67" w:rsidP="003523B8">
      <w:pPr>
        <w:widowControl w:val="0"/>
        <w:autoSpaceDE w:val="0"/>
        <w:autoSpaceDN w:val="0"/>
        <w:spacing w:after="20" w:line="240" w:lineRule="auto"/>
        <w:rPr>
          <w:rFonts w:cs="Garamond"/>
          <w:b/>
          <w:spacing w:val="2"/>
          <w:sz w:val="24"/>
          <w:szCs w:val="24"/>
        </w:rPr>
      </w:pPr>
    </w:p>
    <w:p w14:paraId="7649C8B7" w14:textId="77777777" w:rsidR="00E83E67" w:rsidRPr="00677F0E" w:rsidRDefault="00E83E67" w:rsidP="003523B8">
      <w:pPr>
        <w:widowControl w:val="0"/>
        <w:autoSpaceDE w:val="0"/>
        <w:autoSpaceDN w:val="0"/>
        <w:spacing w:after="20" w:line="240" w:lineRule="auto"/>
        <w:rPr>
          <w:rFonts w:cs="Garamond"/>
          <w:b/>
          <w:spacing w:val="2"/>
          <w:sz w:val="24"/>
          <w:szCs w:val="24"/>
        </w:rPr>
      </w:pPr>
    </w:p>
    <w:p w14:paraId="56FD021A" w14:textId="32EBF495" w:rsidR="003523B8" w:rsidRPr="0048741B" w:rsidRDefault="003523B8" w:rsidP="008D616F">
      <w:pPr>
        <w:pStyle w:val="Heading2"/>
      </w:pPr>
      <w:bookmarkStart w:id="23" w:name="_Toc865428"/>
      <w:r w:rsidRPr="000B58CE">
        <w:t>FINANCES</w:t>
      </w:r>
      <w:bookmarkEnd w:id="23"/>
    </w:p>
    <w:p w14:paraId="25F3ECA1" w14:textId="1029EB85" w:rsidR="00D630F6" w:rsidRPr="00D630F6" w:rsidRDefault="000B58CE" w:rsidP="00E83E67">
      <w:pPr>
        <w:pStyle w:val="Heading3"/>
        <w:spacing w:after="240"/>
      </w:pPr>
      <w:bookmarkStart w:id="24" w:name="_Toc865429"/>
      <w:r>
        <w:t>BUDGET</w:t>
      </w:r>
      <w:bookmarkEnd w:id="24"/>
    </w:p>
    <w:p w14:paraId="0645C288" w14:textId="6595DC3C" w:rsidR="00CA6CCF" w:rsidRDefault="00CA6CCF" w:rsidP="00A44658">
      <w:pPr>
        <w:spacing w:line="240" w:lineRule="auto"/>
        <w:rPr>
          <w:sz w:val="24"/>
          <w:szCs w:val="24"/>
        </w:rPr>
      </w:pPr>
      <w:r>
        <w:rPr>
          <w:sz w:val="24"/>
          <w:szCs w:val="24"/>
        </w:rPr>
        <w:t xml:space="preserve">The Mission Center Financial Officer requires a basic budget before signing any contract for an event. This budget should reflect your budgeted income from the mission center. This is given to you on the coversheet of this binder. It can also be found online at </w:t>
      </w:r>
      <w:hyperlink r:id="rId45" w:history="1">
        <w:r w:rsidRPr="00B63055">
          <w:rPr>
            <w:rStyle w:val="Hyperlink"/>
          </w:rPr>
          <w:t>www.headwatersmc.org/official</w:t>
        </w:r>
      </w:hyperlink>
      <w:r>
        <w:rPr>
          <w:sz w:val="24"/>
          <w:szCs w:val="24"/>
        </w:rPr>
        <w:t xml:space="preserve"> in the latest MC Conference brochure. This budget should also include your best guestimate of number of campers and staff. You will also need to have this number in order to have a venue contract signed. It is the Mission Center policy that staff at all gathering ministries events should not pay camp or retreat costs. Camper fees (Event cost) are pre-determined by the Gathering Ministries team in conjunction with the MC Council. Therefore, your budget should reflect income from the campers at the cost associated with your event.</w:t>
      </w:r>
    </w:p>
    <w:p w14:paraId="0D0744CC" w14:textId="081B9A35" w:rsidR="00CA6CCF" w:rsidRDefault="00CA6CCF" w:rsidP="00A44658">
      <w:pPr>
        <w:spacing w:line="240" w:lineRule="auto"/>
        <w:rPr>
          <w:sz w:val="24"/>
          <w:szCs w:val="24"/>
        </w:rPr>
      </w:pPr>
      <w:r>
        <w:rPr>
          <w:sz w:val="24"/>
          <w:szCs w:val="24"/>
        </w:rPr>
        <w:t xml:space="preserve">Expenses should reflect the cost of the venue (per person rate times the total number of attendees), travel expenses if you have guest ministry, lifeguard cost if you have one, and any other anticipated costs. </w:t>
      </w:r>
    </w:p>
    <w:p w14:paraId="10050DC9" w14:textId="71151DEE" w:rsidR="00877247" w:rsidRPr="00E20E8C" w:rsidRDefault="00CA6CCF" w:rsidP="00A44658">
      <w:pPr>
        <w:spacing w:line="240" w:lineRule="auto"/>
        <w:rPr>
          <w:sz w:val="24"/>
          <w:szCs w:val="24"/>
        </w:rPr>
      </w:pPr>
      <w:r>
        <w:rPr>
          <w:sz w:val="24"/>
          <w:szCs w:val="24"/>
        </w:rPr>
        <w:t>A sample budget form is available in this binder, along with an expense form for staff to fill out</w:t>
      </w:r>
      <w:r w:rsidR="00E20E8C">
        <w:rPr>
          <w:sz w:val="24"/>
          <w:szCs w:val="24"/>
        </w:rPr>
        <w:t xml:space="preserve"> (see forms)</w:t>
      </w:r>
      <w:r>
        <w:rPr>
          <w:sz w:val="24"/>
          <w:szCs w:val="24"/>
        </w:rPr>
        <w:t xml:space="preserve">. They are also available digitally for you </w:t>
      </w:r>
      <w:r w:rsidR="00D630F6">
        <w:rPr>
          <w:sz w:val="24"/>
          <w:szCs w:val="24"/>
        </w:rPr>
        <w:t xml:space="preserve">on the Mission Center website </w:t>
      </w:r>
      <w:r>
        <w:rPr>
          <w:sz w:val="24"/>
          <w:szCs w:val="24"/>
        </w:rPr>
        <w:t xml:space="preserve">to </w:t>
      </w:r>
      <w:r w:rsidR="00D630F6">
        <w:rPr>
          <w:sz w:val="24"/>
          <w:szCs w:val="24"/>
        </w:rPr>
        <w:t xml:space="preserve">download, </w:t>
      </w:r>
      <w:r>
        <w:rPr>
          <w:sz w:val="24"/>
          <w:szCs w:val="24"/>
        </w:rPr>
        <w:t xml:space="preserve">fill out and send </w:t>
      </w:r>
      <w:r w:rsidR="00D630F6">
        <w:rPr>
          <w:sz w:val="24"/>
          <w:szCs w:val="24"/>
        </w:rPr>
        <w:t>in</w:t>
      </w:r>
      <w:r>
        <w:rPr>
          <w:sz w:val="24"/>
          <w:szCs w:val="24"/>
        </w:rPr>
        <w:t>.</w:t>
      </w:r>
      <w:r w:rsidR="00E20E8C">
        <w:rPr>
          <w:sz w:val="24"/>
          <w:szCs w:val="24"/>
        </w:rPr>
        <w:t xml:space="preserve"> </w:t>
      </w:r>
      <w:r>
        <w:rPr>
          <w:sz w:val="24"/>
          <w:szCs w:val="24"/>
        </w:rPr>
        <w:t xml:space="preserve"> </w:t>
      </w:r>
    </w:p>
    <w:p w14:paraId="59921477" w14:textId="163B147F" w:rsidR="00877247" w:rsidRDefault="00877247" w:rsidP="00877247">
      <w:pPr>
        <w:widowControl w:val="0"/>
        <w:autoSpaceDE w:val="0"/>
        <w:autoSpaceDN w:val="0"/>
        <w:spacing w:after="20" w:line="240" w:lineRule="auto"/>
        <w:rPr>
          <w:rFonts w:cs="Garamond"/>
          <w:b/>
          <w:spacing w:val="2"/>
          <w:sz w:val="24"/>
          <w:szCs w:val="24"/>
        </w:rPr>
      </w:pPr>
    </w:p>
    <w:p w14:paraId="738E0FCB" w14:textId="77777777" w:rsidR="00E83E67" w:rsidRDefault="00E83E67" w:rsidP="00877247">
      <w:pPr>
        <w:widowControl w:val="0"/>
        <w:autoSpaceDE w:val="0"/>
        <w:autoSpaceDN w:val="0"/>
        <w:spacing w:after="20" w:line="240" w:lineRule="auto"/>
        <w:rPr>
          <w:rFonts w:cs="Garamond"/>
          <w:b/>
          <w:spacing w:val="2"/>
          <w:sz w:val="24"/>
          <w:szCs w:val="24"/>
        </w:rPr>
      </w:pPr>
    </w:p>
    <w:p w14:paraId="43F15625" w14:textId="77777777" w:rsidR="00E83E67" w:rsidRPr="00877247" w:rsidRDefault="00E83E67" w:rsidP="00877247">
      <w:pPr>
        <w:widowControl w:val="0"/>
        <w:autoSpaceDE w:val="0"/>
        <w:autoSpaceDN w:val="0"/>
        <w:spacing w:after="20" w:line="240" w:lineRule="auto"/>
        <w:rPr>
          <w:rFonts w:cs="Garamond"/>
          <w:b/>
          <w:spacing w:val="2"/>
          <w:sz w:val="24"/>
          <w:szCs w:val="24"/>
        </w:rPr>
      </w:pPr>
    </w:p>
    <w:p w14:paraId="245741A1" w14:textId="1C829A97" w:rsidR="00430876" w:rsidRPr="00E83E67" w:rsidRDefault="000B58CE" w:rsidP="00E83E67">
      <w:pPr>
        <w:pStyle w:val="Heading3"/>
      </w:pPr>
      <w:bookmarkStart w:id="25" w:name="_Toc865430"/>
      <w:r>
        <w:lastRenderedPageBreak/>
        <w:t>REIMBURSEMENT</w:t>
      </w:r>
      <w:bookmarkEnd w:id="25"/>
    </w:p>
    <w:p w14:paraId="25340414" w14:textId="5A764D34" w:rsidR="00430876" w:rsidRPr="00430876" w:rsidRDefault="00430876" w:rsidP="00430876">
      <w:pPr>
        <w:rPr>
          <w:sz w:val="24"/>
          <w:szCs w:val="24"/>
        </w:rPr>
      </w:pPr>
      <w:r w:rsidRPr="00430876">
        <w:rPr>
          <w:sz w:val="24"/>
          <w:szCs w:val="24"/>
        </w:rPr>
        <w:t xml:space="preserve">Reimbursement items include materials used and/or consumed during the event.  </w:t>
      </w:r>
      <w:r w:rsidR="00877247">
        <w:rPr>
          <w:sz w:val="24"/>
          <w:szCs w:val="24"/>
        </w:rPr>
        <w:t>Some events have a business manager but ultimately, the d</w:t>
      </w:r>
      <w:r w:rsidRPr="00430876">
        <w:rPr>
          <w:sz w:val="24"/>
          <w:szCs w:val="24"/>
        </w:rPr>
        <w:t xml:space="preserve">irectors are responsible for collecting all receipts from staff at the end of the event.  All receipts need to be signed off on and approved </w:t>
      </w:r>
      <w:r w:rsidR="00877247">
        <w:rPr>
          <w:sz w:val="24"/>
          <w:szCs w:val="24"/>
        </w:rPr>
        <w:t xml:space="preserve">by the director </w:t>
      </w:r>
      <w:r w:rsidRPr="00430876">
        <w:rPr>
          <w:sz w:val="24"/>
          <w:szCs w:val="24"/>
        </w:rPr>
        <w:t xml:space="preserve">before submitting them along with an expense report to the </w:t>
      </w:r>
      <w:r w:rsidR="00877247">
        <w:rPr>
          <w:sz w:val="24"/>
          <w:szCs w:val="24"/>
        </w:rPr>
        <w:t xml:space="preserve">mission center </w:t>
      </w:r>
      <w:r w:rsidRPr="00430876">
        <w:rPr>
          <w:sz w:val="24"/>
          <w:szCs w:val="24"/>
        </w:rPr>
        <w:t>financial officer</w:t>
      </w:r>
      <w:r w:rsidR="00877247">
        <w:rPr>
          <w:sz w:val="24"/>
          <w:szCs w:val="24"/>
        </w:rPr>
        <w:t xml:space="preserve"> (listed below)</w:t>
      </w:r>
      <w:r w:rsidRPr="00430876">
        <w:rPr>
          <w:sz w:val="24"/>
          <w:szCs w:val="24"/>
        </w:rPr>
        <w:t>.</w:t>
      </w:r>
      <w:r w:rsidR="00877247">
        <w:rPr>
          <w:sz w:val="24"/>
          <w:szCs w:val="24"/>
        </w:rPr>
        <w:t xml:space="preserve"> </w:t>
      </w:r>
      <w:r w:rsidR="00101C53">
        <w:rPr>
          <w:sz w:val="24"/>
          <w:szCs w:val="24"/>
        </w:rPr>
        <w:t xml:space="preserve">Expense vouchers can be found in the forms section or digitally on the </w:t>
      </w:r>
      <w:r w:rsidR="00845783">
        <w:rPr>
          <w:sz w:val="24"/>
          <w:szCs w:val="24"/>
        </w:rPr>
        <w:t>M</w:t>
      </w:r>
      <w:r w:rsidR="00101C53">
        <w:rPr>
          <w:sz w:val="24"/>
          <w:szCs w:val="24"/>
        </w:rPr>
        <w:t xml:space="preserve">ission </w:t>
      </w:r>
      <w:r w:rsidR="00845783">
        <w:rPr>
          <w:sz w:val="24"/>
          <w:szCs w:val="24"/>
        </w:rPr>
        <w:t>C</w:t>
      </w:r>
      <w:r w:rsidR="00101C53">
        <w:rPr>
          <w:sz w:val="24"/>
          <w:szCs w:val="24"/>
        </w:rPr>
        <w:t xml:space="preserve">enter website. </w:t>
      </w:r>
      <w:r w:rsidR="00877247" w:rsidRPr="00430876">
        <w:rPr>
          <w:sz w:val="24"/>
          <w:szCs w:val="24"/>
        </w:rPr>
        <w:t xml:space="preserve">All receipts and expense reports are to be sent to the </w:t>
      </w:r>
      <w:r w:rsidR="00877247">
        <w:rPr>
          <w:sz w:val="24"/>
          <w:szCs w:val="24"/>
        </w:rPr>
        <w:t>f</w:t>
      </w:r>
      <w:r w:rsidR="00877247" w:rsidRPr="00430876">
        <w:rPr>
          <w:sz w:val="24"/>
          <w:szCs w:val="24"/>
        </w:rPr>
        <w:t xml:space="preserve">inancial </w:t>
      </w:r>
      <w:r w:rsidR="00877247">
        <w:rPr>
          <w:sz w:val="24"/>
          <w:szCs w:val="24"/>
        </w:rPr>
        <w:t>o</w:t>
      </w:r>
      <w:r w:rsidR="00877247" w:rsidRPr="00430876">
        <w:rPr>
          <w:sz w:val="24"/>
          <w:szCs w:val="24"/>
        </w:rPr>
        <w:t>fficer within 1 month of the completion of the event.</w:t>
      </w:r>
    </w:p>
    <w:p w14:paraId="578D2C23" w14:textId="77777777" w:rsidR="00430876" w:rsidRPr="00430876" w:rsidRDefault="00430876" w:rsidP="00430876">
      <w:pPr>
        <w:spacing w:after="0" w:line="240" w:lineRule="auto"/>
        <w:rPr>
          <w:sz w:val="24"/>
          <w:szCs w:val="24"/>
        </w:rPr>
      </w:pPr>
      <w:r w:rsidRPr="00430876">
        <w:rPr>
          <w:sz w:val="24"/>
          <w:szCs w:val="24"/>
        </w:rPr>
        <w:t>Delores Schiefelbein</w:t>
      </w:r>
    </w:p>
    <w:p w14:paraId="5DE30F62" w14:textId="77777777" w:rsidR="00430876" w:rsidRPr="00430876" w:rsidRDefault="00430876" w:rsidP="00430876">
      <w:pPr>
        <w:spacing w:after="0" w:line="240" w:lineRule="auto"/>
        <w:rPr>
          <w:sz w:val="24"/>
          <w:szCs w:val="24"/>
        </w:rPr>
      </w:pPr>
      <w:r w:rsidRPr="00430876">
        <w:rPr>
          <w:sz w:val="24"/>
          <w:szCs w:val="24"/>
        </w:rPr>
        <w:t>8223 E. Creek Rd.</w:t>
      </w:r>
    </w:p>
    <w:p w14:paraId="6AD2062E" w14:textId="77777777" w:rsidR="00430876" w:rsidRPr="00430876" w:rsidRDefault="00430876" w:rsidP="00430876">
      <w:pPr>
        <w:spacing w:after="0" w:line="240" w:lineRule="auto"/>
        <w:rPr>
          <w:sz w:val="24"/>
          <w:szCs w:val="24"/>
        </w:rPr>
      </w:pPr>
      <w:r w:rsidRPr="00430876">
        <w:rPr>
          <w:sz w:val="24"/>
          <w:szCs w:val="24"/>
        </w:rPr>
        <w:t>Janesville, Wi.</w:t>
      </w:r>
    </w:p>
    <w:p w14:paraId="1643FBEA" w14:textId="77777777" w:rsidR="00430876" w:rsidRPr="00430876" w:rsidRDefault="00430876" w:rsidP="00430876">
      <w:pPr>
        <w:spacing w:after="0" w:line="240" w:lineRule="auto"/>
        <w:rPr>
          <w:sz w:val="24"/>
          <w:szCs w:val="24"/>
        </w:rPr>
      </w:pPr>
      <w:r w:rsidRPr="00430876">
        <w:rPr>
          <w:sz w:val="24"/>
          <w:szCs w:val="24"/>
        </w:rPr>
        <w:t>53546</w:t>
      </w:r>
    </w:p>
    <w:p w14:paraId="4923F462" w14:textId="77777777" w:rsidR="00430876" w:rsidRPr="00430876" w:rsidRDefault="00430876" w:rsidP="00430876">
      <w:pPr>
        <w:spacing w:after="0" w:line="240" w:lineRule="auto"/>
        <w:rPr>
          <w:sz w:val="24"/>
          <w:szCs w:val="24"/>
        </w:rPr>
      </w:pPr>
      <w:r w:rsidRPr="00430876">
        <w:rPr>
          <w:sz w:val="24"/>
          <w:szCs w:val="24"/>
        </w:rPr>
        <w:t>(608) 290-0600</w:t>
      </w:r>
    </w:p>
    <w:p w14:paraId="0EA23BED" w14:textId="48AC2412" w:rsidR="00430876" w:rsidRDefault="00705B34" w:rsidP="00430876">
      <w:pPr>
        <w:spacing w:after="0" w:line="240" w:lineRule="auto"/>
        <w:rPr>
          <w:sz w:val="24"/>
          <w:szCs w:val="24"/>
        </w:rPr>
      </w:pPr>
      <w:hyperlink r:id="rId46" w:history="1">
        <w:r w:rsidR="00430876" w:rsidRPr="00D65E3A">
          <w:rPr>
            <w:rStyle w:val="Hyperlink"/>
            <w:sz w:val="24"/>
            <w:szCs w:val="24"/>
          </w:rPr>
          <w:t>thechief75@gmail.com</w:t>
        </w:r>
      </w:hyperlink>
    </w:p>
    <w:p w14:paraId="2D0F1CFA" w14:textId="77777777" w:rsidR="00430876" w:rsidRPr="00430876" w:rsidRDefault="00430876" w:rsidP="00430876">
      <w:pPr>
        <w:spacing w:after="0" w:line="240" w:lineRule="auto"/>
        <w:rPr>
          <w:sz w:val="24"/>
          <w:szCs w:val="24"/>
        </w:rPr>
      </w:pPr>
    </w:p>
    <w:p w14:paraId="33DA253B" w14:textId="216ABBEA" w:rsidR="00677F0E" w:rsidRPr="00E05410" w:rsidRDefault="00430876" w:rsidP="00E05410">
      <w:pPr>
        <w:rPr>
          <w:sz w:val="24"/>
          <w:szCs w:val="24"/>
        </w:rPr>
      </w:pPr>
      <w:r w:rsidRPr="00430876">
        <w:rPr>
          <w:sz w:val="24"/>
          <w:szCs w:val="24"/>
        </w:rPr>
        <w:t xml:space="preserve">If staff do not wish to be reimbursed, directors will make note of that but still need to collect receipts </w:t>
      </w:r>
      <w:r w:rsidR="00877247">
        <w:rPr>
          <w:sz w:val="24"/>
          <w:szCs w:val="24"/>
        </w:rPr>
        <w:t xml:space="preserve">in order </w:t>
      </w:r>
      <w:r w:rsidRPr="00430876">
        <w:rPr>
          <w:sz w:val="24"/>
          <w:szCs w:val="24"/>
        </w:rPr>
        <w:t xml:space="preserve">to track their budget. </w:t>
      </w:r>
    </w:p>
    <w:p w14:paraId="06C00129" w14:textId="0EF9342D" w:rsidR="00677F0E" w:rsidRDefault="00677F0E" w:rsidP="003523B8">
      <w:pPr>
        <w:widowControl w:val="0"/>
        <w:autoSpaceDE w:val="0"/>
        <w:autoSpaceDN w:val="0"/>
        <w:spacing w:after="20" w:line="240" w:lineRule="auto"/>
        <w:jc w:val="center"/>
        <w:rPr>
          <w:rFonts w:cs="Garamond"/>
          <w:b/>
          <w:spacing w:val="2"/>
          <w:sz w:val="32"/>
          <w:szCs w:val="24"/>
        </w:rPr>
      </w:pPr>
    </w:p>
    <w:p w14:paraId="09535142" w14:textId="003153BB" w:rsidR="00677F0E" w:rsidRPr="000B58CE" w:rsidRDefault="00F408B5" w:rsidP="008D616F">
      <w:pPr>
        <w:pStyle w:val="Heading2"/>
      </w:pPr>
      <w:bookmarkStart w:id="26" w:name="_Toc865431"/>
      <w:r w:rsidRPr="000B58CE">
        <w:t>EVENT EVALUATI</w:t>
      </w:r>
      <w:r w:rsidR="000B2BC4" w:rsidRPr="000B58CE">
        <w:t>O</w:t>
      </w:r>
      <w:r w:rsidRPr="000B58CE">
        <w:t>N</w:t>
      </w:r>
      <w:r w:rsidR="000B2BC4" w:rsidRPr="000B58CE">
        <w:t>S</w:t>
      </w:r>
      <w:bookmarkEnd w:id="26"/>
    </w:p>
    <w:p w14:paraId="50E52FF8" w14:textId="27DC3295" w:rsidR="000B2BC4" w:rsidRPr="000B2BC4" w:rsidRDefault="000B2BC4" w:rsidP="00F408B5">
      <w:pPr>
        <w:widowControl w:val="0"/>
        <w:autoSpaceDE w:val="0"/>
        <w:autoSpaceDN w:val="0"/>
        <w:spacing w:after="20" w:line="240" w:lineRule="auto"/>
        <w:rPr>
          <w:rFonts w:cs="Garamond"/>
          <w:spacing w:val="2"/>
          <w:sz w:val="24"/>
          <w:szCs w:val="24"/>
        </w:rPr>
      </w:pPr>
      <w:r>
        <w:rPr>
          <w:rFonts w:cs="Garamond"/>
          <w:spacing w:val="2"/>
          <w:sz w:val="24"/>
          <w:szCs w:val="24"/>
        </w:rPr>
        <w:t xml:space="preserve">Sorry, this section is currently under construction. </w:t>
      </w:r>
    </w:p>
    <w:p w14:paraId="37AEA4DD" w14:textId="77777777" w:rsidR="00677F0E" w:rsidRDefault="00677F0E" w:rsidP="003523B8">
      <w:pPr>
        <w:widowControl w:val="0"/>
        <w:autoSpaceDE w:val="0"/>
        <w:autoSpaceDN w:val="0"/>
        <w:spacing w:after="20" w:line="240" w:lineRule="auto"/>
        <w:jc w:val="center"/>
        <w:rPr>
          <w:rFonts w:cs="Garamond"/>
          <w:b/>
          <w:spacing w:val="2"/>
          <w:sz w:val="32"/>
          <w:szCs w:val="24"/>
        </w:rPr>
        <w:sectPr w:rsidR="00677F0E" w:rsidSect="008C54BE">
          <w:footerReference w:type="even" r:id="rId47"/>
          <w:footerReference w:type="default" r:id="rId48"/>
          <w:type w:val="continuous"/>
          <w:pgSz w:w="12226" w:h="15821"/>
          <w:pgMar w:top="720" w:right="1008" w:bottom="720" w:left="1008" w:header="720" w:footer="720" w:gutter="0"/>
          <w:cols w:space="720"/>
          <w:noEndnote/>
        </w:sectPr>
      </w:pPr>
    </w:p>
    <w:p w14:paraId="16A676AA" w14:textId="77777777" w:rsidR="00677F0E" w:rsidRDefault="00677F0E" w:rsidP="003523B8">
      <w:pPr>
        <w:widowControl w:val="0"/>
        <w:autoSpaceDE w:val="0"/>
        <w:autoSpaceDN w:val="0"/>
        <w:spacing w:after="20" w:line="240" w:lineRule="auto"/>
        <w:jc w:val="center"/>
        <w:rPr>
          <w:rFonts w:cs="Garamond"/>
          <w:b/>
          <w:spacing w:val="2"/>
          <w:sz w:val="44"/>
          <w:szCs w:val="24"/>
        </w:rPr>
      </w:pPr>
    </w:p>
    <w:p w14:paraId="5A9B0CA8" w14:textId="77777777" w:rsidR="00677F0E" w:rsidRDefault="00677F0E" w:rsidP="003523B8">
      <w:pPr>
        <w:widowControl w:val="0"/>
        <w:autoSpaceDE w:val="0"/>
        <w:autoSpaceDN w:val="0"/>
        <w:spacing w:after="20" w:line="240" w:lineRule="auto"/>
        <w:jc w:val="center"/>
        <w:rPr>
          <w:rFonts w:cs="Garamond"/>
          <w:b/>
          <w:spacing w:val="2"/>
          <w:sz w:val="44"/>
          <w:szCs w:val="24"/>
        </w:rPr>
      </w:pPr>
    </w:p>
    <w:p w14:paraId="2F43B69D" w14:textId="77777777" w:rsidR="00677F0E" w:rsidRDefault="00677F0E" w:rsidP="003523B8">
      <w:pPr>
        <w:widowControl w:val="0"/>
        <w:autoSpaceDE w:val="0"/>
        <w:autoSpaceDN w:val="0"/>
        <w:spacing w:after="20" w:line="240" w:lineRule="auto"/>
        <w:jc w:val="center"/>
        <w:rPr>
          <w:rFonts w:cs="Garamond"/>
          <w:b/>
          <w:spacing w:val="2"/>
          <w:sz w:val="44"/>
          <w:szCs w:val="24"/>
        </w:rPr>
      </w:pPr>
    </w:p>
    <w:p w14:paraId="3D6D143E" w14:textId="77777777" w:rsidR="00677F0E" w:rsidRDefault="00677F0E" w:rsidP="003523B8">
      <w:pPr>
        <w:widowControl w:val="0"/>
        <w:autoSpaceDE w:val="0"/>
        <w:autoSpaceDN w:val="0"/>
        <w:spacing w:after="20" w:line="240" w:lineRule="auto"/>
        <w:jc w:val="center"/>
        <w:rPr>
          <w:rFonts w:cs="Garamond"/>
          <w:b/>
          <w:spacing w:val="2"/>
          <w:sz w:val="44"/>
          <w:szCs w:val="24"/>
        </w:rPr>
      </w:pPr>
    </w:p>
    <w:p w14:paraId="69231240" w14:textId="77777777" w:rsidR="00677F0E" w:rsidRDefault="00677F0E" w:rsidP="003523B8">
      <w:pPr>
        <w:widowControl w:val="0"/>
        <w:autoSpaceDE w:val="0"/>
        <w:autoSpaceDN w:val="0"/>
        <w:spacing w:after="20" w:line="240" w:lineRule="auto"/>
        <w:jc w:val="center"/>
        <w:rPr>
          <w:rFonts w:cs="Garamond"/>
          <w:b/>
          <w:spacing w:val="2"/>
          <w:sz w:val="44"/>
          <w:szCs w:val="24"/>
        </w:rPr>
      </w:pPr>
    </w:p>
    <w:p w14:paraId="277F9FA1" w14:textId="77777777" w:rsidR="00677F0E" w:rsidRDefault="00677F0E" w:rsidP="003523B8">
      <w:pPr>
        <w:widowControl w:val="0"/>
        <w:autoSpaceDE w:val="0"/>
        <w:autoSpaceDN w:val="0"/>
        <w:spacing w:after="20" w:line="240" w:lineRule="auto"/>
        <w:jc w:val="center"/>
        <w:rPr>
          <w:rFonts w:cs="Garamond"/>
          <w:b/>
          <w:spacing w:val="2"/>
          <w:sz w:val="44"/>
          <w:szCs w:val="24"/>
        </w:rPr>
      </w:pPr>
    </w:p>
    <w:p w14:paraId="508324F7" w14:textId="77777777" w:rsidR="00677F0E" w:rsidRDefault="00677F0E" w:rsidP="003523B8">
      <w:pPr>
        <w:widowControl w:val="0"/>
        <w:autoSpaceDE w:val="0"/>
        <w:autoSpaceDN w:val="0"/>
        <w:spacing w:after="20" w:line="240" w:lineRule="auto"/>
        <w:jc w:val="center"/>
        <w:rPr>
          <w:rFonts w:cs="Garamond"/>
          <w:b/>
          <w:spacing w:val="2"/>
          <w:sz w:val="44"/>
          <w:szCs w:val="24"/>
        </w:rPr>
      </w:pPr>
    </w:p>
    <w:p w14:paraId="57545AD2" w14:textId="77777777" w:rsidR="005347B1" w:rsidRDefault="005347B1" w:rsidP="000B58CE">
      <w:pPr>
        <w:widowControl w:val="0"/>
        <w:autoSpaceDE w:val="0"/>
        <w:autoSpaceDN w:val="0"/>
        <w:spacing w:after="20" w:line="240" w:lineRule="auto"/>
        <w:rPr>
          <w:rFonts w:cs="Garamond"/>
          <w:b/>
          <w:spacing w:val="2"/>
          <w:sz w:val="44"/>
          <w:szCs w:val="24"/>
        </w:rPr>
      </w:pPr>
    </w:p>
    <w:p w14:paraId="1C71F374" w14:textId="38D4D08A" w:rsidR="00677F0E" w:rsidRPr="00677F0E" w:rsidRDefault="00677F0E" w:rsidP="00E70D47">
      <w:pPr>
        <w:pStyle w:val="Heading1"/>
      </w:pPr>
      <w:bookmarkStart w:id="27" w:name="_Toc865432"/>
      <w:r w:rsidRPr="00677F0E">
        <w:t>POLICIES and GUIDELINE</w:t>
      </w:r>
      <w:r w:rsidR="00287FA5">
        <w:t>S</w:t>
      </w:r>
      <w:bookmarkEnd w:id="27"/>
    </w:p>
    <w:p w14:paraId="3164D02C" w14:textId="77777777" w:rsidR="00677F0E" w:rsidRPr="003523B8" w:rsidRDefault="00677F0E" w:rsidP="003523B8">
      <w:pPr>
        <w:widowControl w:val="0"/>
        <w:autoSpaceDE w:val="0"/>
        <w:autoSpaceDN w:val="0"/>
        <w:spacing w:after="20" w:line="240" w:lineRule="auto"/>
        <w:jc w:val="center"/>
        <w:rPr>
          <w:rFonts w:cs="Garamond"/>
          <w:b/>
          <w:spacing w:val="2"/>
          <w:sz w:val="32"/>
          <w:szCs w:val="24"/>
        </w:rPr>
      </w:pPr>
    </w:p>
    <w:p w14:paraId="14DD4FF4" w14:textId="77777777" w:rsidR="00501DCA" w:rsidRPr="00501DCA" w:rsidRDefault="00501DCA" w:rsidP="00501DCA">
      <w:pPr>
        <w:widowControl w:val="0"/>
        <w:autoSpaceDE w:val="0"/>
        <w:autoSpaceDN w:val="0"/>
        <w:spacing w:after="20"/>
        <w:ind w:left="360"/>
        <w:rPr>
          <w:rFonts w:cs="Garamond"/>
          <w:spacing w:val="2"/>
          <w:sz w:val="24"/>
          <w:szCs w:val="24"/>
        </w:rPr>
      </w:pPr>
    </w:p>
    <w:p w14:paraId="54D4A547" w14:textId="7EFCBB1E" w:rsidR="00501DCA" w:rsidRDefault="00501DCA" w:rsidP="00FB5E03">
      <w:pPr>
        <w:spacing w:after="120" w:line="240" w:lineRule="auto"/>
        <w:rPr>
          <w:rFonts w:cs="Garamond"/>
          <w:sz w:val="24"/>
          <w:szCs w:val="24"/>
        </w:rPr>
      </w:pPr>
    </w:p>
    <w:p w14:paraId="40A37D03" w14:textId="5AFFB388" w:rsidR="00413FEE" w:rsidRDefault="00413FEE" w:rsidP="00FB5E03">
      <w:pPr>
        <w:spacing w:after="120" w:line="240" w:lineRule="auto"/>
        <w:rPr>
          <w:rFonts w:cs="Garamond"/>
          <w:sz w:val="24"/>
          <w:szCs w:val="24"/>
        </w:rPr>
      </w:pPr>
    </w:p>
    <w:p w14:paraId="1E974146" w14:textId="2BAFDE3E" w:rsidR="00413FEE" w:rsidRDefault="00413FEE" w:rsidP="00FB5E03">
      <w:pPr>
        <w:spacing w:after="120" w:line="240" w:lineRule="auto"/>
        <w:rPr>
          <w:rFonts w:cs="Garamond"/>
          <w:sz w:val="24"/>
          <w:szCs w:val="24"/>
        </w:rPr>
      </w:pPr>
    </w:p>
    <w:p w14:paraId="14EDB2C3" w14:textId="7DEFAC31" w:rsidR="00413FEE" w:rsidRDefault="00413FEE" w:rsidP="00FB5E03">
      <w:pPr>
        <w:spacing w:after="120" w:line="240" w:lineRule="auto"/>
        <w:rPr>
          <w:rFonts w:cs="Garamond"/>
          <w:sz w:val="24"/>
          <w:szCs w:val="24"/>
        </w:rPr>
      </w:pPr>
    </w:p>
    <w:p w14:paraId="6EADCD55" w14:textId="1CAB27B3" w:rsidR="00413FEE" w:rsidRDefault="00413FEE" w:rsidP="00FB5E03">
      <w:pPr>
        <w:spacing w:after="120" w:line="240" w:lineRule="auto"/>
        <w:rPr>
          <w:rFonts w:cs="Garamond"/>
          <w:sz w:val="24"/>
          <w:szCs w:val="24"/>
        </w:rPr>
      </w:pPr>
    </w:p>
    <w:p w14:paraId="6D1EAE34" w14:textId="4D0DF93A" w:rsidR="00413FEE" w:rsidRDefault="00413FEE" w:rsidP="00FB5E03">
      <w:pPr>
        <w:spacing w:after="120" w:line="240" w:lineRule="auto"/>
        <w:rPr>
          <w:rFonts w:cs="Garamond"/>
          <w:sz w:val="24"/>
          <w:szCs w:val="24"/>
        </w:rPr>
      </w:pPr>
    </w:p>
    <w:p w14:paraId="2C1EF51F" w14:textId="3AAE71F1" w:rsidR="00413FEE" w:rsidRDefault="00413FEE" w:rsidP="00FB5E03">
      <w:pPr>
        <w:spacing w:after="120" w:line="240" w:lineRule="auto"/>
        <w:rPr>
          <w:rFonts w:cs="Garamond"/>
          <w:sz w:val="24"/>
          <w:szCs w:val="24"/>
        </w:rPr>
      </w:pPr>
    </w:p>
    <w:p w14:paraId="5155EF8F" w14:textId="68D425F3" w:rsidR="00413FEE" w:rsidRDefault="00413FEE" w:rsidP="00FB5E03">
      <w:pPr>
        <w:spacing w:after="120" w:line="240" w:lineRule="auto"/>
        <w:rPr>
          <w:rFonts w:cs="Garamond"/>
          <w:sz w:val="24"/>
          <w:szCs w:val="24"/>
        </w:rPr>
      </w:pPr>
    </w:p>
    <w:p w14:paraId="2DC0D5C9" w14:textId="59D6592F" w:rsidR="00413FEE" w:rsidRDefault="00413FEE" w:rsidP="00FB5E03">
      <w:pPr>
        <w:spacing w:after="120" w:line="240" w:lineRule="auto"/>
        <w:rPr>
          <w:rFonts w:cs="Garamond"/>
          <w:sz w:val="24"/>
          <w:szCs w:val="24"/>
        </w:rPr>
      </w:pPr>
    </w:p>
    <w:p w14:paraId="0F283FC3" w14:textId="1622CD98" w:rsidR="00413FEE" w:rsidRDefault="00413FEE" w:rsidP="00FB5E03">
      <w:pPr>
        <w:spacing w:after="120" w:line="240" w:lineRule="auto"/>
        <w:rPr>
          <w:rFonts w:cs="Garamond"/>
          <w:sz w:val="24"/>
          <w:szCs w:val="24"/>
        </w:rPr>
      </w:pPr>
    </w:p>
    <w:p w14:paraId="50360B12" w14:textId="44539CFC" w:rsidR="00413FEE" w:rsidRDefault="00413FEE" w:rsidP="00FB5E03">
      <w:pPr>
        <w:spacing w:after="120" w:line="240" w:lineRule="auto"/>
        <w:rPr>
          <w:rFonts w:cs="Garamond"/>
          <w:sz w:val="24"/>
          <w:szCs w:val="24"/>
        </w:rPr>
      </w:pPr>
    </w:p>
    <w:p w14:paraId="56BA5B84" w14:textId="4655CD57" w:rsidR="00413FEE" w:rsidRDefault="00413FEE" w:rsidP="00FB5E03">
      <w:pPr>
        <w:spacing w:after="120" w:line="240" w:lineRule="auto"/>
        <w:rPr>
          <w:rFonts w:cs="Garamond"/>
          <w:sz w:val="24"/>
          <w:szCs w:val="24"/>
        </w:rPr>
      </w:pPr>
    </w:p>
    <w:p w14:paraId="64B35C25" w14:textId="4FE2D39A" w:rsidR="00413FEE" w:rsidRDefault="00413FEE" w:rsidP="00FB5E03">
      <w:pPr>
        <w:spacing w:after="120" w:line="240" w:lineRule="auto"/>
        <w:rPr>
          <w:rFonts w:cs="Garamond"/>
          <w:sz w:val="24"/>
          <w:szCs w:val="24"/>
        </w:rPr>
      </w:pPr>
    </w:p>
    <w:p w14:paraId="4BDCA4D2" w14:textId="6AABD903" w:rsidR="00413FEE" w:rsidRDefault="00413FEE" w:rsidP="00FB5E03">
      <w:pPr>
        <w:spacing w:after="120" w:line="240" w:lineRule="auto"/>
        <w:rPr>
          <w:rFonts w:cs="Garamond"/>
          <w:sz w:val="24"/>
          <w:szCs w:val="24"/>
        </w:rPr>
      </w:pPr>
    </w:p>
    <w:p w14:paraId="5DB1484A" w14:textId="614B28AD" w:rsidR="00413FEE" w:rsidRDefault="00413FEE" w:rsidP="00FB5E03">
      <w:pPr>
        <w:spacing w:after="120" w:line="240" w:lineRule="auto"/>
        <w:rPr>
          <w:rFonts w:cs="Garamond"/>
          <w:sz w:val="24"/>
          <w:szCs w:val="24"/>
        </w:rPr>
      </w:pPr>
    </w:p>
    <w:p w14:paraId="1B645E59" w14:textId="74844C94" w:rsidR="00E45DDE" w:rsidRDefault="00E45DDE" w:rsidP="00FB5E03">
      <w:pPr>
        <w:spacing w:after="120" w:line="240" w:lineRule="auto"/>
        <w:rPr>
          <w:rFonts w:cs="Garamond"/>
          <w:sz w:val="24"/>
          <w:szCs w:val="24"/>
        </w:rPr>
      </w:pPr>
    </w:p>
    <w:p w14:paraId="127AB837" w14:textId="77777777" w:rsidR="00E45DDE" w:rsidRDefault="00E45DDE" w:rsidP="00FB5E03">
      <w:pPr>
        <w:spacing w:after="120" w:line="240" w:lineRule="auto"/>
        <w:rPr>
          <w:rFonts w:cs="Garamond"/>
          <w:sz w:val="24"/>
          <w:szCs w:val="24"/>
        </w:rPr>
      </w:pPr>
    </w:p>
    <w:p w14:paraId="2F5AAEC3" w14:textId="44EF3D24" w:rsidR="00413FEE" w:rsidRDefault="00413FEE" w:rsidP="00FB5E03">
      <w:pPr>
        <w:spacing w:after="120" w:line="240" w:lineRule="auto"/>
        <w:rPr>
          <w:rFonts w:cs="Garamond"/>
          <w:sz w:val="24"/>
          <w:szCs w:val="24"/>
        </w:rPr>
      </w:pPr>
    </w:p>
    <w:p w14:paraId="6F01C67F" w14:textId="7649FD2B" w:rsidR="00413FEE" w:rsidRDefault="00413FEE" w:rsidP="00FB5E03">
      <w:pPr>
        <w:spacing w:after="120" w:line="240" w:lineRule="auto"/>
        <w:rPr>
          <w:rFonts w:cs="Garamond"/>
          <w:sz w:val="24"/>
          <w:szCs w:val="24"/>
        </w:rPr>
      </w:pPr>
    </w:p>
    <w:p w14:paraId="589F4C8F" w14:textId="33088F2C" w:rsidR="00E45DDE" w:rsidRPr="00BE4CDE" w:rsidRDefault="00413FEE" w:rsidP="00BE4CDE">
      <w:pPr>
        <w:pStyle w:val="Heading2"/>
      </w:pPr>
      <w:bookmarkStart w:id="28" w:name="_Toc865433"/>
      <w:r w:rsidRPr="00E45DDE">
        <w:lastRenderedPageBreak/>
        <w:t>CHILD PROTECTION</w:t>
      </w:r>
      <w:bookmarkEnd w:id="28"/>
    </w:p>
    <w:p w14:paraId="39ECC7BF" w14:textId="7C873831" w:rsidR="0053081E" w:rsidRPr="00573214" w:rsidRDefault="00E45DDE" w:rsidP="00E70D47">
      <w:pPr>
        <w:pStyle w:val="Heading3"/>
        <w:rPr>
          <w:rFonts w:cs="Arial"/>
          <w:sz w:val="28"/>
        </w:rPr>
      </w:pPr>
      <w:bookmarkStart w:id="29" w:name="_Toc865434"/>
      <w:r w:rsidRPr="009A3598">
        <w:t>PROTECTING OUR CHILDREN</w:t>
      </w:r>
      <w:bookmarkEnd w:id="29"/>
    </w:p>
    <w:p w14:paraId="4BB7B46A" w14:textId="77777777" w:rsidR="0053081E" w:rsidRPr="0053081E" w:rsidRDefault="0053081E" w:rsidP="0053081E">
      <w:pPr>
        <w:widowControl w:val="0"/>
        <w:autoSpaceDE w:val="0"/>
        <w:autoSpaceDN w:val="0"/>
        <w:spacing w:after="0" w:line="240" w:lineRule="auto"/>
        <w:jc w:val="both"/>
        <w:rPr>
          <w:rFonts w:cs="Garamond"/>
          <w:b/>
          <w:bCs/>
          <w:i/>
          <w:iCs/>
          <w:spacing w:val="6"/>
          <w:sz w:val="24"/>
        </w:rPr>
      </w:pPr>
      <w:r w:rsidRPr="0053081E">
        <w:rPr>
          <w:rFonts w:cs="Garamond"/>
          <w:b/>
          <w:bCs/>
          <w:spacing w:val="12"/>
          <w:sz w:val="24"/>
        </w:rPr>
        <w:t xml:space="preserve">Reducing the Risk of Child Abuse: </w:t>
      </w:r>
      <w:r w:rsidRPr="0053081E">
        <w:rPr>
          <w:rFonts w:cs="Garamond"/>
          <w:b/>
          <w:bCs/>
          <w:i/>
          <w:iCs/>
          <w:spacing w:val="6"/>
          <w:sz w:val="24"/>
        </w:rPr>
        <w:t>Protecting Our Children</w:t>
      </w:r>
    </w:p>
    <w:p w14:paraId="61913207" w14:textId="77777777" w:rsidR="0053081E" w:rsidRPr="0053081E" w:rsidRDefault="0053081E" w:rsidP="0053081E">
      <w:pPr>
        <w:widowControl w:val="0"/>
        <w:autoSpaceDE w:val="0"/>
        <w:autoSpaceDN w:val="0"/>
        <w:spacing w:after="80" w:line="240" w:lineRule="auto"/>
        <w:ind w:right="288"/>
        <w:jc w:val="both"/>
        <w:rPr>
          <w:rFonts w:cs="Garamond"/>
          <w:spacing w:val="4"/>
          <w:sz w:val="24"/>
        </w:rPr>
      </w:pPr>
      <w:r w:rsidRPr="0053081E">
        <w:rPr>
          <w:rFonts w:cs="Garamond"/>
          <w:spacing w:val="4"/>
          <w:sz w:val="24"/>
        </w:rPr>
        <w:t xml:space="preserve">Before the event begins, directors should verify that all persons planning to serve at the event are registered youth workers. This can be confirmed by calling the Risk Management Counselor or the Mission Center President/Financial Officer.  This </w:t>
      </w:r>
      <w:r w:rsidRPr="0053081E">
        <w:rPr>
          <w:rFonts w:cs="Garamond"/>
          <w:spacing w:val="2"/>
          <w:sz w:val="24"/>
        </w:rPr>
        <w:t>information is not considered confidential and may be shared with others in leadership capacities.</w:t>
      </w:r>
    </w:p>
    <w:p w14:paraId="1A39297C" w14:textId="77777777" w:rsidR="0053081E" w:rsidRPr="0053081E" w:rsidRDefault="0053081E" w:rsidP="0053081E">
      <w:pPr>
        <w:widowControl w:val="0"/>
        <w:autoSpaceDE w:val="0"/>
        <w:autoSpaceDN w:val="0"/>
        <w:spacing w:after="120" w:line="240" w:lineRule="auto"/>
        <w:ind w:right="216"/>
        <w:jc w:val="both"/>
        <w:rPr>
          <w:rFonts w:cs="Garamond"/>
          <w:spacing w:val="4"/>
          <w:sz w:val="24"/>
        </w:rPr>
      </w:pPr>
      <w:r w:rsidRPr="0053081E">
        <w:rPr>
          <w:rFonts w:cs="Garamond"/>
          <w:spacing w:val="2"/>
          <w:sz w:val="24"/>
        </w:rPr>
        <w:t>For the purpose of this policy, child abuse is defined as "bringing harm to a young person that</w:t>
      </w:r>
      <w:r w:rsidRPr="0053081E">
        <w:rPr>
          <w:rFonts w:cs="Garamond"/>
          <w:spacing w:val="4"/>
          <w:sz w:val="24"/>
        </w:rPr>
        <w:t xml:space="preserve"> </w:t>
      </w:r>
      <w:r w:rsidRPr="0053081E">
        <w:rPr>
          <w:rFonts w:cs="Garamond"/>
          <w:spacing w:val="2"/>
          <w:sz w:val="24"/>
        </w:rPr>
        <w:t>occurs immediately or through accumulated effects over a period of time." There are four basic</w:t>
      </w:r>
      <w:r w:rsidRPr="0053081E">
        <w:rPr>
          <w:rFonts w:cs="Garamond"/>
          <w:spacing w:val="4"/>
          <w:sz w:val="24"/>
        </w:rPr>
        <w:t xml:space="preserve"> categories of abuse:</w:t>
      </w:r>
    </w:p>
    <w:p w14:paraId="1DF945F4" w14:textId="77777777" w:rsidR="0053081E" w:rsidRPr="0053081E" w:rsidRDefault="0053081E" w:rsidP="00F101FD">
      <w:pPr>
        <w:widowControl w:val="0"/>
        <w:numPr>
          <w:ilvl w:val="0"/>
          <w:numId w:val="88"/>
        </w:numPr>
        <w:autoSpaceDE w:val="0"/>
        <w:autoSpaceDN w:val="0"/>
        <w:spacing w:after="120" w:line="240" w:lineRule="auto"/>
        <w:ind w:right="144"/>
        <w:jc w:val="both"/>
        <w:rPr>
          <w:rFonts w:cs="Garamond"/>
          <w:spacing w:val="4"/>
          <w:sz w:val="24"/>
        </w:rPr>
      </w:pPr>
      <w:r w:rsidRPr="0053081E">
        <w:rPr>
          <w:rFonts w:cs="Garamond"/>
          <w:b/>
          <w:spacing w:val="4"/>
          <w:sz w:val="24"/>
        </w:rPr>
        <w:t>NEGLECT</w:t>
      </w:r>
      <w:r w:rsidRPr="0053081E">
        <w:rPr>
          <w:rFonts w:cs="Garamond"/>
          <w:spacing w:val="4"/>
          <w:sz w:val="24"/>
        </w:rPr>
        <w:t xml:space="preserve"> occurs when harm is caused by withholding life's necessities. The ability to provide the necessities, but failing to do so, is the factor separating neglect from the effects of poverty.</w:t>
      </w:r>
    </w:p>
    <w:p w14:paraId="7EFD5530" w14:textId="77777777" w:rsidR="0053081E" w:rsidRPr="0053081E" w:rsidRDefault="0053081E" w:rsidP="00F101FD">
      <w:pPr>
        <w:widowControl w:val="0"/>
        <w:numPr>
          <w:ilvl w:val="0"/>
          <w:numId w:val="88"/>
        </w:numPr>
        <w:autoSpaceDE w:val="0"/>
        <w:autoSpaceDN w:val="0"/>
        <w:spacing w:after="120" w:line="240" w:lineRule="auto"/>
        <w:ind w:right="288"/>
        <w:jc w:val="both"/>
        <w:rPr>
          <w:rFonts w:cs="Garamond"/>
          <w:spacing w:val="4"/>
          <w:sz w:val="24"/>
        </w:rPr>
      </w:pPr>
      <w:r w:rsidRPr="0053081E">
        <w:rPr>
          <w:rFonts w:cs="Garamond"/>
          <w:b/>
          <w:bCs/>
          <w:spacing w:val="4"/>
          <w:sz w:val="24"/>
        </w:rPr>
        <w:t xml:space="preserve">EMOTIONAL ABUSE </w:t>
      </w:r>
      <w:r w:rsidRPr="0053081E">
        <w:rPr>
          <w:rFonts w:cs="Garamond"/>
          <w:spacing w:val="4"/>
          <w:sz w:val="24"/>
        </w:rPr>
        <w:t>occurs when young people are consistently told they are of no worth and never will be. Name-calling and threatening harm are forms of emotional abuse.</w:t>
      </w:r>
    </w:p>
    <w:p w14:paraId="57BA1171" w14:textId="77777777" w:rsidR="0053081E" w:rsidRPr="0053081E" w:rsidRDefault="0053081E" w:rsidP="00F101FD">
      <w:pPr>
        <w:widowControl w:val="0"/>
        <w:numPr>
          <w:ilvl w:val="0"/>
          <w:numId w:val="88"/>
        </w:numPr>
        <w:autoSpaceDE w:val="0"/>
        <w:autoSpaceDN w:val="0"/>
        <w:spacing w:after="120" w:line="240" w:lineRule="auto"/>
        <w:jc w:val="both"/>
        <w:rPr>
          <w:rFonts w:cs="Garamond"/>
          <w:spacing w:val="4"/>
          <w:sz w:val="24"/>
        </w:rPr>
      </w:pPr>
      <w:r w:rsidRPr="0053081E">
        <w:rPr>
          <w:rFonts w:cs="Garamond"/>
          <w:b/>
          <w:bCs/>
          <w:spacing w:val="4"/>
          <w:sz w:val="24"/>
        </w:rPr>
        <w:t xml:space="preserve">PHYSICAL ABUSE </w:t>
      </w:r>
      <w:r w:rsidRPr="0053081E">
        <w:rPr>
          <w:rFonts w:cs="Garamond"/>
          <w:spacing w:val="4"/>
          <w:sz w:val="24"/>
        </w:rPr>
        <w:t>is bodily injury of a person.</w:t>
      </w:r>
    </w:p>
    <w:p w14:paraId="183BF166" w14:textId="77777777" w:rsidR="0053081E" w:rsidRPr="0053081E" w:rsidRDefault="0053081E" w:rsidP="00F101FD">
      <w:pPr>
        <w:widowControl w:val="0"/>
        <w:numPr>
          <w:ilvl w:val="0"/>
          <w:numId w:val="88"/>
        </w:numPr>
        <w:autoSpaceDE w:val="0"/>
        <w:autoSpaceDN w:val="0"/>
        <w:spacing w:after="120" w:line="240" w:lineRule="auto"/>
        <w:ind w:right="576"/>
        <w:jc w:val="both"/>
        <w:rPr>
          <w:rFonts w:cs="Garamond"/>
          <w:spacing w:val="4"/>
          <w:sz w:val="24"/>
        </w:rPr>
      </w:pPr>
      <w:r w:rsidRPr="0053081E">
        <w:rPr>
          <w:rFonts w:cs="Garamond"/>
          <w:b/>
          <w:bCs/>
          <w:spacing w:val="4"/>
          <w:sz w:val="24"/>
        </w:rPr>
        <w:t xml:space="preserve">SEXUAL ABUSE </w:t>
      </w:r>
      <w:r w:rsidRPr="0053081E">
        <w:rPr>
          <w:rFonts w:cs="Garamond"/>
          <w:spacing w:val="4"/>
          <w:sz w:val="24"/>
        </w:rPr>
        <w:t xml:space="preserve">is any sexual activity between a young person and an adult, or </w:t>
      </w:r>
      <w:r w:rsidRPr="0053081E">
        <w:rPr>
          <w:rFonts w:cs="Garamond"/>
          <w:spacing w:val="2"/>
          <w:sz w:val="24"/>
        </w:rPr>
        <w:t>between young people when there is an unequal distribution of power. This includes</w:t>
      </w:r>
      <w:r w:rsidRPr="0053081E">
        <w:rPr>
          <w:rFonts w:cs="Garamond"/>
          <w:spacing w:val="4"/>
          <w:sz w:val="24"/>
        </w:rPr>
        <w:t xml:space="preserve"> exposing a young person to sexual activity or pornography without their direct participation.</w:t>
      </w:r>
    </w:p>
    <w:p w14:paraId="4EA88542" w14:textId="77777777" w:rsidR="0053081E" w:rsidRPr="0053081E" w:rsidRDefault="0053081E" w:rsidP="0053081E">
      <w:pPr>
        <w:widowControl w:val="0"/>
        <w:autoSpaceDE w:val="0"/>
        <w:autoSpaceDN w:val="0"/>
        <w:spacing w:after="0" w:line="240" w:lineRule="auto"/>
        <w:jc w:val="both"/>
        <w:rPr>
          <w:rFonts w:cs="Garamond"/>
          <w:b/>
          <w:bCs/>
          <w:spacing w:val="4"/>
          <w:sz w:val="24"/>
        </w:rPr>
      </w:pPr>
      <w:r w:rsidRPr="0053081E">
        <w:rPr>
          <w:rFonts w:cs="Garamond"/>
          <w:b/>
          <w:bCs/>
          <w:spacing w:val="4"/>
          <w:sz w:val="24"/>
        </w:rPr>
        <w:t>The church has established a six-point strategy to reduce the risk of abuse.</w:t>
      </w:r>
    </w:p>
    <w:p w14:paraId="320D1F73" w14:textId="77777777" w:rsidR="0053081E" w:rsidRPr="0053081E" w:rsidRDefault="0053081E" w:rsidP="0053081E">
      <w:pPr>
        <w:widowControl w:val="0"/>
        <w:autoSpaceDE w:val="0"/>
        <w:autoSpaceDN w:val="0"/>
        <w:spacing w:after="120" w:line="240" w:lineRule="auto"/>
        <w:ind w:right="504"/>
        <w:jc w:val="both"/>
        <w:rPr>
          <w:rFonts w:cs="Garamond"/>
          <w:spacing w:val="4"/>
          <w:sz w:val="24"/>
        </w:rPr>
      </w:pPr>
      <w:r w:rsidRPr="0053081E">
        <w:rPr>
          <w:rFonts w:cs="Garamond"/>
          <w:spacing w:val="2"/>
          <w:sz w:val="24"/>
        </w:rPr>
        <w:t>The following principles form the foundation for the church's policy for reducing the risk of</w:t>
      </w:r>
      <w:r w:rsidRPr="0053081E">
        <w:rPr>
          <w:rFonts w:cs="Garamond"/>
          <w:spacing w:val="4"/>
          <w:sz w:val="24"/>
        </w:rPr>
        <w:t xml:space="preserve"> abuse toward children and youth:</w:t>
      </w:r>
    </w:p>
    <w:p w14:paraId="3C7C5CE3" w14:textId="77777777" w:rsidR="0053081E" w:rsidRPr="0053081E" w:rsidRDefault="0053081E" w:rsidP="00F101FD">
      <w:pPr>
        <w:widowControl w:val="0"/>
        <w:numPr>
          <w:ilvl w:val="0"/>
          <w:numId w:val="81"/>
        </w:numPr>
        <w:autoSpaceDE w:val="0"/>
        <w:autoSpaceDN w:val="0"/>
        <w:spacing w:after="120" w:line="240" w:lineRule="auto"/>
        <w:jc w:val="both"/>
        <w:rPr>
          <w:rFonts w:cs="Garamond"/>
          <w:spacing w:val="4"/>
          <w:sz w:val="24"/>
        </w:rPr>
      </w:pPr>
      <w:r w:rsidRPr="0053081E">
        <w:rPr>
          <w:rFonts w:cs="Garamond"/>
          <w:b/>
          <w:bCs/>
          <w:spacing w:val="4"/>
          <w:sz w:val="24"/>
        </w:rPr>
        <w:t xml:space="preserve">Education: </w:t>
      </w:r>
      <w:r w:rsidRPr="0053081E">
        <w:rPr>
          <w:rFonts w:cs="Garamond"/>
          <w:spacing w:val="4"/>
          <w:sz w:val="24"/>
        </w:rPr>
        <w:t>educate young people, parents, youth workers, ministers, employees, volunteers, jurisdictional officers, members, and friends about the risks of child abuse.</w:t>
      </w:r>
    </w:p>
    <w:p w14:paraId="0A044FB4" w14:textId="77777777" w:rsidR="0053081E" w:rsidRPr="0053081E" w:rsidRDefault="0053081E" w:rsidP="00F101FD">
      <w:pPr>
        <w:widowControl w:val="0"/>
        <w:numPr>
          <w:ilvl w:val="0"/>
          <w:numId w:val="81"/>
        </w:numPr>
        <w:autoSpaceDE w:val="0"/>
        <w:autoSpaceDN w:val="0"/>
        <w:spacing w:after="120" w:line="240" w:lineRule="auto"/>
        <w:jc w:val="both"/>
        <w:rPr>
          <w:rFonts w:cs="Garamond"/>
          <w:spacing w:val="4"/>
          <w:sz w:val="24"/>
        </w:rPr>
      </w:pPr>
      <w:r w:rsidRPr="0053081E">
        <w:rPr>
          <w:rFonts w:cs="Garamond"/>
          <w:b/>
          <w:bCs/>
          <w:spacing w:val="4"/>
          <w:sz w:val="24"/>
        </w:rPr>
        <w:t xml:space="preserve">Selection: </w:t>
      </w:r>
      <w:r w:rsidRPr="0053081E">
        <w:rPr>
          <w:rFonts w:cs="Garamond"/>
          <w:spacing w:val="4"/>
          <w:sz w:val="24"/>
        </w:rPr>
        <w:t>use an established procedure (Protecting Our Children) in the selection of youth workers and ministers that will minimize the risk that those people will abuse children and youth.</w:t>
      </w:r>
    </w:p>
    <w:p w14:paraId="62725AB2" w14:textId="77777777" w:rsidR="0053081E" w:rsidRPr="0053081E" w:rsidRDefault="0053081E" w:rsidP="00F101FD">
      <w:pPr>
        <w:widowControl w:val="0"/>
        <w:numPr>
          <w:ilvl w:val="0"/>
          <w:numId w:val="81"/>
        </w:numPr>
        <w:autoSpaceDE w:val="0"/>
        <w:autoSpaceDN w:val="0"/>
        <w:spacing w:after="120" w:line="240" w:lineRule="auto"/>
        <w:ind w:right="144"/>
        <w:jc w:val="both"/>
        <w:rPr>
          <w:rFonts w:cs="Garamond"/>
          <w:spacing w:val="4"/>
          <w:sz w:val="24"/>
        </w:rPr>
      </w:pPr>
      <w:r w:rsidRPr="0053081E">
        <w:rPr>
          <w:rFonts w:cs="Garamond"/>
          <w:b/>
          <w:bCs/>
          <w:spacing w:val="4"/>
          <w:sz w:val="24"/>
        </w:rPr>
        <w:t xml:space="preserve">Training: </w:t>
      </w:r>
      <w:r w:rsidRPr="0053081E">
        <w:rPr>
          <w:rFonts w:cs="Garamond"/>
          <w:spacing w:val="4"/>
          <w:sz w:val="24"/>
        </w:rPr>
        <w:t>provide training for youth workers that will sensitize them to the issues of abuse: preventing, detecting, responding, and reporting.</w:t>
      </w:r>
    </w:p>
    <w:p w14:paraId="580E423E" w14:textId="77777777" w:rsidR="0053081E" w:rsidRPr="0053081E" w:rsidRDefault="0053081E" w:rsidP="00F101FD">
      <w:pPr>
        <w:widowControl w:val="0"/>
        <w:numPr>
          <w:ilvl w:val="0"/>
          <w:numId w:val="81"/>
        </w:numPr>
        <w:autoSpaceDE w:val="0"/>
        <w:autoSpaceDN w:val="0"/>
        <w:spacing w:after="120" w:line="240" w:lineRule="auto"/>
        <w:ind w:right="288"/>
        <w:jc w:val="both"/>
        <w:rPr>
          <w:rFonts w:cs="Garamond"/>
          <w:spacing w:val="4"/>
          <w:sz w:val="24"/>
        </w:rPr>
      </w:pPr>
      <w:r w:rsidRPr="0053081E">
        <w:rPr>
          <w:rFonts w:cs="Garamond"/>
          <w:b/>
          <w:bCs/>
          <w:spacing w:val="4"/>
          <w:sz w:val="24"/>
        </w:rPr>
        <w:t xml:space="preserve">Protection Barriers: </w:t>
      </w:r>
      <w:r w:rsidRPr="0053081E">
        <w:rPr>
          <w:rFonts w:cs="Garamond"/>
          <w:spacing w:val="4"/>
          <w:sz w:val="24"/>
        </w:rPr>
        <w:t>establish and follow available procedures that will reduce the risk of child abuse.</w:t>
      </w:r>
    </w:p>
    <w:p w14:paraId="36102DB9" w14:textId="77777777" w:rsidR="0053081E" w:rsidRPr="0053081E" w:rsidRDefault="0053081E" w:rsidP="00F101FD">
      <w:pPr>
        <w:widowControl w:val="0"/>
        <w:numPr>
          <w:ilvl w:val="0"/>
          <w:numId w:val="81"/>
        </w:numPr>
        <w:autoSpaceDE w:val="0"/>
        <w:autoSpaceDN w:val="0"/>
        <w:spacing w:after="120" w:line="240" w:lineRule="auto"/>
        <w:jc w:val="both"/>
        <w:rPr>
          <w:rFonts w:cs="Garamond"/>
          <w:b/>
          <w:bCs/>
          <w:spacing w:val="4"/>
          <w:sz w:val="24"/>
        </w:rPr>
      </w:pPr>
      <w:r w:rsidRPr="0053081E">
        <w:rPr>
          <w:rFonts w:cs="Garamond"/>
          <w:b/>
          <w:bCs/>
          <w:spacing w:val="4"/>
          <w:sz w:val="24"/>
        </w:rPr>
        <w:br w:type="page"/>
      </w:r>
    </w:p>
    <w:p w14:paraId="25B6ECF2" w14:textId="77777777" w:rsidR="0053081E" w:rsidRPr="0053081E" w:rsidRDefault="0053081E" w:rsidP="00F101FD">
      <w:pPr>
        <w:widowControl w:val="0"/>
        <w:numPr>
          <w:ilvl w:val="0"/>
          <w:numId w:val="81"/>
        </w:numPr>
        <w:autoSpaceDE w:val="0"/>
        <w:autoSpaceDN w:val="0"/>
        <w:spacing w:after="120" w:line="240" w:lineRule="auto"/>
        <w:jc w:val="both"/>
        <w:rPr>
          <w:rFonts w:cs="Garamond"/>
          <w:spacing w:val="4"/>
          <w:sz w:val="24"/>
        </w:rPr>
      </w:pPr>
      <w:r w:rsidRPr="0053081E">
        <w:rPr>
          <w:rFonts w:cs="Garamond"/>
          <w:b/>
          <w:bCs/>
          <w:spacing w:val="4"/>
          <w:sz w:val="24"/>
        </w:rPr>
        <w:lastRenderedPageBreak/>
        <w:t xml:space="preserve">Prompt Full Reporting: </w:t>
      </w:r>
      <w:r w:rsidRPr="0053081E">
        <w:rPr>
          <w:rFonts w:cs="Garamond"/>
          <w:spacing w:val="4"/>
          <w:sz w:val="24"/>
        </w:rPr>
        <w:t xml:space="preserve">encourage children and youth to report improper </w:t>
      </w:r>
      <w:r w:rsidRPr="0053081E">
        <w:rPr>
          <w:rFonts w:cs="Garamond"/>
          <w:spacing w:val="2"/>
          <w:sz w:val="24"/>
        </w:rPr>
        <w:t>behavior directed toward them; to cooperate with local, state, and federal authorities and</w:t>
      </w:r>
      <w:r w:rsidRPr="0053081E">
        <w:rPr>
          <w:rFonts w:cs="Garamond"/>
          <w:spacing w:val="4"/>
          <w:sz w:val="24"/>
        </w:rPr>
        <w:t xml:space="preserve"> church officers when reporting child abuse detected while the child is under the supervision of a Community of Christ youth worker.</w:t>
      </w:r>
    </w:p>
    <w:p w14:paraId="75ACD87A" w14:textId="77777777" w:rsidR="0053081E" w:rsidRPr="0053081E" w:rsidRDefault="0053081E" w:rsidP="00F101FD">
      <w:pPr>
        <w:widowControl w:val="0"/>
        <w:numPr>
          <w:ilvl w:val="0"/>
          <w:numId w:val="81"/>
        </w:numPr>
        <w:autoSpaceDE w:val="0"/>
        <w:autoSpaceDN w:val="0"/>
        <w:spacing w:after="120" w:line="240" w:lineRule="auto"/>
        <w:ind w:right="144"/>
        <w:jc w:val="both"/>
        <w:rPr>
          <w:rFonts w:cs="Garamond"/>
          <w:spacing w:val="4"/>
          <w:sz w:val="24"/>
        </w:rPr>
      </w:pPr>
      <w:r w:rsidRPr="0053081E">
        <w:rPr>
          <w:rFonts w:cs="Garamond"/>
          <w:b/>
          <w:bCs/>
          <w:spacing w:val="4"/>
          <w:sz w:val="24"/>
        </w:rPr>
        <w:t xml:space="preserve">Swift </w:t>
      </w:r>
      <w:r w:rsidRPr="0053081E">
        <w:rPr>
          <w:rFonts w:cs="Garamond"/>
          <w:b/>
          <w:spacing w:val="4"/>
          <w:sz w:val="24"/>
        </w:rPr>
        <w:t>Action</w:t>
      </w:r>
      <w:r w:rsidRPr="0053081E">
        <w:rPr>
          <w:rFonts w:cs="Garamond"/>
          <w:spacing w:val="4"/>
          <w:sz w:val="24"/>
        </w:rPr>
        <w:t xml:space="preserve">: respond quickly to allegations of child abuse: treat all allegations as </w:t>
      </w:r>
      <w:r w:rsidRPr="0053081E">
        <w:rPr>
          <w:rFonts w:cs="Garamond"/>
          <w:spacing w:val="2"/>
          <w:sz w:val="24"/>
        </w:rPr>
        <w:t>serious; remove alleged offenders from contact with children and youth; and report</w:t>
      </w:r>
      <w:r w:rsidRPr="0053081E">
        <w:rPr>
          <w:rFonts w:cs="Garamond"/>
          <w:spacing w:val="4"/>
          <w:sz w:val="24"/>
        </w:rPr>
        <w:t xml:space="preserve"> the situation to proper authorities.</w:t>
      </w:r>
    </w:p>
    <w:p w14:paraId="02F9B4FD" w14:textId="77777777" w:rsidR="0053081E" w:rsidRPr="0053081E" w:rsidRDefault="0053081E" w:rsidP="0053081E">
      <w:pPr>
        <w:widowControl w:val="0"/>
        <w:autoSpaceDE w:val="0"/>
        <w:autoSpaceDN w:val="0"/>
        <w:spacing w:after="60" w:line="240" w:lineRule="auto"/>
        <w:ind w:right="144"/>
        <w:jc w:val="both"/>
        <w:rPr>
          <w:rFonts w:cs="Garamond"/>
          <w:b/>
          <w:bCs/>
          <w:spacing w:val="2"/>
          <w:sz w:val="24"/>
        </w:rPr>
      </w:pPr>
      <w:r w:rsidRPr="0053081E">
        <w:rPr>
          <w:rFonts w:cs="Garamond"/>
          <w:b/>
          <w:bCs/>
          <w:sz w:val="24"/>
        </w:rPr>
        <w:t xml:space="preserve">The policy for all programs/Events of ministry with children and youth in the Community of </w:t>
      </w:r>
      <w:r w:rsidRPr="0053081E">
        <w:rPr>
          <w:rFonts w:cs="Garamond"/>
          <w:b/>
          <w:bCs/>
          <w:spacing w:val="2"/>
          <w:sz w:val="24"/>
        </w:rPr>
        <w:t>Christ is as follows:</w:t>
      </w:r>
    </w:p>
    <w:p w14:paraId="40A0FA58" w14:textId="77777777" w:rsidR="0053081E" w:rsidRPr="00D9770E" w:rsidRDefault="0053081E" w:rsidP="00F101FD">
      <w:pPr>
        <w:pStyle w:val="ListParagraph"/>
        <w:widowControl w:val="0"/>
        <w:numPr>
          <w:ilvl w:val="0"/>
          <w:numId w:val="87"/>
        </w:numPr>
        <w:autoSpaceDE w:val="0"/>
        <w:autoSpaceDN w:val="0"/>
        <w:spacing w:after="60" w:line="240" w:lineRule="auto"/>
        <w:ind w:right="648"/>
        <w:jc w:val="both"/>
        <w:rPr>
          <w:rFonts w:cs="Garamond"/>
          <w:bCs/>
          <w:spacing w:val="2"/>
          <w:sz w:val="24"/>
        </w:rPr>
      </w:pPr>
      <w:r w:rsidRPr="00D9770E">
        <w:rPr>
          <w:rFonts w:cs="Garamond"/>
          <w:bCs/>
          <w:spacing w:val="2"/>
          <w:sz w:val="24"/>
        </w:rPr>
        <w:t>Only registered youth workers will be used in the church's children and youth programs/events and ministries.</w:t>
      </w:r>
    </w:p>
    <w:p w14:paraId="7AB0D0CB" w14:textId="77777777" w:rsidR="0053081E" w:rsidRPr="00D9770E" w:rsidRDefault="0053081E" w:rsidP="00F101FD">
      <w:pPr>
        <w:pStyle w:val="ListParagraph"/>
        <w:widowControl w:val="0"/>
        <w:numPr>
          <w:ilvl w:val="0"/>
          <w:numId w:val="87"/>
        </w:numPr>
        <w:autoSpaceDE w:val="0"/>
        <w:autoSpaceDN w:val="0"/>
        <w:spacing w:after="120" w:line="240" w:lineRule="auto"/>
        <w:ind w:right="432"/>
        <w:jc w:val="both"/>
        <w:rPr>
          <w:rFonts w:cs="Garamond"/>
          <w:b/>
          <w:bCs/>
          <w:spacing w:val="2"/>
          <w:sz w:val="21"/>
          <w:szCs w:val="20"/>
        </w:rPr>
      </w:pPr>
      <w:r w:rsidRPr="00D9770E">
        <w:rPr>
          <w:rFonts w:cs="Garamond"/>
          <w:bCs/>
          <w:spacing w:val="2"/>
          <w:sz w:val="24"/>
        </w:rPr>
        <w:t>Registered youth worker assistants, persons 15-20 years of age, will only be used under the supervision of a registered youth worker.</w:t>
      </w:r>
    </w:p>
    <w:p w14:paraId="6C46EFE2" w14:textId="77777777" w:rsidR="0053081E" w:rsidRPr="0053081E" w:rsidRDefault="0053081E" w:rsidP="0053081E">
      <w:pPr>
        <w:widowControl w:val="0"/>
        <w:autoSpaceDE w:val="0"/>
        <w:autoSpaceDN w:val="0"/>
        <w:spacing w:after="120" w:line="240" w:lineRule="auto"/>
        <w:jc w:val="both"/>
        <w:rPr>
          <w:rFonts w:cs="Garamond"/>
          <w:spacing w:val="2"/>
          <w:sz w:val="24"/>
        </w:rPr>
      </w:pPr>
      <w:r w:rsidRPr="0053081E">
        <w:rPr>
          <w:rFonts w:cs="Garamond"/>
          <w:b/>
          <w:bCs/>
          <w:spacing w:val="2"/>
          <w:sz w:val="24"/>
        </w:rPr>
        <w:t xml:space="preserve">Strategies for Implementation - </w:t>
      </w:r>
      <w:r w:rsidRPr="0053081E">
        <w:rPr>
          <w:rFonts w:cs="Garamond"/>
          <w:spacing w:val="2"/>
          <w:sz w:val="24"/>
        </w:rPr>
        <w:t>The church will take a pro-active stance toward reducing child abuse through implementation of the previously described principles in the following ways:</w:t>
      </w:r>
    </w:p>
    <w:p w14:paraId="786D9FEB" w14:textId="77777777" w:rsidR="0053081E" w:rsidRPr="0053081E" w:rsidRDefault="0053081E" w:rsidP="0053081E">
      <w:pPr>
        <w:widowControl w:val="0"/>
        <w:autoSpaceDE w:val="0"/>
        <w:autoSpaceDN w:val="0"/>
        <w:spacing w:after="120" w:line="240" w:lineRule="auto"/>
        <w:jc w:val="both"/>
        <w:rPr>
          <w:rFonts w:cs="Garamond"/>
          <w:spacing w:val="2"/>
          <w:sz w:val="24"/>
        </w:rPr>
      </w:pPr>
      <w:r w:rsidRPr="0053081E">
        <w:rPr>
          <w:rFonts w:cs="Garamond"/>
          <w:b/>
          <w:bCs/>
          <w:spacing w:val="2"/>
          <w:sz w:val="24"/>
        </w:rPr>
        <w:t xml:space="preserve">EDUCATION - </w:t>
      </w:r>
      <w:r w:rsidRPr="0053081E">
        <w:rPr>
          <w:rFonts w:cs="Garamond"/>
          <w:spacing w:val="2"/>
          <w:sz w:val="24"/>
        </w:rPr>
        <w:t xml:space="preserve">A component of mid-level judicatory training should consist of information and programs to </w:t>
      </w:r>
      <w:r w:rsidRPr="0053081E">
        <w:rPr>
          <w:rFonts w:cs="Garamond"/>
          <w:sz w:val="24"/>
        </w:rPr>
        <w:t>assist congregations and other ministries in reducing the risk, responding to, and the reporting of</w:t>
      </w:r>
      <w:r w:rsidRPr="0053081E">
        <w:rPr>
          <w:rFonts w:cs="Garamond"/>
          <w:spacing w:val="2"/>
          <w:sz w:val="24"/>
        </w:rPr>
        <w:t xml:space="preserve"> child abuse. Educational programs on child abuse are generally available from local social service agencies.</w:t>
      </w:r>
    </w:p>
    <w:p w14:paraId="209CED17" w14:textId="77777777" w:rsidR="0053081E" w:rsidRPr="0053081E" w:rsidRDefault="0053081E" w:rsidP="0053081E">
      <w:pPr>
        <w:widowControl w:val="0"/>
        <w:autoSpaceDE w:val="0"/>
        <w:autoSpaceDN w:val="0"/>
        <w:spacing w:after="120" w:line="240" w:lineRule="auto"/>
        <w:ind w:right="216"/>
        <w:jc w:val="both"/>
        <w:rPr>
          <w:rFonts w:cs="Garamond"/>
          <w:spacing w:val="2"/>
          <w:sz w:val="24"/>
        </w:rPr>
      </w:pPr>
      <w:r w:rsidRPr="0053081E">
        <w:rPr>
          <w:rFonts w:cs="Garamond"/>
          <w:spacing w:val="2"/>
          <w:sz w:val="24"/>
        </w:rPr>
        <w:t>It is important to heighten awareness in congregations and individuals about the problems of child abuse and to register individuals for children and youth ministry. Additional resources are available from Forefront Ministries at the Community of Christ international headquarters, Independence, Missouri.</w:t>
      </w:r>
    </w:p>
    <w:p w14:paraId="3F40426E" w14:textId="77777777" w:rsidR="0053081E" w:rsidRPr="0053081E" w:rsidRDefault="0053081E" w:rsidP="0053081E">
      <w:pPr>
        <w:widowControl w:val="0"/>
        <w:autoSpaceDE w:val="0"/>
        <w:autoSpaceDN w:val="0"/>
        <w:spacing w:after="120" w:line="240" w:lineRule="auto"/>
        <w:jc w:val="both"/>
        <w:rPr>
          <w:rFonts w:cs="Garamond"/>
          <w:spacing w:val="2"/>
          <w:sz w:val="24"/>
        </w:rPr>
      </w:pPr>
      <w:r w:rsidRPr="0053081E">
        <w:rPr>
          <w:rFonts w:cs="Garamond"/>
          <w:b/>
          <w:bCs/>
          <w:spacing w:val="2"/>
          <w:sz w:val="24"/>
        </w:rPr>
        <w:t xml:space="preserve">SELECTION - </w:t>
      </w:r>
      <w:r w:rsidRPr="0053081E">
        <w:rPr>
          <w:rFonts w:cs="Garamond"/>
          <w:spacing w:val="2"/>
          <w:sz w:val="24"/>
        </w:rPr>
        <w:t>The selection of adults to share in ministries with young people is critically important. The church is morally and legally duty-bound to have all potential children and youth workers go through an application and screening procedure before they begin sharing ministry. This includes those who become employed by the denomination and those who serve as volunteers.</w:t>
      </w:r>
    </w:p>
    <w:p w14:paraId="1F413CD8" w14:textId="77777777" w:rsidR="0053081E" w:rsidRPr="0053081E" w:rsidRDefault="0053081E" w:rsidP="0053081E">
      <w:pPr>
        <w:widowControl w:val="0"/>
        <w:autoSpaceDE w:val="0"/>
        <w:autoSpaceDN w:val="0"/>
        <w:spacing w:after="120" w:line="240" w:lineRule="auto"/>
        <w:jc w:val="both"/>
        <w:rPr>
          <w:rFonts w:cs="Garamond"/>
          <w:spacing w:val="2"/>
          <w:sz w:val="24"/>
        </w:rPr>
      </w:pPr>
      <w:r w:rsidRPr="0053081E">
        <w:rPr>
          <w:rFonts w:cs="Garamond"/>
          <w:spacing w:val="2"/>
          <w:sz w:val="24"/>
        </w:rPr>
        <w:t>An effective selection process includes these steps: (1) written application by the prospective youth worker, (2) checking references, (3) a personal interview with the prospective youth worker and a decision by the interviewer regarding the applicant's suitability for ministry, (4) a review of the application and support documents by the mid-level judicatory officer employed by the denomination and a decision by the officer regarding the applicant's suitability for ministry, (5) a review by the program administrator. This can be followed by additional steps necessary to clarify information on the application.</w:t>
      </w:r>
    </w:p>
    <w:p w14:paraId="24C7FDDE" w14:textId="77777777" w:rsidR="0053081E" w:rsidRPr="0053081E" w:rsidRDefault="0053081E" w:rsidP="0053081E">
      <w:pPr>
        <w:widowControl w:val="0"/>
        <w:autoSpaceDE w:val="0"/>
        <w:autoSpaceDN w:val="0"/>
        <w:spacing w:after="120" w:line="240" w:lineRule="auto"/>
        <w:ind w:right="216"/>
        <w:jc w:val="both"/>
        <w:rPr>
          <w:rFonts w:cs="Garamond"/>
          <w:spacing w:val="2"/>
          <w:sz w:val="24"/>
        </w:rPr>
      </w:pPr>
      <w:r w:rsidRPr="0053081E">
        <w:rPr>
          <w:rFonts w:cs="Garamond"/>
          <w:sz w:val="24"/>
        </w:rPr>
        <w:t>The guidelines contained in this section and the forms for the screening of youth workers are to</w:t>
      </w:r>
      <w:r w:rsidRPr="0053081E">
        <w:rPr>
          <w:rFonts w:cs="Garamond"/>
          <w:spacing w:val="2"/>
          <w:sz w:val="24"/>
        </w:rPr>
        <w:t xml:space="preserve"> be used at all jurisdictional levels.</w:t>
      </w:r>
    </w:p>
    <w:p w14:paraId="50E8DDFD" w14:textId="6A696C8A" w:rsidR="00FA20AB" w:rsidRPr="00BE4CDE" w:rsidRDefault="0053081E" w:rsidP="0053081E">
      <w:pPr>
        <w:widowControl w:val="0"/>
        <w:autoSpaceDE w:val="0"/>
        <w:autoSpaceDN w:val="0"/>
        <w:spacing w:after="120" w:line="240" w:lineRule="auto"/>
        <w:jc w:val="both"/>
        <w:rPr>
          <w:rFonts w:cs="Garamond"/>
          <w:spacing w:val="2"/>
          <w:sz w:val="24"/>
        </w:rPr>
      </w:pPr>
      <w:r w:rsidRPr="0053081E">
        <w:rPr>
          <w:rFonts w:cs="Garamond"/>
          <w:b/>
          <w:bCs/>
          <w:spacing w:val="2"/>
          <w:sz w:val="24"/>
        </w:rPr>
        <w:t xml:space="preserve">TRAINING - </w:t>
      </w:r>
      <w:r w:rsidRPr="0053081E">
        <w:rPr>
          <w:rFonts w:cs="Garamond"/>
          <w:spacing w:val="2"/>
          <w:sz w:val="24"/>
        </w:rPr>
        <w:t xml:space="preserve">Training for youth workers is also critical important. Congregations that find it difficult to offer </w:t>
      </w:r>
      <w:r w:rsidRPr="0053081E">
        <w:rPr>
          <w:rFonts w:cs="Garamond"/>
          <w:spacing w:val="4"/>
          <w:sz w:val="24"/>
        </w:rPr>
        <w:t xml:space="preserve">training should involve their children and youth workers in mid-level judicatory training events. It is strongly recommended that youth workers also attend training through local or state social </w:t>
      </w:r>
      <w:r w:rsidRPr="0053081E">
        <w:rPr>
          <w:rFonts w:cs="Garamond"/>
          <w:spacing w:val="2"/>
          <w:sz w:val="24"/>
        </w:rPr>
        <w:t xml:space="preserve">service agencies. </w:t>
      </w:r>
      <w:r w:rsidRPr="0053081E">
        <w:rPr>
          <w:color w:val="333333"/>
          <w:sz w:val="24"/>
        </w:rPr>
        <w:t xml:space="preserve">The </w:t>
      </w:r>
      <w:r w:rsidRPr="0053081E">
        <w:rPr>
          <w:color w:val="333333"/>
          <w:sz w:val="24"/>
        </w:rPr>
        <w:lastRenderedPageBreak/>
        <w:t>coordinator of the Child Protection Policy is available to provide training in the field. Please contact</w:t>
      </w:r>
      <w:r w:rsidR="00287FA5">
        <w:rPr>
          <w:color w:val="333333"/>
          <w:sz w:val="24"/>
        </w:rPr>
        <w:t xml:space="preserve"> David Davis at</w:t>
      </w:r>
      <w:r w:rsidRPr="0053081E">
        <w:rPr>
          <w:color w:val="333333"/>
          <w:sz w:val="24"/>
        </w:rPr>
        <w:t xml:space="preserve"> </w:t>
      </w:r>
      <w:hyperlink r:id="rId49" w:history="1">
        <w:r w:rsidR="00287FA5" w:rsidRPr="00E16868">
          <w:rPr>
            <w:rStyle w:val="Hyperlink"/>
            <w:sz w:val="24"/>
          </w:rPr>
          <w:t>ddavis@CofChrist.org</w:t>
        </w:r>
      </w:hyperlink>
      <w:r w:rsidRPr="0053081E">
        <w:rPr>
          <w:rStyle w:val="Hyperlink"/>
          <w:color w:val="auto"/>
          <w:sz w:val="24"/>
          <w:u w:val="none"/>
        </w:rPr>
        <w:t xml:space="preserve"> or </w:t>
      </w:r>
      <w:r w:rsidRPr="0053081E">
        <w:rPr>
          <w:rFonts w:cs="Garamond"/>
          <w:spacing w:val="4"/>
          <w:sz w:val="24"/>
        </w:rPr>
        <w:t>1-800-825-2806.</w:t>
      </w:r>
    </w:p>
    <w:p w14:paraId="5CAD1AD9" w14:textId="5C4802C4" w:rsidR="00FA20AB" w:rsidRPr="00E70D47" w:rsidRDefault="00FA20AB" w:rsidP="00E70D47">
      <w:pPr>
        <w:rPr>
          <w:b/>
          <w:sz w:val="28"/>
        </w:rPr>
      </w:pPr>
      <w:r w:rsidRPr="00E70D47">
        <w:rPr>
          <w:b/>
          <w:sz w:val="28"/>
        </w:rPr>
        <w:t>International Child Protection</w:t>
      </w:r>
      <w:r w:rsidR="00E70D47">
        <w:rPr>
          <w:b/>
          <w:sz w:val="28"/>
        </w:rPr>
        <w:t xml:space="preserve"> - </w:t>
      </w:r>
      <w:r w:rsidRPr="00FA20AB">
        <w:rPr>
          <w:color w:val="000000"/>
          <w:sz w:val="24"/>
        </w:rPr>
        <w:t>Protecting children throughout the worldwide fellowship of the church and ensuring they have the basic human rights to which they are entitled is of primary concern to Community of Christ.</w:t>
      </w:r>
    </w:p>
    <w:p w14:paraId="77EBE6D9" w14:textId="77777777" w:rsidR="00FA20AB" w:rsidRPr="00FA20AB" w:rsidRDefault="00FA20AB" w:rsidP="00FA20AB">
      <w:pPr>
        <w:spacing w:after="120"/>
        <w:jc w:val="both"/>
        <w:rPr>
          <w:color w:val="000000"/>
          <w:sz w:val="24"/>
        </w:rPr>
      </w:pPr>
      <w:r w:rsidRPr="00FA20AB">
        <w:rPr>
          <w:color w:val="000000"/>
          <w:sz w:val="24"/>
        </w:rPr>
        <w:t xml:space="preserve">Cultural influences may affect </w:t>
      </w:r>
      <w:r w:rsidRPr="00FA20AB">
        <w:rPr>
          <w:i/>
          <w:iCs/>
          <w:color w:val="000000"/>
          <w:sz w:val="24"/>
        </w:rPr>
        <w:t>how</w:t>
      </w:r>
      <w:r w:rsidRPr="00FA20AB">
        <w:rPr>
          <w:color w:val="000000"/>
          <w:sz w:val="24"/>
        </w:rPr>
        <w:t xml:space="preserve"> we process our child protection policy, but it is our ultimate aim to protect all children and young people in our care.</w:t>
      </w:r>
    </w:p>
    <w:p w14:paraId="42C28406" w14:textId="77777777" w:rsidR="000730D4" w:rsidRDefault="000730D4" w:rsidP="0053081E">
      <w:pPr>
        <w:widowControl w:val="0"/>
        <w:autoSpaceDE w:val="0"/>
        <w:autoSpaceDN w:val="0"/>
        <w:spacing w:after="120" w:line="240" w:lineRule="auto"/>
        <w:jc w:val="both"/>
        <w:rPr>
          <w:rFonts w:cs="Garamond"/>
          <w:b/>
          <w:bCs/>
          <w:spacing w:val="4"/>
          <w:sz w:val="24"/>
        </w:rPr>
      </w:pPr>
    </w:p>
    <w:p w14:paraId="3B4FB25F" w14:textId="77777777" w:rsidR="000730D4" w:rsidRPr="009A3598" w:rsidRDefault="000730D4" w:rsidP="00E70D47">
      <w:pPr>
        <w:pStyle w:val="Heading3"/>
      </w:pPr>
      <w:bookmarkStart w:id="30" w:name="_Toc865435"/>
      <w:r w:rsidRPr="009A3598">
        <w:t>PROMPT AND FULL REPORTING</w:t>
      </w:r>
      <w:bookmarkEnd w:id="30"/>
    </w:p>
    <w:p w14:paraId="7B7AB855" w14:textId="77777777" w:rsidR="000730D4" w:rsidRPr="000730D4" w:rsidRDefault="000730D4" w:rsidP="000730D4">
      <w:pPr>
        <w:widowControl w:val="0"/>
        <w:autoSpaceDE w:val="0"/>
        <w:autoSpaceDN w:val="0"/>
        <w:spacing w:after="60" w:line="240" w:lineRule="auto"/>
        <w:ind w:right="144"/>
        <w:jc w:val="both"/>
        <w:rPr>
          <w:rFonts w:cs="Garamond"/>
          <w:spacing w:val="4"/>
          <w:sz w:val="24"/>
          <w:szCs w:val="24"/>
        </w:rPr>
      </w:pPr>
      <w:r w:rsidRPr="000730D4">
        <w:rPr>
          <w:rFonts w:cs="Garamond"/>
          <w:spacing w:val="2"/>
          <w:sz w:val="24"/>
          <w:szCs w:val="24"/>
        </w:rPr>
        <w:t>Young people should be encouraged to report any improper behavior. Adults in the church are</w:t>
      </w:r>
      <w:r w:rsidRPr="000730D4">
        <w:rPr>
          <w:rFonts w:cs="Garamond"/>
          <w:spacing w:val="4"/>
          <w:sz w:val="24"/>
          <w:szCs w:val="24"/>
        </w:rPr>
        <w:t xml:space="preserve"> encouraged to teach children and youth in the church's ministries and programs the following:</w:t>
      </w:r>
    </w:p>
    <w:p w14:paraId="2DFE7C35" w14:textId="77777777" w:rsidR="000730D4" w:rsidRPr="000730D4" w:rsidRDefault="000730D4" w:rsidP="00F101FD">
      <w:pPr>
        <w:widowControl w:val="0"/>
        <w:numPr>
          <w:ilvl w:val="0"/>
          <w:numId w:val="86"/>
        </w:numPr>
        <w:autoSpaceDE w:val="0"/>
        <w:autoSpaceDN w:val="0"/>
        <w:spacing w:after="120" w:line="240" w:lineRule="auto"/>
        <w:ind w:right="144"/>
        <w:jc w:val="both"/>
        <w:rPr>
          <w:rFonts w:cs="Garamond"/>
          <w:spacing w:val="4"/>
          <w:sz w:val="24"/>
          <w:szCs w:val="24"/>
        </w:rPr>
      </w:pPr>
      <w:r w:rsidRPr="000730D4">
        <w:rPr>
          <w:rFonts w:cs="Garamond"/>
          <w:spacing w:val="4"/>
          <w:sz w:val="24"/>
          <w:szCs w:val="24"/>
        </w:rPr>
        <w:t xml:space="preserve">Young people need </w:t>
      </w:r>
      <w:r w:rsidRPr="000730D4">
        <w:rPr>
          <w:rFonts w:cs="Garamond"/>
          <w:i/>
          <w:iCs/>
          <w:spacing w:val="35"/>
          <w:sz w:val="24"/>
          <w:szCs w:val="24"/>
        </w:rPr>
        <w:t>to</w:t>
      </w:r>
      <w:r w:rsidRPr="000730D4">
        <w:rPr>
          <w:rFonts w:cs="Garamond"/>
          <w:i/>
          <w:iCs/>
          <w:spacing w:val="16"/>
          <w:sz w:val="24"/>
          <w:szCs w:val="24"/>
        </w:rPr>
        <w:t xml:space="preserve"> </w:t>
      </w:r>
      <w:r w:rsidRPr="000730D4">
        <w:rPr>
          <w:rFonts w:cs="Garamond"/>
          <w:b/>
          <w:bCs/>
          <w:i/>
          <w:iCs/>
          <w:spacing w:val="16"/>
          <w:sz w:val="24"/>
          <w:szCs w:val="24"/>
        </w:rPr>
        <w:t xml:space="preserve">recognize </w:t>
      </w:r>
      <w:r w:rsidRPr="000730D4">
        <w:rPr>
          <w:rFonts w:cs="Garamond"/>
          <w:spacing w:val="4"/>
          <w:sz w:val="24"/>
          <w:szCs w:val="24"/>
        </w:rPr>
        <w:t>situations that place them at risk of abuse, how abusers operate, and that anyone can be an abuser.</w:t>
      </w:r>
    </w:p>
    <w:p w14:paraId="16EFC351" w14:textId="77777777" w:rsidR="000730D4" w:rsidRPr="000730D4" w:rsidRDefault="000730D4" w:rsidP="00F101FD">
      <w:pPr>
        <w:widowControl w:val="0"/>
        <w:numPr>
          <w:ilvl w:val="0"/>
          <w:numId w:val="86"/>
        </w:numPr>
        <w:autoSpaceDE w:val="0"/>
        <w:autoSpaceDN w:val="0"/>
        <w:spacing w:after="120" w:line="240" w:lineRule="auto"/>
        <w:jc w:val="both"/>
        <w:rPr>
          <w:rFonts w:cs="Garamond"/>
          <w:spacing w:val="4"/>
          <w:sz w:val="24"/>
          <w:szCs w:val="24"/>
        </w:rPr>
      </w:pPr>
      <w:r w:rsidRPr="000730D4">
        <w:rPr>
          <w:rFonts w:cs="Garamond"/>
          <w:spacing w:val="4"/>
          <w:sz w:val="24"/>
          <w:szCs w:val="24"/>
        </w:rPr>
        <w:t xml:space="preserve">Young people need to know that if they </w:t>
      </w:r>
      <w:r w:rsidRPr="000730D4">
        <w:rPr>
          <w:rFonts w:cs="Garamond"/>
          <w:b/>
          <w:bCs/>
          <w:i/>
          <w:iCs/>
          <w:spacing w:val="16"/>
          <w:sz w:val="24"/>
          <w:szCs w:val="24"/>
        </w:rPr>
        <w:t xml:space="preserve">resist, </w:t>
      </w:r>
      <w:r w:rsidRPr="000730D4">
        <w:rPr>
          <w:rFonts w:cs="Garamond"/>
          <w:spacing w:val="4"/>
          <w:sz w:val="24"/>
          <w:szCs w:val="24"/>
        </w:rPr>
        <w:t>most abusers will leave them alone.</w:t>
      </w:r>
    </w:p>
    <w:p w14:paraId="0724A789" w14:textId="77777777" w:rsidR="000730D4" w:rsidRPr="000730D4" w:rsidRDefault="000730D4" w:rsidP="00F101FD">
      <w:pPr>
        <w:widowControl w:val="0"/>
        <w:numPr>
          <w:ilvl w:val="0"/>
          <w:numId w:val="86"/>
        </w:numPr>
        <w:autoSpaceDE w:val="0"/>
        <w:autoSpaceDN w:val="0"/>
        <w:spacing w:after="120" w:line="240" w:lineRule="auto"/>
        <w:ind w:right="144"/>
        <w:jc w:val="both"/>
        <w:rPr>
          <w:rFonts w:cs="Garamond"/>
          <w:spacing w:val="4"/>
          <w:sz w:val="24"/>
          <w:szCs w:val="24"/>
        </w:rPr>
      </w:pPr>
      <w:r w:rsidRPr="000730D4">
        <w:rPr>
          <w:rFonts w:cs="Garamond"/>
          <w:spacing w:val="4"/>
          <w:sz w:val="24"/>
          <w:szCs w:val="24"/>
        </w:rPr>
        <w:t xml:space="preserve">Young people must be encouraged to </w:t>
      </w:r>
      <w:r w:rsidRPr="000730D4">
        <w:rPr>
          <w:rFonts w:cs="Garamond"/>
          <w:b/>
          <w:bCs/>
          <w:i/>
          <w:iCs/>
          <w:spacing w:val="16"/>
          <w:sz w:val="24"/>
          <w:szCs w:val="24"/>
        </w:rPr>
        <w:t xml:space="preserve">report any </w:t>
      </w:r>
      <w:r w:rsidRPr="000730D4">
        <w:rPr>
          <w:rFonts w:cs="Garamond"/>
          <w:spacing w:val="4"/>
          <w:sz w:val="24"/>
          <w:szCs w:val="24"/>
        </w:rPr>
        <w:t xml:space="preserve">attempted or actual abuse to their youth </w:t>
      </w:r>
      <w:r w:rsidRPr="000730D4">
        <w:rPr>
          <w:rFonts w:cs="Garamond"/>
          <w:spacing w:val="2"/>
          <w:sz w:val="24"/>
          <w:szCs w:val="24"/>
        </w:rPr>
        <w:t>leader or pastor. They should be given the assurance that when they report attempted or</w:t>
      </w:r>
      <w:r w:rsidRPr="000730D4">
        <w:rPr>
          <w:rFonts w:cs="Garamond"/>
          <w:spacing w:val="4"/>
          <w:sz w:val="24"/>
          <w:szCs w:val="24"/>
        </w:rPr>
        <w:t xml:space="preserve"> actual molestations, they are helping protect themselves and other young people from </w:t>
      </w:r>
      <w:r w:rsidRPr="000730D4">
        <w:rPr>
          <w:rFonts w:cs="Garamond"/>
          <w:spacing w:val="2"/>
          <w:sz w:val="24"/>
          <w:szCs w:val="24"/>
        </w:rPr>
        <w:t>further abuse. They should also be reassured they will not be blamed for what may have</w:t>
      </w:r>
      <w:r w:rsidRPr="000730D4">
        <w:rPr>
          <w:rFonts w:cs="Garamond"/>
          <w:spacing w:val="4"/>
          <w:sz w:val="24"/>
          <w:szCs w:val="24"/>
        </w:rPr>
        <w:t xml:space="preserve"> occurred.</w:t>
      </w:r>
    </w:p>
    <w:p w14:paraId="6B686639" w14:textId="77777777" w:rsidR="00287FA5" w:rsidRDefault="000730D4" w:rsidP="000730D4">
      <w:pPr>
        <w:widowControl w:val="0"/>
        <w:autoSpaceDE w:val="0"/>
        <w:autoSpaceDN w:val="0"/>
        <w:spacing w:after="60" w:line="240" w:lineRule="auto"/>
        <w:jc w:val="both"/>
        <w:rPr>
          <w:rFonts w:cs="Garamond"/>
          <w:spacing w:val="2"/>
          <w:sz w:val="24"/>
          <w:szCs w:val="24"/>
        </w:rPr>
      </w:pPr>
      <w:r w:rsidRPr="000730D4">
        <w:rPr>
          <w:rFonts w:cs="Garamond"/>
          <w:b/>
          <w:spacing w:val="4"/>
          <w:sz w:val="28"/>
          <w:szCs w:val="24"/>
        </w:rPr>
        <w:t>Specific resistance methods</w:t>
      </w:r>
      <w:r w:rsidRPr="000730D4">
        <w:rPr>
          <w:rFonts w:cs="Garamond"/>
          <w:spacing w:val="4"/>
          <w:sz w:val="28"/>
          <w:szCs w:val="24"/>
        </w:rPr>
        <w:t xml:space="preserve"> </w:t>
      </w:r>
      <w:r w:rsidRPr="000730D4">
        <w:rPr>
          <w:rFonts w:cs="Garamond"/>
          <w:spacing w:val="4"/>
          <w:sz w:val="24"/>
          <w:szCs w:val="24"/>
        </w:rPr>
        <w:t xml:space="preserve">are emphasized in the Child's Bill of Rights. This document, </w:t>
      </w:r>
      <w:r w:rsidRPr="000730D4">
        <w:rPr>
          <w:rFonts w:cs="Garamond"/>
          <w:sz w:val="24"/>
          <w:szCs w:val="24"/>
        </w:rPr>
        <w:t>adopted by the General Assembly of the United Nations in 1989, outlines that when young</w:t>
      </w:r>
      <w:r w:rsidRPr="000730D4">
        <w:rPr>
          <w:rFonts w:cs="Garamond"/>
          <w:spacing w:val="2"/>
          <w:sz w:val="24"/>
          <w:szCs w:val="24"/>
        </w:rPr>
        <w:t xml:space="preserve"> people are confronted with a situation that they think is dangerous, they have the right to: </w:t>
      </w:r>
    </w:p>
    <w:p w14:paraId="243BF396" w14:textId="098FC43F" w:rsidR="000730D4" w:rsidRPr="00287FA5" w:rsidRDefault="000730D4" w:rsidP="00287FA5">
      <w:pPr>
        <w:pStyle w:val="ListParagraph"/>
        <w:widowControl w:val="0"/>
        <w:numPr>
          <w:ilvl w:val="0"/>
          <w:numId w:val="94"/>
        </w:numPr>
        <w:autoSpaceDE w:val="0"/>
        <w:autoSpaceDN w:val="0"/>
        <w:spacing w:after="60" w:line="240" w:lineRule="auto"/>
        <w:jc w:val="both"/>
        <w:rPr>
          <w:rFonts w:cs="Garamond"/>
          <w:spacing w:val="2"/>
          <w:sz w:val="24"/>
          <w:szCs w:val="24"/>
        </w:rPr>
      </w:pPr>
      <w:r w:rsidRPr="00287FA5">
        <w:rPr>
          <w:rFonts w:cs="Garamond"/>
          <w:spacing w:val="2"/>
          <w:sz w:val="24"/>
          <w:szCs w:val="24"/>
        </w:rPr>
        <w:t>Trust their own instincts or feelings</w:t>
      </w:r>
    </w:p>
    <w:p w14:paraId="2AFC798A" w14:textId="77777777" w:rsidR="000730D4" w:rsidRPr="000730D4" w:rsidRDefault="000730D4" w:rsidP="00F101FD">
      <w:pPr>
        <w:widowControl w:val="0"/>
        <w:numPr>
          <w:ilvl w:val="0"/>
          <w:numId w:val="49"/>
        </w:numPr>
        <w:tabs>
          <w:tab w:val="clear" w:pos="792"/>
          <w:tab w:val="num" w:pos="440"/>
        </w:tabs>
        <w:autoSpaceDE w:val="0"/>
        <w:autoSpaceDN w:val="0"/>
        <w:spacing w:after="20" w:line="240" w:lineRule="auto"/>
        <w:ind w:hanging="432"/>
        <w:jc w:val="both"/>
        <w:rPr>
          <w:rFonts w:cs="Garamond"/>
          <w:spacing w:val="2"/>
          <w:sz w:val="24"/>
          <w:szCs w:val="24"/>
        </w:rPr>
        <w:sectPr w:rsidR="000730D4" w:rsidRPr="000730D4" w:rsidSect="000730D4">
          <w:footerReference w:type="even" r:id="rId50"/>
          <w:footerReference w:type="default" r:id="rId51"/>
          <w:pgSz w:w="12240" w:h="15840"/>
          <w:pgMar w:top="1008" w:right="1008" w:bottom="1008" w:left="1008" w:header="720" w:footer="720" w:gutter="0"/>
          <w:cols w:space="720"/>
          <w:docGrid w:linePitch="360"/>
        </w:sectPr>
      </w:pPr>
    </w:p>
    <w:p w14:paraId="32CF77E1" w14:textId="77777777" w:rsidR="000730D4" w:rsidRPr="000730D4" w:rsidRDefault="000730D4" w:rsidP="00F101FD">
      <w:pPr>
        <w:widowControl w:val="0"/>
        <w:numPr>
          <w:ilvl w:val="0"/>
          <w:numId w:val="82"/>
        </w:numPr>
        <w:autoSpaceDE w:val="0"/>
        <w:autoSpaceDN w:val="0"/>
        <w:spacing w:after="20" w:line="240" w:lineRule="auto"/>
        <w:jc w:val="both"/>
        <w:rPr>
          <w:rFonts w:cs="Garamond"/>
          <w:spacing w:val="2"/>
          <w:sz w:val="24"/>
          <w:szCs w:val="24"/>
        </w:rPr>
      </w:pPr>
      <w:r w:rsidRPr="000730D4">
        <w:rPr>
          <w:rFonts w:cs="Garamond"/>
          <w:spacing w:val="2"/>
          <w:sz w:val="24"/>
          <w:szCs w:val="24"/>
        </w:rPr>
        <w:t>Expect privacy</w:t>
      </w:r>
    </w:p>
    <w:p w14:paraId="5C36B6EC" w14:textId="77777777" w:rsidR="000730D4" w:rsidRPr="000730D4" w:rsidRDefault="000730D4" w:rsidP="00F101FD">
      <w:pPr>
        <w:widowControl w:val="0"/>
        <w:numPr>
          <w:ilvl w:val="0"/>
          <w:numId w:val="82"/>
        </w:numPr>
        <w:autoSpaceDE w:val="0"/>
        <w:autoSpaceDN w:val="0"/>
        <w:spacing w:after="20" w:line="240" w:lineRule="auto"/>
        <w:jc w:val="both"/>
        <w:rPr>
          <w:rFonts w:cs="Garamond"/>
          <w:spacing w:val="2"/>
          <w:sz w:val="24"/>
          <w:szCs w:val="24"/>
        </w:rPr>
      </w:pPr>
      <w:r w:rsidRPr="000730D4">
        <w:rPr>
          <w:rFonts w:cs="Garamond"/>
          <w:spacing w:val="2"/>
          <w:sz w:val="24"/>
          <w:szCs w:val="24"/>
        </w:rPr>
        <w:t>Withhold information that could place them in danger</w:t>
      </w:r>
    </w:p>
    <w:p w14:paraId="3A1460D0" w14:textId="77777777" w:rsidR="000730D4" w:rsidRPr="000730D4" w:rsidRDefault="000730D4" w:rsidP="00F101FD">
      <w:pPr>
        <w:widowControl w:val="0"/>
        <w:numPr>
          <w:ilvl w:val="0"/>
          <w:numId w:val="82"/>
        </w:numPr>
        <w:autoSpaceDE w:val="0"/>
        <w:autoSpaceDN w:val="0"/>
        <w:spacing w:after="20" w:line="240" w:lineRule="auto"/>
        <w:jc w:val="both"/>
        <w:rPr>
          <w:rFonts w:cs="Garamond"/>
          <w:spacing w:val="2"/>
          <w:sz w:val="24"/>
          <w:szCs w:val="24"/>
        </w:rPr>
      </w:pPr>
      <w:r w:rsidRPr="000730D4">
        <w:rPr>
          <w:rFonts w:cs="Garamond"/>
          <w:spacing w:val="2"/>
          <w:sz w:val="24"/>
          <w:szCs w:val="24"/>
        </w:rPr>
        <w:t>Refuse gifts</w:t>
      </w:r>
    </w:p>
    <w:p w14:paraId="3AD2E6AD" w14:textId="77777777" w:rsidR="000730D4" w:rsidRPr="000730D4" w:rsidRDefault="000730D4" w:rsidP="00F101FD">
      <w:pPr>
        <w:widowControl w:val="0"/>
        <w:numPr>
          <w:ilvl w:val="0"/>
          <w:numId w:val="82"/>
        </w:numPr>
        <w:autoSpaceDE w:val="0"/>
        <w:autoSpaceDN w:val="0"/>
        <w:spacing w:after="20" w:line="240" w:lineRule="auto"/>
        <w:jc w:val="both"/>
        <w:rPr>
          <w:rFonts w:cs="Garamond"/>
          <w:spacing w:val="2"/>
          <w:sz w:val="24"/>
          <w:szCs w:val="24"/>
        </w:rPr>
      </w:pPr>
      <w:r w:rsidRPr="000730D4">
        <w:rPr>
          <w:rFonts w:cs="Garamond"/>
          <w:spacing w:val="2"/>
          <w:sz w:val="24"/>
          <w:szCs w:val="24"/>
        </w:rPr>
        <w:t>Say no to unwanted touching or affection</w:t>
      </w:r>
    </w:p>
    <w:p w14:paraId="47E84FE4" w14:textId="77777777" w:rsidR="000730D4" w:rsidRPr="000730D4" w:rsidRDefault="000730D4" w:rsidP="00F101FD">
      <w:pPr>
        <w:widowControl w:val="0"/>
        <w:numPr>
          <w:ilvl w:val="0"/>
          <w:numId w:val="82"/>
        </w:numPr>
        <w:autoSpaceDE w:val="0"/>
        <w:autoSpaceDN w:val="0"/>
        <w:spacing w:after="120" w:line="240" w:lineRule="auto"/>
        <w:jc w:val="both"/>
        <w:rPr>
          <w:rFonts w:cs="Garamond"/>
          <w:spacing w:val="2"/>
          <w:sz w:val="24"/>
          <w:szCs w:val="24"/>
        </w:rPr>
      </w:pPr>
      <w:r w:rsidRPr="000730D4">
        <w:rPr>
          <w:rFonts w:cs="Garamond"/>
          <w:spacing w:val="2"/>
          <w:sz w:val="24"/>
          <w:szCs w:val="24"/>
        </w:rPr>
        <w:t>Say no to inappropriate demands and requests from adults</w:t>
      </w:r>
    </w:p>
    <w:p w14:paraId="364DBDE3" w14:textId="77777777" w:rsidR="000730D4" w:rsidRPr="000730D4" w:rsidRDefault="000730D4" w:rsidP="00F101FD">
      <w:pPr>
        <w:widowControl w:val="0"/>
        <w:numPr>
          <w:ilvl w:val="0"/>
          <w:numId w:val="82"/>
        </w:numPr>
        <w:autoSpaceDE w:val="0"/>
        <w:autoSpaceDN w:val="0"/>
        <w:spacing w:after="20" w:line="240" w:lineRule="auto"/>
        <w:jc w:val="both"/>
        <w:rPr>
          <w:rFonts w:cs="Garamond"/>
          <w:spacing w:val="2"/>
          <w:sz w:val="24"/>
          <w:szCs w:val="24"/>
        </w:rPr>
      </w:pPr>
      <w:r w:rsidRPr="000730D4">
        <w:rPr>
          <w:rFonts w:cs="Garamond"/>
          <w:spacing w:val="2"/>
          <w:sz w:val="24"/>
          <w:szCs w:val="24"/>
        </w:rPr>
        <w:t>Be rude or unhelpful if the situation warrants</w:t>
      </w:r>
    </w:p>
    <w:p w14:paraId="5F7A820F" w14:textId="77777777" w:rsidR="000730D4" w:rsidRPr="000730D4" w:rsidRDefault="000730D4" w:rsidP="00F101FD">
      <w:pPr>
        <w:widowControl w:val="0"/>
        <w:numPr>
          <w:ilvl w:val="0"/>
          <w:numId w:val="82"/>
        </w:numPr>
        <w:autoSpaceDE w:val="0"/>
        <w:autoSpaceDN w:val="0"/>
        <w:spacing w:after="20" w:line="240" w:lineRule="auto"/>
        <w:jc w:val="both"/>
        <w:rPr>
          <w:rFonts w:cs="Garamond"/>
          <w:spacing w:val="2"/>
          <w:sz w:val="24"/>
          <w:szCs w:val="24"/>
        </w:rPr>
      </w:pPr>
      <w:r w:rsidRPr="000730D4">
        <w:rPr>
          <w:rFonts w:cs="Garamond"/>
          <w:spacing w:val="2"/>
          <w:sz w:val="24"/>
          <w:szCs w:val="24"/>
        </w:rPr>
        <w:t>Run, scream, make a scene</w:t>
      </w:r>
    </w:p>
    <w:p w14:paraId="79DC560F" w14:textId="77777777" w:rsidR="000730D4" w:rsidRPr="000730D4" w:rsidRDefault="000730D4" w:rsidP="00F101FD">
      <w:pPr>
        <w:widowControl w:val="0"/>
        <w:numPr>
          <w:ilvl w:val="0"/>
          <w:numId w:val="82"/>
        </w:numPr>
        <w:autoSpaceDE w:val="0"/>
        <w:autoSpaceDN w:val="0"/>
        <w:spacing w:after="20" w:line="240" w:lineRule="auto"/>
        <w:jc w:val="both"/>
        <w:rPr>
          <w:rFonts w:cs="Garamond"/>
          <w:spacing w:val="2"/>
          <w:sz w:val="24"/>
          <w:szCs w:val="24"/>
        </w:rPr>
      </w:pPr>
      <w:r w:rsidRPr="000730D4">
        <w:rPr>
          <w:rFonts w:cs="Garamond"/>
          <w:spacing w:val="2"/>
          <w:sz w:val="24"/>
          <w:szCs w:val="24"/>
        </w:rPr>
        <w:t>Physically fight off unwanted advances</w:t>
      </w:r>
    </w:p>
    <w:p w14:paraId="14DE6AC6" w14:textId="77777777" w:rsidR="000730D4" w:rsidRPr="000730D4" w:rsidRDefault="000730D4" w:rsidP="00F101FD">
      <w:pPr>
        <w:widowControl w:val="0"/>
        <w:numPr>
          <w:ilvl w:val="0"/>
          <w:numId w:val="82"/>
        </w:numPr>
        <w:autoSpaceDE w:val="0"/>
        <w:autoSpaceDN w:val="0"/>
        <w:spacing w:after="120" w:line="240" w:lineRule="auto"/>
        <w:jc w:val="both"/>
        <w:rPr>
          <w:rFonts w:cs="Garamond"/>
          <w:spacing w:val="2"/>
          <w:sz w:val="24"/>
          <w:szCs w:val="24"/>
        </w:rPr>
      </w:pPr>
      <w:r w:rsidRPr="000730D4">
        <w:rPr>
          <w:rFonts w:cs="Garamond"/>
          <w:spacing w:val="2"/>
          <w:sz w:val="24"/>
          <w:szCs w:val="24"/>
        </w:rPr>
        <w:t>Ask for help</w:t>
      </w:r>
    </w:p>
    <w:p w14:paraId="33B2E202" w14:textId="77777777" w:rsidR="000730D4" w:rsidRPr="000730D4" w:rsidRDefault="000730D4" w:rsidP="000730D4">
      <w:pPr>
        <w:widowControl w:val="0"/>
        <w:autoSpaceDE w:val="0"/>
        <w:autoSpaceDN w:val="0"/>
        <w:spacing w:after="120" w:line="240" w:lineRule="auto"/>
        <w:jc w:val="both"/>
        <w:rPr>
          <w:rFonts w:cs="Garamond"/>
          <w:b/>
          <w:bCs/>
          <w:spacing w:val="2"/>
          <w:sz w:val="24"/>
          <w:szCs w:val="24"/>
        </w:rPr>
        <w:sectPr w:rsidR="000730D4" w:rsidRPr="000730D4" w:rsidSect="00287FA5">
          <w:type w:val="continuous"/>
          <w:pgSz w:w="12240" w:h="15840"/>
          <w:pgMar w:top="1008" w:right="1008" w:bottom="1008" w:left="1008" w:header="720" w:footer="720" w:gutter="0"/>
          <w:cols w:space="720"/>
          <w:docGrid w:linePitch="360"/>
        </w:sectPr>
      </w:pPr>
    </w:p>
    <w:p w14:paraId="7095236A" w14:textId="6B526564" w:rsidR="000730D4" w:rsidRPr="000730D4" w:rsidRDefault="005347B1" w:rsidP="000730D4">
      <w:pPr>
        <w:widowControl w:val="0"/>
        <w:autoSpaceDE w:val="0"/>
        <w:autoSpaceDN w:val="0"/>
        <w:spacing w:after="120" w:line="240" w:lineRule="auto"/>
        <w:jc w:val="both"/>
        <w:rPr>
          <w:rFonts w:cs="Garamond"/>
          <w:spacing w:val="2"/>
          <w:sz w:val="24"/>
          <w:szCs w:val="24"/>
        </w:rPr>
      </w:pPr>
      <w:r>
        <w:rPr>
          <w:rFonts w:cs="Garamond"/>
          <w:b/>
          <w:bCs/>
          <w:spacing w:val="2"/>
          <w:sz w:val="28"/>
          <w:szCs w:val="24"/>
        </w:rPr>
        <w:lastRenderedPageBreak/>
        <w:t>Swift Action</w:t>
      </w:r>
      <w:r w:rsidR="000730D4" w:rsidRPr="000730D4">
        <w:rPr>
          <w:rFonts w:cs="Garamond"/>
          <w:b/>
          <w:bCs/>
          <w:spacing w:val="2"/>
          <w:sz w:val="28"/>
          <w:szCs w:val="24"/>
        </w:rPr>
        <w:t xml:space="preserve"> </w:t>
      </w:r>
      <w:r w:rsidR="000730D4" w:rsidRPr="000730D4">
        <w:rPr>
          <w:rFonts w:cs="Garamond"/>
          <w:spacing w:val="2"/>
          <w:sz w:val="24"/>
          <w:szCs w:val="24"/>
        </w:rPr>
        <w:t>in dealing with suspected abuse is essential. Every administrative officer should be aware of the church policy on ministerial sexual misconduct contained in the current Church Administrator's Handbook.</w:t>
      </w:r>
    </w:p>
    <w:p w14:paraId="247C9EA8" w14:textId="77777777" w:rsidR="000730D4" w:rsidRPr="000730D4" w:rsidRDefault="000730D4" w:rsidP="000730D4">
      <w:pPr>
        <w:widowControl w:val="0"/>
        <w:autoSpaceDE w:val="0"/>
        <w:autoSpaceDN w:val="0"/>
        <w:spacing w:after="120" w:line="240" w:lineRule="auto"/>
        <w:ind w:right="504"/>
        <w:jc w:val="both"/>
        <w:rPr>
          <w:rFonts w:cs="Garamond"/>
          <w:b/>
          <w:spacing w:val="2"/>
          <w:sz w:val="24"/>
          <w:szCs w:val="24"/>
        </w:rPr>
      </w:pPr>
      <w:r w:rsidRPr="000730D4">
        <w:rPr>
          <w:rFonts w:cs="Garamond"/>
          <w:b/>
          <w:sz w:val="24"/>
          <w:szCs w:val="24"/>
        </w:rPr>
        <w:t>Youth workers who suspect abuse, or who receive abuse reports, are required to inform their</w:t>
      </w:r>
      <w:r w:rsidRPr="000730D4">
        <w:rPr>
          <w:rFonts w:cs="Garamond"/>
          <w:b/>
          <w:spacing w:val="2"/>
          <w:sz w:val="24"/>
          <w:szCs w:val="24"/>
        </w:rPr>
        <w:t xml:space="preserve"> administrative supervisor (pastor, event director, judicatory president/administrator) immediately.</w:t>
      </w:r>
    </w:p>
    <w:p w14:paraId="3FAC6915" w14:textId="77777777" w:rsidR="00CD6A50" w:rsidRDefault="00CD6A50" w:rsidP="000730D4">
      <w:pPr>
        <w:widowControl w:val="0"/>
        <w:autoSpaceDE w:val="0"/>
        <w:autoSpaceDN w:val="0"/>
        <w:spacing w:after="120" w:line="240" w:lineRule="auto"/>
        <w:ind w:right="144"/>
        <w:jc w:val="both"/>
        <w:rPr>
          <w:rFonts w:cs="Garamond"/>
          <w:spacing w:val="2"/>
          <w:sz w:val="24"/>
          <w:szCs w:val="24"/>
        </w:rPr>
      </w:pPr>
    </w:p>
    <w:p w14:paraId="5448122F" w14:textId="77777777" w:rsidR="00CD6A50" w:rsidRPr="00E70D47" w:rsidRDefault="00CD6A50" w:rsidP="00E70D47">
      <w:pPr>
        <w:rPr>
          <w:b/>
          <w:sz w:val="28"/>
          <w:u w:val="single"/>
        </w:rPr>
      </w:pPr>
      <w:r w:rsidRPr="00E70D47">
        <w:rPr>
          <w:b/>
          <w:sz w:val="28"/>
          <w:u w:val="single"/>
        </w:rPr>
        <w:t>Preparing for a Supervised Participation Plan</w:t>
      </w:r>
    </w:p>
    <w:p w14:paraId="6BEE80D2" w14:textId="77777777" w:rsidR="00CD6A50" w:rsidRPr="00CD6A50" w:rsidRDefault="00CD6A50" w:rsidP="00CD6A50">
      <w:pPr>
        <w:spacing w:after="120"/>
        <w:rPr>
          <w:color w:val="000000"/>
          <w:sz w:val="24"/>
        </w:rPr>
      </w:pPr>
      <w:r w:rsidRPr="00CD6A50">
        <w:rPr>
          <w:color w:val="000000"/>
          <w:sz w:val="24"/>
        </w:rPr>
        <w:t>Community of Christ welcomes all into the fellowship of the church. For some, however, guidance must be in place in order to attend a congregation. Those who will require a documented plan include:</w:t>
      </w:r>
    </w:p>
    <w:p w14:paraId="37D0D9C6" w14:textId="77777777" w:rsidR="00CD6A50" w:rsidRPr="00CD6A50" w:rsidRDefault="00CD6A50" w:rsidP="00F101FD">
      <w:pPr>
        <w:numPr>
          <w:ilvl w:val="0"/>
          <w:numId w:val="85"/>
        </w:numPr>
        <w:spacing w:after="120" w:line="240" w:lineRule="auto"/>
        <w:rPr>
          <w:color w:val="000000"/>
          <w:sz w:val="24"/>
        </w:rPr>
      </w:pPr>
      <w:r w:rsidRPr="00CD6A50">
        <w:rPr>
          <w:color w:val="000000"/>
          <w:sz w:val="24"/>
        </w:rPr>
        <w:t>Registered sex offenders.</w:t>
      </w:r>
    </w:p>
    <w:p w14:paraId="623F408B" w14:textId="77777777" w:rsidR="00CD6A50" w:rsidRPr="00CD6A50" w:rsidRDefault="00CD6A50" w:rsidP="00F101FD">
      <w:pPr>
        <w:numPr>
          <w:ilvl w:val="0"/>
          <w:numId w:val="85"/>
        </w:numPr>
        <w:spacing w:after="120" w:line="240" w:lineRule="auto"/>
        <w:rPr>
          <w:color w:val="000000"/>
          <w:sz w:val="24"/>
        </w:rPr>
      </w:pPr>
      <w:r w:rsidRPr="00CD6A50">
        <w:rPr>
          <w:color w:val="000000"/>
          <w:sz w:val="24"/>
        </w:rPr>
        <w:t>Those awaiting trial for alleged sexual crimes against children.</w:t>
      </w:r>
    </w:p>
    <w:p w14:paraId="2F9BF681" w14:textId="77777777" w:rsidR="00CD6A50" w:rsidRPr="00CD6A50" w:rsidRDefault="00CD6A50" w:rsidP="00F101FD">
      <w:pPr>
        <w:numPr>
          <w:ilvl w:val="0"/>
          <w:numId w:val="85"/>
        </w:numPr>
        <w:spacing w:after="120" w:line="240" w:lineRule="auto"/>
        <w:rPr>
          <w:color w:val="000000"/>
          <w:sz w:val="24"/>
        </w:rPr>
      </w:pPr>
      <w:r w:rsidRPr="00CD6A50">
        <w:rPr>
          <w:color w:val="000000"/>
          <w:sz w:val="24"/>
        </w:rPr>
        <w:t>Those who confess to or are convicted of sexual crimes against children who are placed on probation or released from prison.</w:t>
      </w:r>
    </w:p>
    <w:p w14:paraId="0D4C7CD2" w14:textId="77777777" w:rsidR="00CD6A50" w:rsidRPr="00CD6A50" w:rsidRDefault="00CD6A50" w:rsidP="00F101FD">
      <w:pPr>
        <w:numPr>
          <w:ilvl w:val="0"/>
          <w:numId w:val="85"/>
        </w:numPr>
        <w:spacing w:after="120" w:line="240" w:lineRule="auto"/>
        <w:rPr>
          <w:color w:val="000000"/>
          <w:sz w:val="24"/>
        </w:rPr>
      </w:pPr>
      <w:r w:rsidRPr="00CD6A50">
        <w:rPr>
          <w:color w:val="000000"/>
          <w:sz w:val="24"/>
        </w:rPr>
        <w:t xml:space="preserve">There may be other offences for which modified Supervised Participation Plans would be required. Contact </w:t>
      </w:r>
      <w:hyperlink r:id="rId52" w:history="1">
        <w:r w:rsidRPr="00CD6A50">
          <w:rPr>
            <w:color w:val="004466"/>
            <w:sz w:val="24"/>
            <w:u w:val="single"/>
          </w:rPr>
          <w:t>Legal Services</w:t>
        </w:r>
      </w:hyperlink>
      <w:r w:rsidRPr="00CD6A50">
        <w:rPr>
          <w:color w:val="000000"/>
          <w:sz w:val="24"/>
        </w:rPr>
        <w:t xml:space="preserve"> if you are in any doubt about the scope of this.</w:t>
      </w:r>
    </w:p>
    <w:p w14:paraId="4A5D427B" w14:textId="77777777" w:rsidR="00CD6A50" w:rsidRPr="00CD6A50" w:rsidRDefault="00CD6A50" w:rsidP="00CD6A50">
      <w:pPr>
        <w:spacing w:after="120"/>
        <w:rPr>
          <w:color w:val="000000"/>
          <w:sz w:val="24"/>
        </w:rPr>
      </w:pPr>
      <w:r w:rsidRPr="00CD6A50">
        <w:rPr>
          <w:color w:val="000000"/>
          <w:sz w:val="24"/>
        </w:rPr>
        <w:t>A supervised participation plan should be in place for life for those who confess to or are convicted of sex crimes against children and should be reviewed at regular intervals (recommendation is annual).</w:t>
      </w:r>
    </w:p>
    <w:p w14:paraId="76CC3961" w14:textId="77777777" w:rsidR="00CD6A50" w:rsidRPr="00CD6A50" w:rsidRDefault="00CD6A50" w:rsidP="00CD6A50">
      <w:pPr>
        <w:spacing w:after="120"/>
        <w:rPr>
          <w:color w:val="000000"/>
          <w:sz w:val="24"/>
        </w:rPr>
      </w:pPr>
      <w:r w:rsidRPr="00CD6A50">
        <w:rPr>
          <w:color w:val="000000"/>
          <w:sz w:val="24"/>
        </w:rPr>
        <w:t xml:space="preserve">A template for the plan is available from </w:t>
      </w:r>
      <w:hyperlink r:id="rId53" w:history="1">
        <w:r w:rsidRPr="00CD6A50">
          <w:rPr>
            <w:color w:val="004466"/>
            <w:sz w:val="24"/>
            <w:u w:val="single"/>
          </w:rPr>
          <w:t>Legal Services</w:t>
        </w:r>
      </w:hyperlink>
      <w:r w:rsidRPr="00CD6A50">
        <w:rPr>
          <w:color w:val="000000"/>
          <w:sz w:val="24"/>
        </w:rPr>
        <w:t>.</w:t>
      </w:r>
    </w:p>
    <w:p w14:paraId="13C23022" w14:textId="77777777" w:rsidR="00CD6A50" w:rsidRPr="00CD6A50" w:rsidRDefault="00CD6A50" w:rsidP="00CD6A50">
      <w:pPr>
        <w:spacing w:after="120"/>
        <w:rPr>
          <w:color w:val="000000"/>
          <w:sz w:val="24"/>
        </w:rPr>
      </w:pPr>
      <w:r w:rsidRPr="00CD6A50">
        <w:rPr>
          <w:color w:val="000000"/>
          <w:sz w:val="24"/>
        </w:rPr>
        <w:t>It is helpful if the congregation is consulted and in some situations the congregation may be involved in its formation. This will assure congregants that children will be safe at all times while allowing the perpetrator or alleged perpetrator to experience Christian worship.</w:t>
      </w:r>
    </w:p>
    <w:p w14:paraId="7DC47BBB" w14:textId="51F42287" w:rsidR="009A3598" w:rsidRDefault="00CD6A50" w:rsidP="00E45DDE">
      <w:pPr>
        <w:spacing w:after="120"/>
        <w:rPr>
          <w:color w:val="000000"/>
          <w:sz w:val="24"/>
        </w:rPr>
      </w:pPr>
      <w:r w:rsidRPr="00CD6A50">
        <w:rPr>
          <w:color w:val="000000"/>
          <w:sz w:val="24"/>
        </w:rPr>
        <w:t xml:space="preserve">If in doubt about the content of the plan or procedures, please do not hesitate to </w:t>
      </w:r>
      <w:hyperlink r:id="rId54" w:history="1">
        <w:r w:rsidRPr="00CD6A50">
          <w:rPr>
            <w:color w:val="004466"/>
            <w:sz w:val="24"/>
            <w:u w:val="single"/>
          </w:rPr>
          <w:t>contact Legal Services</w:t>
        </w:r>
      </w:hyperlink>
      <w:r w:rsidRPr="00CD6A50">
        <w:rPr>
          <w:color w:val="000000"/>
          <w:sz w:val="24"/>
        </w:rPr>
        <w:t>.</w:t>
      </w:r>
    </w:p>
    <w:p w14:paraId="1DDD74E1" w14:textId="77777777" w:rsidR="00E70D47" w:rsidRPr="00E45DDE" w:rsidRDefault="00E70D47" w:rsidP="00E45DDE">
      <w:pPr>
        <w:spacing w:after="120"/>
        <w:rPr>
          <w:color w:val="000000"/>
          <w:sz w:val="24"/>
        </w:rPr>
      </w:pPr>
    </w:p>
    <w:p w14:paraId="4636FF7B" w14:textId="40BBC013" w:rsidR="00CD6A50" w:rsidRPr="00E70D47" w:rsidRDefault="00CD6A50" w:rsidP="00E70D47">
      <w:pPr>
        <w:rPr>
          <w:b/>
          <w:sz w:val="28"/>
          <w:u w:val="single"/>
        </w:rPr>
      </w:pPr>
      <w:r w:rsidRPr="00E70D47">
        <w:rPr>
          <w:b/>
          <w:sz w:val="28"/>
          <w:u w:val="single"/>
        </w:rPr>
        <w:t>Special Circumstances Meetings</w:t>
      </w:r>
    </w:p>
    <w:p w14:paraId="46F3E514" w14:textId="77777777" w:rsidR="00CD6A50" w:rsidRPr="00CD6A50" w:rsidRDefault="00CD6A50" w:rsidP="00CD6A50">
      <w:pPr>
        <w:spacing w:after="120"/>
        <w:rPr>
          <w:color w:val="000000"/>
          <w:sz w:val="24"/>
        </w:rPr>
      </w:pPr>
      <w:r w:rsidRPr="00CD6A50">
        <w:rPr>
          <w:color w:val="000000"/>
          <w:sz w:val="24"/>
        </w:rPr>
        <w:t>If you are interested in submitting an application for someone who does not meet the criteria for registered youth worker status, they may be eligible for consideration at a Special Circumstances meeting.</w:t>
      </w:r>
    </w:p>
    <w:p w14:paraId="15A8107A" w14:textId="5064A932" w:rsidR="00CD6A50" w:rsidRPr="00CD6A50" w:rsidRDefault="00CD6A50" w:rsidP="00CD6A50">
      <w:pPr>
        <w:spacing w:after="120"/>
        <w:rPr>
          <w:color w:val="000000"/>
          <w:sz w:val="24"/>
        </w:rPr>
      </w:pPr>
      <w:r w:rsidRPr="00CD6A50">
        <w:rPr>
          <w:color w:val="000000"/>
          <w:sz w:val="24"/>
        </w:rPr>
        <w:t>The Special Circumstances team consists of:</w:t>
      </w:r>
    </w:p>
    <w:p w14:paraId="6B8CD47C" w14:textId="77777777" w:rsidR="00CD6A50" w:rsidRPr="00D9770E" w:rsidRDefault="00CD6A50" w:rsidP="00F101FD">
      <w:pPr>
        <w:pStyle w:val="ListParagraph"/>
        <w:numPr>
          <w:ilvl w:val="0"/>
          <w:numId w:val="84"/>
        </w:numPr>
        <w:spacing w:after="120" w:line="240" w:lineRule="auto"/>
        <w:rPr>
          <w:color w:val="000000"/>
          <w:sz w:val="24"/>
        </w:rPr>
      </w:pPr>
      <w:r w:rsidRPr="00D9770E">
        <w:rPr>
          <w:color w:val="000000"/>
          <w:sz w:val="24"/>
        </w:rPr>
        <w:t>The Mission Center President</w:t>
      </w:r>
    </w:p>
    <w:p w14:paraId="14C093C8" w14:textId="77777777" w:rsidR="00CD6A50" w:rsidRPr="00D9770E" w:rsidRDefault="00CD6A50" w:rsidP="00F101FD">
      <w:pPr>
        <w:pStyle w:val="ListParagraph"/>
        <w:numPr>
          <w:ilvl w:val="0"/>
          <w:numId w:val="84"/>
        </w:numPr>
        <w:spacing w:after="120" w:line="240" w:lineRule="auto"/>
        <w:rPr>
          <w:color w:val="000000"/>
          <w:sz w:val="24"/>
        </w:rPr>
      </w:pPr>
      <w:r w:rsidRPr="00D9770E">
        <w:rPr>
          <w:color w:val="000000"/>
          <w:sz w:val="24"/>
        </w:rPr>
        <w:t>General Counsel</w:t>
      </w:r>
    </w:p>
    <w:p w14:paraId="3AF22783" w14:textId="77777777" w:rsidR="00CD6A50" w:rsidRPr="00D9770E" w:rsidRDefault="00CD6A50" w:rsidP="00F101FD">
      <w:pPr>
        <w:pStyle w:val="ListParagraph"/>
        <w:numPr>
          <w:ilvl w:val="0"/>
          <w:numId w:val="84"/>
        </w:numPr>
        <w:spacing w:after="120" w:line="240" w:lineRule="auto"/>
        <w:rPr>
          <w:color w:val="000000"/>
          <w:sz w:val="24"/>
        </w:rPr>
      </w:pPr>
      <w:r w:rsidRPr="00D9770E">
        <w:rPr>
          <w:color w:val="000000"/>
          <w:sz w:val="24"/>
        </w:rPr>
        <w:t>Representative of the First Presidency (usually the World Church Secretary)</w:t>
      </w:r>
    </w:p>
    <w:p w14:paraId="76E2ADD8" w14:textId="77777777" w:rsidR="00CD6A50" w:rsidRPr="00D9770E" w:rsidRDefault="00CD6A50" w:rsidP="00F101FD">
      <w:pPr>
        <w:pStyle w:val="ListParagraph"/>
        <w:numPr>
          <w:ilvl w:val="0"/>
          <w:numId w:val="84"/>
        </w:numPr>
        <w:spacing w:after="120" w:line="240" w:lineRule="auto"/>
        <w:rPr>
          <w:color w:val="000000"/>
          <w:sz w:val="24"/>
        </w:rPr>
      </w:pPr>
      <w:r w:rsidRPr="00D9770E">
        <w:rPr>
          <w:color w:val="000000"/>
          <w:sz w:val="24"/>
        </w:rPr>
        <w:lastRenderedPageBreak/>
        <w:t>Apostle to the field</w:t>
      </w:r>
    </w:p>
    <w:p w14:paraId="71342ED4" w14:textId="77777777" w:rsidR="00CD6A50" w:rsidRPr="00D9770E" w:rsidRDefault="00CD6A50" w:rsidP="00F101FD">
      <w:pPr>
        <w:pStyle w:val="ListParagraph"/>
        <w:numPr>
          <w:ilvl w:val="0"/>
          <w:numId w:val="84"/>
        </w:numPr>
        <w:spacing w:after="120" w:line="240" w:lineRule="auto"/>
        <w:rPr>
          <w:color w:val="000000"/>
          <w:sz w:val="24"/>
        </w:rPr>
      </w:pPr>
      <w:r w:rsidRPr="00D9770E">
        <w:rPr>
          <w:color w:val="000000"/>
          <w:sz w:val="24"/>
        </w:rPr>
        <w:t>Child Protection Policy coordinator (facilitator)</w:t>
      </w:r>
    </w:p>
    <w:p w14:paraId="79F5627D" w14:textId="27BB58F7" w:rsidR="00CD6A50" w:rsidRDefault="00CD6A50" w:rsidP="00CD6A50">
      <w:pPr>
        <w:spacing w:after="120"/>
        <w:rPr>
          <w:color w:val="000000"/>
          <w:sz w:val="24"/>
        </w:rPr>
      </w:pPr>
      <w:r w:rsidRPr="00CD6A50">
        <w:rPr>
          <w:color w:val="000000"/>
          <w:sz w:val="24"/>
        </w:rPr>
        <w:t>The Mission center president is responsible for gathering information for consideration by the team. For guidance on this and more information, please contact Legal Services at (816) 833-1000 extension 2220.</w:t>
      </w:r>
    </w:p>
    <w:p w14:paraId="0835EC3B" w14:textId="77777777" w:rsidR="00FA26AB" w:rsidRPr="000730D4" w:rsidRDefault="00FA26AB" w:rsidP="00FA26AB">
      <w:pPr>
        <w:widowControl w:val="0"/>
        <w:autoSpaceDE w:val="0"/>
        <w:autoSpaceDN w:val="0"/>
        <w:spacing w:after="120" w:line="240" w:lineRule="auto"/>
        <w:ind w:right="144"/>
        <w:jc w:val="both"/>
        <w:rPr>
          <w:rFonts w:cs="Garamond"/>
          <w:spacing w:val="2"/>
          <w:sz w:val="24"/>
          <w:szCs w:val="24"/>
        </w:rPr>
      </w:pPr>
      <w:r w:rsidRPr="000730D4">
        <w:rPr>
          <w:rFonts w:cs="Garamond"/>
          <w:spacing w:val="2"/>
          <w:sz w:val="24"/>
          <w:szCs w:val="24"/>
        </w:rPr>
        <w:t xml:space="preserve">Know and abide by the requirements for your area. All states of the United States and all </w:t>
      </w:r>
      <w:r w:rsidRPr="000730D4">
        <w:rPr>
          <w:rFonts w:cs="Garamond"/>
          <w:sz w:val="24"/>
          <w:szCs w:val="24"/>
        </w:rPr>
        <w:t>provinces and territories of Canada have laws requiring the reporting of suspected cases of child</w:t>
      </w:r>
      <w:r w:rsidRPr="000730D4">
        <w:rPr>
          <w:rFonts w:cs="Garamond"/>
          <w:spacing w:val="2"/>
          <w:sz w:val="24"/>
          <w:szCs w:val="24"/>
        </w:rPr>
        <w:t xml:space="preserve"> abuse.</w:t>
      </w:r>
    </w:p>
    <w:p w14:paraId="17B4444A" w14:textId="77777777" w:rsidR="00FA26AB" w:rsidRPr="000730D4" w:rsidRDefault="00FA26AB" w:rsidP="00FA26AB">
      <w:pPr>
        <w:widowControl w:val="0"/>
        <w:autoSpaceDE w:val="0"/>
        <w:autoSpaceDN w:val="0"/>
        <w:spacing w:after="120" w:line="240" w:lineRule="auto"/>
        <w:ind w:right="936"/>
        <w:jc w:val="both"/>
        <w:rPr>
          <w:rFonts w:cs="Garamond"/>
          <w:spacing w:val="2"/>
          <w:sz w:val="24"/>
          <w:szCs w:val="24"/>
        </w:rPr>
      </w:pPr>
      <w:r w:rsidRPr="000730D4">
        <w:rPr>
          <w:rFonts w:cs="Garamond"/>
          <w:sz w:val="24"/>
          <w:szCs w:val="24"/>
        </w:rPr>
        <w:t>For those individuals who receive a report of abuse, the responsibility for reporting that</w:t>
      </w:r>
      <w:r w:rsidRPr="000730D4">
        <w:rPr>
          <w:rFonts w:cs="Garamond"/>
          <w:spacing w:val="2"/>
          <w:sz w:val="24"/>
          <w:szCs w:val="24"/>
        </w:rPr>
        <w:t xml:space="preserve"> information is twofold:</w:t>
      </w:r>
    </w:p>
    <w:p w14:paraId="79AC8ED7" w14:textId="77777777" w:rsidR="00FA26AB" w:rsidRPr="000730D4" w:rsidRDefault="00FA26AB" w:rsidP="00F101FD">
      <w:pPr>
        <w:widowControl w:val="0"/>
        <w:numPr>
          <w:ilvl w:val="0"/>
          <w:numId w:val="83"/>
        </w:numPr>
        <w:autoSpaceDE w:val="0"/>
        <w:autoSpaceDN w:val="0"/>
        <w:spacing w:after="120" w:line="240" w:lineRule="auto"/>
        <w:ind w:right="288"/>
        <w:jc w:val="both"/>
        <w:rPr>
          <w:rFonts w:cs="Garamond"/>
          <w:spacing w:val="2"/>
          <w:sz w:val="24"/>
          <w:szCs w:val="24"/>
        </w:rPr>
      </w:pPr>
      <w:r w:rsidRPr="000730D4">
        <w:rPr>
          <w:rFonts w:cs="Garamond"/>
          <w:spacing w:val="2"/>
          <w:sz w:val="24"/>
          <w:szCs w:val="24"/>
        </w:rPr>
        <w:t>the incident must be reported to local and/or state/provincial authorities as specified by law; and,</w:t>
      </w:r>
    </w:p>
    <w:p w14:paraId="6BF0C4A4" w14:textId="77777777" w:rsidR="00FA26AB" w:rsidRPr="000730D4" w:rsidRDefault="00FA26AB" w:rsidP="00F101FD">
      <w:pPr>
        <w:widowControl w:val="0"/>
        <w:numPr>
          <w:ilvl w:val="0"/>
          <w:numId w:val="83"/>
        </w:numPr>
        <w:autoSpaceDE w:val="0"/>
        <w:autoSpaceDN w:val="0"/>
        <w:spacing w:after="120" w:line="240" w:lineRule="auto"/>
        <w:ind w:right="360"/>
        <w:jc w:val="both"/>
        <w:rPr>
          <w:rFonts w:cs="Garamond"/>
          <w:spacing w:val="2"/>
          <w:sz w:val="24"/>
          <w:szCs w:val="24"/>
        </w:rPr>
      </w:pPr>
      <w:r w:rsidRPr="000730D4">
        <w:rPr>
          <w:rFonts w:cs="Garamond"/>
          <w:spacing w:val="2"/>
          <w:sz w:val="24"/>
          <w:szCs w:val="24"/>
        </w:rPr>
        <w:t>the incident must be reported to the church administrator (pastor, mid-level judicatory president' administrator).</w:t>
      </w:r>
    </w:p>
    <w:p w14:paraId="0EB4AF35" w14:textId="77777777" w:rsidR="00FA26AB" w:rsidRPr="00EA10E1" w:rsidRDefault="00FA26AB" w:rsidP="00FA26AB">
      <w:pPr>
        <w:widowControl w:val="0"/>
        <w:autoSpaceDE w:val="0"/>
        <w:autoSpaceDN w:val="0"/>
        <w:spacing w:after="0" w:line="240" w:lineRule="auto"/>
        <w:jc w:val="both"/>
        <w:rPr>
          <w:rFonts w:cs="Garamond"/>
          <w:spacing w:val="2"/>
          <w:vertAlign w:val="superscript"/>
        </w:rPr>
      </w:pPr>
      <w:r w:rsidRPr="000730D4">
        <w:rPr>
          <w:rFonts w:cs="Garamond"/>
          <w:spacing w:val="2"/>
          <w:sz w:val="24"/>
          <w:szCs w:val="24"/>
        </w:rPr>
        <w:t xml:space="preserve">Administrative supervisors of church programs and ministries are required to remove anyone suspected of abuse from any contact with young people. This person will not be eligible to </w:t>
      </w:r>
      <w:r w:rsidRPr="000730D4">
        <w:rPr>
          <w:rFonts w:cs="Garamond"/>
          <w:sz w:val="24"/>
          <w:szCs w:val="24"/>
        </w:rPr>
        <w:t>participate in any program or ministry with children or youth present until completely exonerated</w:t>
      </w:r>
      <w:r w:rsidRPr="000730D4">
        <w:rPr>
          <w:rFonts w:cs="Garamond"/>
          <w:spacing w:val="2"/>
          <w:sz w:val="24"/>
          <w:szCs w:val="24"/>
        </w:rPr>
        <w:t xml:space="preserve"> of the accusations.</w:t>
      </w:r>
      <w:r>
        <w:rPr>
          <w:rFonts w:cs="Garamond"/>
          <w:spacing w:val="2"/>
        </w:rPr>
        <w:t xml:space="preserve">  </w:t>
      </w:r>
      <w:r w:rsidRPr="00EA10E1">
        <w:rPr>
          <w:rFonts w:cs="Garamond"/>
          <w:spacing w:val="2"/>
          <w:vertAlign w:val="superscript"/>
        </w:rPr>
        <w:t xml:space="preserve">(Adapted from </w:t>
      </w:r>
      <w:r w:rsidRPr="00EA10E1">
        <w:rPr>
          <w:rFonts w:cs="Bookman Old Style"/>
          <w:i/>
          <w:iCs/>
          <w:spacing w:val="-8"/>
          <w:vertAlign w:val="superscript"/>
        </w:rPr>
        <w:t>Protecting Our Children: Children and Youth</w:t>
      </w:r>
      <w:r>
        <w:rPr>
          <w:rFonts w:cs="Bookman Old Style"/>
          <w:i/>
          <w:iCs/>
          <w:spacing w:val="-8"/>
          <w:vertAlign w:val="superscript"/>
        </w:rPr>
        <w:t xml:space="preserve"> Worker Screening Selection and </w:t>
      </w:r>
      <w:r w:rsidRPr="00EA10E1">
        <w:rPr>
          <w:rFonts w:cs="Bookman Old Style"/>
          <w:i/>
          <w:iCs/>
          <w:spacing w:val="-8"/>
          <w:vertAlign w:val="superscript"/>
        </w:rPr>
        <w:t xml:space="preserve">Registration, </w:t>
      </w:r>
      <w:r w:rsidRPr="00EA10E1">
        <w:rPr>
          <w:rFonts w:cs="Garamond"/>
          <w:spacing w:val="2"/>
          <w:vertAlign w:val="superscript"/>
        </w:rPr>
        <w:t xml:space="preserve">Forefront Ministries Office, </w:t>
      </w:r>
      <w:r w:rsidRPr="00EA10E1">
        <w:rPr>
          <w:rFonts w:cs="Bookman Old Style"/>
          <w:i/>
          <w:iCs/>
          <w:spacing w:val="2"/>
          <w:vertAlign w:val="superscript"/>
        </w:rPr>
        <w:t xml:space="preserve">Community of Christ. </w:t>
      </w:r>
      <w:r w:rsidRPr="00EA10E1">
        <w:rPr>
          <w:rFonts w:cs="Garamond"/>
          <w:spacing w:val="2"/>
          <w:vertAlign w:val="superscript"/>
        </w:rPr>
        <w:t>2003.</w:t>
      </w:r>
    </w:p>
    <w:p w14:paraId="339103DF" w14:textId="77777777" w:rsidR="00CD6A50" w:rsidRDefault="00CD6A50" w:rsidP="000730D4">
      <w:pPr>
        <w:widowControl w:val="0"/>
        <w:autoSpaceDE w:val="0"/>
        <w:autoSpaceDN w:val="0"/>
        <w:spacing w:after="120" w:line="240" w:lineRule="auto"/>
        <w:ind w:right="144"/>
        <w:jc w:val="both"/>
        <w:rPr>
          <w:rFonts w:cs="Garamond"/>
          <w:spacing w:val="2"/>
          <w:sz w:val="24"/>
          <w:szCs w:val="24"/>
        </w:rPr>
      </w:pPr>
    </w:p>
    <w:p w14:paraId="0F4B6828" w14:textId="34AF98CA" w:rsidR="00CD6A50" w:rsidRPr="009A3598" w:rsidRDefault="00FD3741" w:rsidP="00BA7CF6">
      <w:pPr>
        <w:pStyle w:val="Heading3"/>
        <w:rPr>
          <w:sz w:val="28"/>
        </w:rPr>
      </w:pPr>
      <w:bookmarkStart w:id="31" w:name="_Toc865436"/>
      <w:r>
        <w:t xml:space="preserve">REGISTERED </w:t>
      </w:r>
      <w:r w:rsidR="00287FA5">
        <w:t xml:space="preserve">Child and </w:t>
      </w:r>
      <w:r>
        <w:t>YOUTH</w:t>
      </w:r>
      <w:r w:rsidR="00CD6A50" w:rsidRPr="009A3598">
        <w:t xml:space="preserve"> WORKER CERTIFICATION</w:t>
      </w:r>
      <w:bookmarkEnd w:id="31"/>
    </w:p>
    <w:p w14:paraId="7E8261E9" w14:textId="77777777" w:rsidR="00CD6A50" w:rsidRDefault="00CD6A50" w:rsidP="00CD6A50">
      <w:pPr>
        <w:widowControl w:val="0"/>
        <w:autoSpaceDE w:val="0"/>
        <w:autoSpaceDN w:val="0"/>
        <w:spacing w:after="120" w:line="240" w:lineRule="auto"/>
        <w:ind w:right="144"/>
        <w:rPr>
          <w:rFonts w:cs="Garamond"/>
          <w:spacing w:val="2"/>
          <w:sz w:val="24"/>
          <w:szCs w:val="24"/>
        </w:rPr>
      </w:pPr>
    </w:p>
    <w:p w14:paraId="52B54840" w14:textId="77777777" w:rsidR="00CE14C6" w:rsidRPr="00ED4710" w:rsidRDefault="00CE14C6" w:rsidP="00CE14C6">
      <w:pPr>
        <w:pStyle w:val="NormalWeb"/>
        <w:spacing w:before="0" w:beforeAutospacing="0" w:after="120" w:afterAutospacing="0"/>
        <w:rPr>
          <w:rFonts w:ascii="Verdana" w:hAnsi="Verdana"/>
          <w:szCs w:val="22"/>
        </w:rPr>
      </w:pPr>
      <w:r w:rsidRPr="00ED4710">
        <w:rPr>
          <w:rFonts w:ascii="Verdana" w:hAnsi="Verdana"/>
          <w:szCs w:val="22"/>
        </w:rPr>
        <w:t>The First Presidency expects that all priesthood in Community of Christ should seek registration as children and youth workers.</w:t>
      </w:r>
    </w:p>
    <w:p w14:paraId="0FA1A874" w14:textId="77777777" w:rsidR="00CE14C6" w:rsidRPr="00ED4710" w:rsidRDefault="00705B34" w:rsidP="00CE14C6">
      <w:pPr>
        <w:pStyle w:val="NormalWeb"/>
        <w:spacing w:before="0" w:beforeAutospacing="0" w:after="120" w:afterAutospacing="0"/>
        <w:rPr>
          <w:rFonts w:ascii="Verdana" w:hAnsi="Verdana"/>
          <w:szCs w:val="22"/>
        </w:rPr>
      </w:pPr>
      <w:hyperlink r:id="rId55" w:history="1">
        <w:r w:rsidR="00CE14C6" w:rsidRPr="00ED4710">
          <w:rPr>
            <w:rStyle w:val="Hyperlink"/>
            <w:rFonts w:ascii="Verdana" w:hAnsi="Verdana"/>
            <w:i/>
            <w:iCs/>
            <w:szCs w:val="22"/>
          </w:rPr>
          <w:t>The Church Administrator’s Handbook</w:t>
        </w:r>
      </w:hyperlink>
      <w:r w:rsidR="00CE14C6" w:rsidRPr="00ED4710">
        <w:rPr>
          <w:rFonts w:ascii="Verdana" w:hAnsi="Verdana"/>
          <w:szCs w:val="22"/>
        </w:rPr>
        <w:t xml:space="preserve"> (2005 edition) states:</w:t>
      </w:r>
    </w:p>
    <w:p w14:paraId="2A416CC5" w14:textId="397B0F34" w:rsidR="00ED4710" w:rsidRDefault="00CE14C6" w:rsidP="00BA7CF6">
      <w:pPr>
        <w:pStyle w:val="NormalWeb"/>
        <w:spacing w:before="0" w:beforeAutospacing="0" w:after="120" w:afterAutospacing="0"/>
        <w:rPr>
          <w:rFonts w:ascii="Verdana" w:hAnsi="Verdana"/>
          <w:szCs w:val="22"/>
        </w:rPr>
      </w:pPr>
      <w:r w:rsidRPr="00ED4710">
        <w:rPr>
          <w:rFonts w:ascii="Verdana" w:hAnsi="Verdana"/>
          <w:szCs w:val="22"/>
        </w:rPr>
        <w:t xml:space="preserve">‘‘Only registered youth workers will be used in church youth programs…To ensure quality, safe programs, it is appropriate to ask people to register even if they are not currently serving in ministry with children and youth. This allows for substitutes or replacements without jeopardizing the ongoing safety of a program [or children]. This would include those who are not directly responsible for ministry with children and youth, but who serve in close relationship, such as cooks at camps and </w:t>
      </w:r>
      <w:r w:rsidRPr="00ED4710">
        <w:rPr>
          <w:rStyle w:val="Strong"/>
          <w:rFonts w:ascii="Verdana" w:hAnsi="Verdana"/>
          <w:szCs w:val="22"/>
          <w:u w:val="single"/>
        </w:rPr>
        <w:t>all priesthood</w:t>
      </w:r>
      <w:r w:rsidRPr="00ED4710">
        <w:rPr>
          <w:rFonts w:ascii="Verdana" w:hAnsi="Verdana"/>
          <w:szCs w:val="22"/>
        </w:rPr>
        <w:t>.” (</w:t>
      </w:r>
      <w:r w:rsidRPr="00ED4710">
        <w:rPr>
          <w:rStyle w:val="Emphasis"/>
          <w:rFonts w:ascii="Verdana" w:hAnsi="Verdana"/>
          <w:szCs w:val="22"/>
        </w:rPr>
        <w:t>emphasis added</w:t>
      </w:r>
      <w:r w:rsidRPr="00ED4710">
        <w:rPr>
          <w:rFonts w:ascii="Verdana" w:hAnsi="Verdana"/>
          <w:szCs w:val="22"/>
        </w:rPr>
        <w:t>)</w:t>
      </w:r>
    </w:p>
    <w:p w14:paraId="41031329" w14:textId="77777777" w:rsidR="00BA7CF6" w:rsidRPr="00BA7CF6" w:rsidRDefault="00BA7CF6" w:rsidP="00BA7CF6">
      <w:pPr>
        <w:pStyle w:val="NormalWeb"/>
        <w:spacing w:before="0" w:beforeAutospacing="0" w:after="120" w:afterAutospacing="0"/>
        <w:rPr>
          <w:rFonts w:ascii="Verdana" w:hAnsi="Verdana"/>
          <w:szCs w:val="22"/>
        </w:rPr>
      </w:pPr>
    </w:p>
    <w:p w14:paraId="73785564" w14:textId="05626175" w:rsidR="00FA26AB" w:rsidRPr="00BA7CF6" w:rsidRDefault="00FA26AB" w:rsidP="00E70D47">
      <w:pPr>
        <w:rPr>
          <w:b/>
          <w:sz w:val="24"/>
        </w:rPr>
      </w:pPr>
      <w:r w:rsidRPr="00BA7CF6">
        <w:rPr>
          <w:b/>
          <w:sz w:val="24"/>
        </w:rPr>
        <w:t>Community of Christ Policy</w:t>
      </w:r>
    </w:p>
    <w:p w14:paraId="6A70E0AD" w14:textId="77777777" w:rsidR="00FA26AB" w:rsidRPr="00ED4710" w:rsidRDefault="00FA26AB" w:rsidP="00FA26AB">
      <w:pPr>
        <w:spacing w:after="120"/>
        <w:rPr>
          <w:color w:val="000000"/>
          <w:sz w:val="24"/>
        </w:rPr>
      </w:pPr>
      <w:r w:rsidRPr="00ED4710">
        <w:rPr>
          <w:color w:val="000000"/>
          <w:sz w:val="24"/>
        </w:rPr>
        <w:t>All field employees of the Community of Christ, including campground staff or employees of Mission Centers, are required to register as youth workers.</w:t>
      </w:r>
    </w:p>
    <w:p w14:paraId="076836BA" w14:textId="77777777" w:rsidR="00FA26AB" w:rsidRPr="00ED4710" w:rsidRDefault="00FA26AB" w:rsidP="00FA26AB">
      <w:pPr>
        <w:spacing w:after="120"/>
        <w:rPr>
          <w:color w:val="000000"/>
          <w:sz w:val="24"/>
        </w:rPr>
      </w:pPr>
      <w:r w:rsidRPr="00ED4710">
        <w:rPr>
          <w:color w:val="000000"/>
          <w:sz w:val="24"/>
        </w:rPr>
        <w:t xml:space="preserve">Registration as a youth worker requires submission of a completed application and attendance at the Child Protection Core training.  RCYW Application guidance notes </w:t>
      </w:r>
      <w:r w:rsidRPr="00ED4710">
        <w:rPr>
          <w:color w:val="000000"/>
          <w:sz w:val="24"/>
        </w:rPr>
        <w:lastRenderedPageBreak/>
        <w:t xml:space="preserve">and this form are available to download from the church’s website </w:t>
      </w:r>
      <w:hyperlink r:id="rId56" w:history="1">
        <w:r w:rsidRPr="00ED4710">
          <w:rPr>
            <w:color w:val="004466"/>
            <w:sz w:val="24"/>
            <w:u w:val="single"/>
          </w:rPr>
          <w:t>www.cofchrist.org/legal/childprotection/</w:t>
        </w:r>
      </w:hyperlink>
      <w:r w:rsidRPr="00ED4710">
        <w:rPr>
          <w:color w:val="000000"/>
          <w:sz w:val="24"/>
        </w:rPr>
        <w:t xml:space="preserve">  </w:t>
      </w:r>
      <w:r w:rsidRPr="00ED4710">
        <w:rPr>
          <w:color w:val="000000"/>
          <w:sz w:val="24"/>
        </w:rPr>
        <w:br/>
        <w:t>Campground caretakers should be aware through their employment agreement of these requirements. The agreement, available through Legal Services, states:</w:t>
      </w:r>
    </w:p>
    <w:p w14:paraId="440823EF" w14:textId="77777777" w:rsidR="00FA26AB" w:rsidRPr="00ED4710" w:rsidRDefault="00FA26AB" w:rsidP="00FA26AB">
      <w:pPr>
        <w:spacing w:after="120"/>
        <w:rPr>
          <w:color w:val="000000"/>
          <w:sz w:val="24"/>
        </w:rPr>
      </w:pPr>
      <w:r w:rsidRPr="00ED4710">
        <w:rPr>
          <w:color w:val="000000"/>
          <w:sz w:val="24"/>
        </w:rPr>
        <w:t>‘Employees and any other person over the age of 15 years who lives on the Campground premises must be certified Registered Children and Youth Workers or Assistant Registered Children and Youth Workers with the Community of Christ.’</w:t>
      </w:r>
    </w:p>
    <w:p w14:paraId="075761AB" w14:textId="77777777" w:rsidR="00FA26AB" w:rsidRPr="00ED4710" w:rsidRDefault="00FA26AB" w:rsidP="00FA26AB">
      <w:pPr>
        <w:spacing w:after="120"/>
        <w:rPr>
          <w:color w:val="000000"/>
          <w:sz w:val="24"/>
        </w:rPr>
      </w:pPr>
      <w:r w:rsidRPr="00ED4710">
        <w:rPr>
          <w:color w:val="000000"/>
          <w:sz w:val="24"/>
        </w:rPr>
        <w:t xml:space="preserve">Remember </w:t>
      </w:r>
    </w:p>
    <w:p w14:paraId="3E4A886E" w14:textId="77777777" w:rsidR="00FA26AB" w:rsidRPr="00ED4710" w:rsidRDefault="00FA26AB" w:rsidP="00F101FD">
      <w:pPr>
        <w:numPr>
          <w:ilvl w:val="0"/>
          <w:numId w:val="50"/>
        </w:numPr>
        <w:spacing w:after="120" w:line="240" w:lineRule="auto"/>
        <w:ind w:left="1590"/>
        <w:rPr>
          <w:color w:val="000000"/>
          <w:sz w:val="24"/>
        </w:rPr>
      </w:pPr>
      <w:r w:rsidRPr="00ED4710">
        <w:rPr>
          <w:color w:val="000000"/>
          <w:sz w:val="24"/>
        </w:rPr>
        <w:t>Employees and spouses are required to register as children and youth workers.</w:t>
      </w:r>
    </w:p>
    <w:p w14:paraId="4C60BD5A" w14:textId="77777777" w:rsidR="00FA26AB" w:rsidRPr="00ED4710" w:rsidRDefault="00FA26AB" w:rsidP="00F101FD">
      <w:pPr>
        <w:numPr>
          <w:ilvl w:val="0"/>
          <w:numId w:val="50"/>
        </w:numPr>
        <w:spacing w:after="120" w:line="240" w:lineRule="auto"/>
        <w:ind w:left="1590"/>
        <w:rPr>
          <w:color w:val="000000"/>
          <w:sz w:val="24"/>
        </w:rPr>
      </w:pPr>
      <w:r w:rsidRPr="00ED4710">
        <w:rPr>
          <w:color w:val="000000"/>
          <w:sz w:val="24"/>
        </w:rPr>
        <w:t>Minor children are the responsibility of their parents.</w:t>
      </w:r>
    </w:p>
    <w:p w14:paraId="364CF3EC" w14:textId="77777777" w:rsidR="00FA26AB" w:rsidRPr="00ED4710" w:rsidRDefault="00FA26AB" w:rsidP="00F101FD">
      <w:pPr>
        <w:numPr>
          <w:ilvl w:val="0"/>
          <w:numId w:val="50"/>
        </w:numPr>
        <w:spacing w:after="120" w:line="240" w:lineRule="auto"/>
        <w:ind w:left="1590"/>
        <w:rPr>
          <w:color w:val="000000"/>
          <w:sz w:val="24"/>
        </w:rPr>
      </w:pPr>
      <w:r w:rsidRPr="00ED4710">
        <w:rPr>
          <w:color w:val="000000"/>
          <w:sz w:val="24"/>
        </w:rPr>
        <w:t>Adult children of the employee living with the employee are required to register as children and youth workers.</w:t>
      </w:r>
    </w:p>
    <w:p w14:paraId="4136707D" w14:textId="77777777" w:rsidR="00FA26AB" w:rsidRPr="00ED4710" w:rsidRDefault="00FA26AB" w:rsidP="00FA26AB">
      <w:pPr>
        <w:spacing w:after="0" w:line="240" w:lineRule="auto"/>
        <w:rPr>
          <w:color w:val="000000"/>
          <w:sz w:val="24"/>
        </w:rPr>
      </w:pPr>
      <w:r w:rsidRPr="00ED4710">
        <w:rPr>
          <w:color w:val="000000"/>
          <w:sz w:val="24"/>
        </w:rPr>
        <w:t>Camp ground caretakers who have minor children living with them must ensure those children are advised of and comply with rules and regulations</w:t>
      </w:r>
    </w:p>
    <w:p w14:paraId="6280B37D" w14:textId="77777777" w:rsidR="00CE0D40" w:rsidRDefault="00CE0D40" w:rsidP="00CD6A50">
      <w:pPr>
        <w:widowControl w:val="0"/>
        <w:autoSpaceDE w:val="0"/>
        <w:autoSpaceDN w:val="0"/>
        <w:spacing w:after="120" w:line="240" w:lineRule="auto"/>
        <w:ind w:right="144"/>
        <w:rPr>
          <w:rFonts w:cs="Garamond"/>
          <w:b/>
          <w:spacing w:val="2"/>
          <w:sz w:val="24"/>
          <w:szCs w:val="24"/>
        </w:rPr>
      </w:pPr>
    </w:p>
    <w:p w14:paraId="7E729CD8" w14:textId="46729115" w:rsidR="00CE0D40" w:rsidRPr="004A40EA" w:rsidRDefault="00CE0D40" w:rsidP="004A40EA">
      <w:pPr>
        <w:rPr>
          <w:b/>
          <w:sz w:val="28"/>
          <w:u w:val="single"/>
        </w:rPr>
      </w:pPr>
      <w:r w:rsidRPr="004A40EA">
        <w:rPr>
          <w:b/>
          <w:sz w:val="28"/>
          <w:u w:val="single"/>
        </w:rPr>
        <w:t>Registered Child</w:t>
      </w:r>
      <w:r w:rsidR="00287FA5">
        <w:rPr>
          <w:b/>
          <w:sz w:val="28"/>
          <w:u w:val="single"/>
        </w:rPr>
        <w:t>ren</w:t>
      </w:r>
      <w:r w:rsidRPr="004A40EA">
        <w:rPr>
          <w:b/>
          <w:sz w:val="28"/>
          <w:u w:val="single"/>
        </w:rPr>
        <w:t xml:space="preserve"> and Youth Worker Assistant</w:t>
      </w:r>
    </w:p>
    <w:p w14:paraId="0DF813E4" w14:textId="77777777" w:rsidR="00CE0D40" w:rsidRPr="00CE0D40" w:rsidRDefault="00CE0D40" w:rsidP="00CE0D40">
      <w:pPr>
        <w:pStyle w:val="NormalWeb"/>
        <w:spacing w:before="0" w:beforeAutospacing="0" w:after="120" w:afterAutospacing="0"/>
        <w:rPr>
          <w:rFonts w:ascii="Verdana" w:hAnsi="Verdana"/>
          <w:szCs w:val="22"/>
        </w:rPr>
      </w:pPr>
      <w:r w:rsidRPr="00CE0D40">
        <w:rPr>
          <w:rFonts w:ascii="Verdana" w:hAnsi="Verdana"/>
          <w:szCs w:val="22"/>
        </w:rPr>
        <w:t>A Registered Children and Youth Worker Assistant is a subcategory of Registered Children and Youth Worker (RCYW). Anyone desiring to work with children or young people in the Community of Christ must apply and be approved as be a Registered Children and Youth Worker.</w:t>
      </w:r>
    </w:p>
    <w:p w14:paraId="011FCA67" w14:textId="77777777" w:rsidR="00CE0D40" w:rsidRPr="00CE0D40" w:rsidRDefault="00CE0D40" w:rsidP="00CE0D40">
      <w:pPr>
        <w:pStyle w:val="NormalWeb"/>
        <w:spacing w:before="0" w:beforeAutospacing="0" w:after="120" w:afterAutospacing="0"/>
        <w:rPr>
          <w:rFonts w:ascii="Verdana" w:hAnsi="Verdana"/>
          <w:szCs w:val="22"/>
        </w:rPr>
      </w:pPr>
      <w:r w:rsidRPr="00CE0D40">
        <w:rPr>
          <w:rFonts w:ascii="Verdana" w:hAnsi="Verdana"/>
          <w:szCs w:val="22"/>
        </w:rPr>
        <w:br/>
        <w:t>All priesthood must be Registered Children and Youth Workers or Assistants.</w:t>
      </w:r>
      <w:r w:rsidRPr="00CE0D40">
        <w:rPr>
          <w:rFonts w:ascii="Verdana" w:hAnsi="Verdana"/>
          <w:szCs w:val="22"/>
        </w:rPr>
        <w:br/>
      </w:r>
      <w:r w:rsidRPr="00CE0D40">
        <w:rPr>
          <w:rFonts w:ascii="Verdana" w:hAnsi="Verdana"/>
          <w:szCs w:val="22"/>
        </w:rPr>
        <w:br/>
        <w:t xml:space="preserve">Having applied and been approved, young people between 15-21 years old who want to work with children and youth in the Community of Christ are registered as Registered Youth Worker Assistants. </w:t>
      </w:r>
    </w:p>
    <w:p w14:paraId="3BA48A37" w14:textId="77777777" w:rsidR="00CE0D40" w:rsidRPr="00CE0D40" w:rsidRDefault="00CE0D40" w:rsidP="00CE0D40">
      <w:pPr>
        <w:pStyle w:val="Heading5"/>
        <w:spacing w:before="0" w:after="120"/>
        <w:rPr>
          <w:rFonts w:ascii="Verdana" w:hAnsi="Verdana"/>
          <w:sz w:val="24"/>
        </w:rPr>
      </w:pPr>
      <w:r w:rsidRPr="00CE0D40">
        <w:rPr>
          <w:rFonts w:ascii="Verdana" w:hAnsi="Verdana"/>
          <w:sz w:val="24"/>
        </w:rPr>
        <w:t>Registered Children and Youth Worker Assistants must:</w:t>
      </w:r>
    </w:p>
    <w:p w14:paraId="32572DAF" w14:textId="77777777" w:rsidR="00CE0D40" w:rsidRPr="00CE0D40" w:rsidRDefault="00CE0D40" w:rsidP="00F101FD">
      <w:pPr>
        <w:numPr>
          <w:ilvl w:val="0"/>
          <w:numId w:val="51"/>
        </w:numPr>
        <w:tabs>
          <w:tab w:val="clear" w:pos="720"/>
          <w:tab w:val="num" w:pos="540"/>
        </w:tabs>
        <w:spacing w:after="120" w:line="240" w:lineRule="auto"/>
        <w:ind w:left="540"/>
        <w:rPr>
          <w:color w:val="000000"/>
          <w:sz w:val="24"/>
        </w:rPr>
      </w:pPr>
      <w:r w:rsidRPr="00CE0D40">
        <w:rPr>
          <w:color w:val="000000"/>
          <w:sz w:val="24"/>
        </w:rPr>
        <w:t>Always be in the presence of a Registered Children and Youth Worker. They should never be alone with a child or young person or have sole responsibility for children or young people</w:t>
      </w:r>
    </w:p>
    <w:p w14:paraId="55805F60" w14:textId="77777777" w:rsidR="00CE0D40" w:rsidRPr="00CE0D40" w:rsidRDefault="00CE0D40" w:rsidP="00F101FD">
      <w:pPr>
        <w:numPr>
          <w:ilvl w:val="0"/>
          <w:numId w:val="51"/>
        </w:numPr>
        <w:tabs>
          <w:tab w:val="clear" w:pos="720"/>
          <w:tab w:val="num" w:pos="540"/>
        </w:tabs>
        <w:spacing w:after="120" w:line="240" w:lineRule="auto"/>
        <w:ind w:left="540"/>
        <w:rPr>
          <w:color w:val="000000"/>
          <w:sz w:val="24"/>
        </w:rPr>
      </w:pPr>
      <w:r w:rsidRPr="00CE0D40">
        <w:rPr>
          <w:color w:val="000000"/>
          <w:sz w:val="24"/>
        </w:rPr>
        <w:t>Not be given responsibility for or left in sole supervision of a group of children or young people.</w:t>
      </w:r>
    </w:p>
    <w:p w14:paraId="38D7C6AF" w14:textId="77777777" w:rsidR="00CE0D40" w:rsidRPr="00CE0D40" w:rsidRDefault="00CE0D40" w:rsidP="00F101FD">
      <w:pPr>
        <w:numPr>
          <w:ilvl w:val="0"/>
          <w:numId w:val="51"/>
        </w:numPr>
        <w:tabs>
          <w:tab w:val="clear" w:pos="720"/>
          <w:tab w:val="num" w:pos="540"/>
        </w:tabs>
        <w:spacing w:after="120" w:line="240" w:lineRule="auto"/>
        <w:ind w:left="540"/>
        <w:rPr>
          <w:color w:val="000000"/>
          <w:sz w:val="24"/>
        </w:rPr>
      </w:pPr>
      <w:r w:rsidRPr="00CE0D40">
        <w:rPr>
          <w:color w:val="000000"/>
          <w:sz w:val="24"/>
        </w:rPr>
        <w:t>Always have the guidance of a RCYW when planning or preparing activities.</w:t>
      </w:r>
    </w:p>
    <w:p w14:paraId="48EDF520" w14:textId="77777777" w:rsidR="00CE0D40" w:rsidRPr="00CE0D40" w:rsidRDefault="00CE0D40" w:rsidP="00F101FD">
      <w:pPr>
        <w:numPr>
          <w:ilvl w:val="0"/>
          <w:numId w:val="51"/>
        </w:numPr>
        <w:tabs>
          <w:tab w:val="clear" w:pos="720"/>
          <w:tab w:val="num" w:pos="540"/>
        </w:tabs>
        <w:spacing w:after="120" w:line="240" w:lineRule="auto"/>
        <w:ind w:left="540"/>
        <w:rPr>
          <w:color w:val="000000"/>
          <w:sz w:val="24"/>
        </w:rPr>
      </w:pPr>
      <w:r w:rsidRPr="00CE0D40">
        <w:rPr>
          <w:color w:val="000000"/>
          <w:sz w:val="24"/>
        </w:rPr>
        <w:t xml:space="preserve">Not ever be on camp staff for Senior High camps without the permission of the IHQ Child Protection Coordinator and the Field Apostolic Assistant for the Mission Center. (See </w:t>
      </w:r>
      <w:hyperlink r:id="rId57" w:history="1">
        <w:r w:rsidRPr="00CE0D40">
          <w:rPr>
            <w:rStyle w:val="Hyperlink"/>
            <w:sz w:val="24"/>
          </w:rPr>
          <w:t>camp staff age policy</w:t>
        </w:r>
      </w:hyperlink>
      <w:r w:rsidRPr="00CE0D40">
        <w:rPr>
          <w:color w:val="000000"/>
          <w:sz w:val="24"/>
        </w:rPr>
        <w:t>)</w:t>
      </w:r>
    </w:p>
    <w:p w14:paraId="6BE1A663" w14:textId="77777777" w:rsidR="00CE0D40" w:rsidRPr="00CE0D40" w:rsidRDefault="00CE0D40" w:rsidP="00CE0D40">
      <w:pPr>
        <w:pStyle w:val="NormalWeb"/>
        <w:spacing w:before="0" w:beforeAutospacing="0" w:after="120" w:afterAutospacing="0"/>
        <w:rPr>
          <w:rFonts w:ascii="Verdana" w:hAnsi="Verdana"/>
          <w:szCs w:val="22"/>
        </w:rPr>
      </w:pPr>
      <w:r w:rsidRPr="00CE0D40">
        <w:rPr>
          <w:rFonts w:ascii="Verdana" w:hAnsi="Verdana"/>
          <w:szCs w:val="22"/>
        </w:rPr>
        <w:t xml:space="preserve">Remember: Pairing Children and Youth Worker Assistants together does not comply with criteria. </w:t>
      </w:r>
    </w:p>
    <w:p w14:paraId="006E0399" w14:textId="77777777" w:rsidR="00CE0D40" w:rsidRDefault="00CE0D40" w:rsidP="00CD6A50">
      <w:pPr>
        <w:widowControl w:val="0"/>
        <w:autoSpaceDE w:val="0"/>
        <w:autoSpaceDN w:val="0"/>
        <w:spacing w:after="120" w:line="240" w:lineRule="auto"/>
        <w:ind w:right="144"/>
        <w:rPr>
          <w:rFonts w:cs="Garamond"/>
          <w:b/>
          <w:spacing w:val="2"/>
          <w:sz w:val="24"/>
          <w:szCs w:val="24"/>
        </w:rPr>
      </w:pPr>
    </w:p>
    <w:p w14:paraId="67FA20DA" w14:textId="588C0E6D" w:rsidR="007C0723" w:rsidRPr="00E45DDE" w:rsidRDefault="00BA7CF6" w:rsidP="00E45DDE">
      <w:pPr>
        <w:spacing w:after="0" w:line="240" w:lineRule="auto"/>
        <w:rPr>
          <w:color w:val="000000"/>
          <w:sz w:val="28"/>
          <w:szCs w:val="24"/>
          <w:u w:val="single"/>
        </w:rPr>
      </w:pPr>
      <w:r>
        <w:rPr>
          <w:b/>
          <w:bCs/>
          <w:color w:val="000000"/>
          <w:sz w:val="28"/>
          <w:szCs w:val="24"/>
          <w:u w:val="single"/>
        </w:rPr>
        <w:t xml:space="preserve">Registered </w:t>
      </w:r>
      <w:r w:rsidR="00287FA5">
        <w:rPr>
          <w:b/>
          <w:bCs/>
          <w:color w:val="000000"/>
          <w:sz w:val="28"/>
          <w:szCs w:val="24"/>
          <w:u w:val="single"/>
        </w:rPr>
        <w:t xml:space="preserve">Child and </w:t>
      </w:r>
      <w:r w:rsidR="007C0723" w:rsidRPr="00E45DDE">
        <w:rPr>
          <w:b/>
          <w:bCs/>
          <w:color w:val="000000"/>
          <w:sz w:val="28"/>
          <w:szCs w:val="24"/>
          <w:u w:val="single"/>
        </w:rPr>
        <w:t>Youth Worker</w:t>
      </w:r>
      <w:r>
        <w:rPr>
          <w:b/>
          <w:bCs/>
          <w:color w:val="000000"/>
          <w:sz w:val="28"/>
          <w:szCs w:val="24"/>
          <w:u w:val="single"/>
        </w:rPr>
        <w:t xml:space="preserve"> </w:t>
      </w:r>
      <w:r w:rsidR="007C0723" w:rsidRPr="00E45DDE">
        <w:rPr>
          <w:b/>
          <w:bCs/>
          <w:color w:val="000000"/>
          <w:sz w:val="28"/>
          <w:szCs w:val="24"/>
          <w:u w:val="single"/>
        </w:rPr>
        <w:t xml:space="preserve">Application Form Guidance </w:t>
      </w:r>
    </w:p>
    <w:p w14:paraId="553E29A1" w14:textId="77777777" w:rsidR="00A44658" w:rsidRDefault="00A44658" w:rsidP="007C0723">
      <w:pPr>
        <w:spacing w:after="120" w:line="240" w:lineRule="auto"/>
        <w:jc w:val="both"/>
        <w:rPr>
          <w:color w:val="000000"/>
          <w:sz w:val="24"/>
        </w:rPr>
      </w:pPr>
    </w:p>
    <w:p w14:paraId="01CB4093" w14:textId="66F161B4" w:rsidR="007C0723" w:rsidRPr="007C0723" w:rsidRDefault="007C0723" w:rsidP="007C0723">
      <w:pPr>
        <w:spacing w:after="120" w:line="240" w:lineRule="auto"/>
        <w:jc w:val="both"/>
        <w:rPr>
          <w:color w:val="000000"/>
          <w:sz w:val="24"/>
        </w:rPr>
      </w:pPr>
      <w:r w:rsidRPr="007C0723">
        <w:rPr>
          <w:color w:val="000000"/>
          <w:sz w:val="24"/>
        </w:rPr>
        <w:t xml:space="preserve">The </w:t>
      </w:r>
      <w:r w:rsidR="00BA7CF6">
        <w:rPr>
          <w:color w:val="000000"/>
          <w:sz w:val="24"/>
        </w:rPr>
        <w:t xml:space="preserve">registered </w:t>
      </w:r>
      <w:r w:rsidRPr="007C0723">
        <w:rPr>
          <w:color w:val="000000"/>
          <w:sz w:val="24"/>
        </w:rPr>
        <w:t>youth worker</w:t>
      </w:r>
      <w:r w:rsidR="00BA7CF6">
        <w:rPr>
          <w:color w:val="000000"/>
          <w:sz w:val="24"/>
        </w:rPr>
        <w:t xml:space="preserve">/youth worker assistant </w:t>
      </w:r>
      <w:r w:rsidRPr="007C0723">
        <w:rPr>
          <w:color w:val="000000"/>
          <w:sz w:val="24"/>
        </w:rPr>
        <w:t xml:space="preserve">application form is part of the process Community of Christ uses to scrutinize those who wish to work directly with children and young people. Anyone working with children/youth in church programs (youth leader, Sunday school teacher, camp counselor, etc.) </w:t>
      </w:r>
      <w:r w:rsidRPr="007C0723">
        <w:rPr>
          <w:i/>
          <w:iCs/>
          <w:color w:val="000000"/>
          <w:sz w:val="24"/>
        </w:rPr>
        <w:t>must</w:t>
      </w:r>
      <w:r w:rsidRPr="007C0723">
        <w:rPr>
          <w:color w:val="000000"/>
          <w:sz w:val="24"/>
        </w:rPr>
        <w:t xml:space="preserve"> be a registered youth worker/youth worker assistant.</w:t>
      </w:r>
    </w:p>
    <w:p w14:paraId="6D78FC73" w14:textId="77777777" w:rsidR="007C0723" w:rsidRPr="007C0723" w:rsidRDefault="007C0723" w:rsidP="007C0723">
      <w:pPr>
        <w:spacing w:after="120" w:line="240" w:lineRule="auto"/>
        <w:jc w:val="both"/>
        <w:rPr>
          <w:color w:val="000000"/>
          <w:sz w:val="24"/>
        </w:rPr>
      </w:pPr>
      <w:r w:rsidRPr="007C0723">
        <w:rPr>
          <w:color w:val="000000"/>
          <w:sz w:val="24"/>
        </w:rPr>
        <w:t>It is important to note that those applying are not registered until Legal Services at International Headquarters checks and authenticates the forms. The intent of the application is to help the church provide a safe and secure environment for young people and to help identify and use the gifts and skills of applicants.</w:t>
      </w:r>
    </w:p>
    <w:p w14:paraId="5579B8B2" w14:textId="77777777" w:rsidR="007C0723" w:rsidRPr="007C0723" w:rsidRDefault="007C0723" w:rsidP="007C0723">
      <w:pPr>
        <w:spacing w:after="120" w:line="240" w:lineRule="auto"/>
        <w:jc w:val="both"/>
        <w:rPr>
          <w:color w:val="000000"/>
          <w:sz w:val="24"/>
        </w:rPr>
      </w:pPr>
      <w:r w:rsidRPr="007C0723">
        <w:rPr>
          <w:color w:val="000000"/>
          <w:sz w:val="24"/>
        </w:rPr>
        <w:t xml:space="preserve">Once the applicant completes the application, it should be given to the pastor. The pastor will contact the references listed and personally interview the applicant to determine whether the person is suitable to become a registered youth worker/youth worker assistant. In rare instances a camp director may complete the interviews. This </w:t>
      </w:r>
      <w:r w:rsidRPr="007C0723">
        <w:rPr>
          <w:i/>
          <w:iCs/>
          <w:color w:val="000000"/>
          <w:sz w:val="24"/>
        </w:rPr>
        <w:t>always should be done</w:t>
      </w:r>
      <w:r w:rsidRPr="007C0723">
        <w:rPr>
          <w:color w:val="000000"/>
          <w:sz w:val="24"/>
        </w:rPr>
        <w:t xml:space="preserve"> with the pastor’s knowledge.</w:t>
      </w:r>
    </w:p>
    <w:p w14:paraId="39AF6B3E" w14:textId="77777777" w:rsidR="007C0723" w:rsidRPr="007C0723" w:rsidRDefault="007C0723" w:rsidP="007C0723">
      <w:pPr>
        <w:spacing w:after="120" w:line="240" w:lineRule="auto"/>
        <w:jc w:val="both"/>
        <w:rPr>
          <w:color w:val="000000"/>
          <w:sz w:val="24"/>
        </w:rPr>
      </w:pPr>
      <w:r w:rsidRPr="007C0723">
        <w:rPr>
          <w:color w:val="000000"/>
          <w:sz w:val="24"/>
        </w:rPr>
        <w:t>Once the pastor has completed the application form it must be sent to the mission center president/financial officer for review. If comfortable with the applicant becoming a registered youth worker/youth worker assistant, the president/financial officer will sign in the appropriate place.</w:t>
      </w:r>
    </w:p>
    <w:p w14:paraId="19B1F68D" w14:textId="77777777" w:rsidR="007C0723" w:rsidRPr="007C0723" w:rsidRDefault="007C0723" w:rsidP="007C0723">
      <w:pPr>
        <w:spacing w:after="120" w:line="240" w:lineRule="auto"/>
        <w:jc w:val="both"/>
        <w:rPr>
          <w:color w:val="000000"/>
          <w:sz w:val="24"/>
        </w:rPr>
      </w:pPr>
      <w:r w:rsidRPr="007C0723">
        <w:rPr>
          <w:color w:val="000000"/>
          <w:sz w:val="24"/>
        </w:rPr>
        <w:t>That person then will send the forms to Legal Services for review and the registered youth worker status will be entered onto the Shelby profile.</w:t>
      </w:r>
    </w:p>
    <w:p w14:paraId="5B4C4E92" w14:textId="77777777" w:rsidR="007C0723" w:rsidRPr="007C0723" w:rsidRDefault="007C0723" w:rsidP="007C0723">
      <w:pPr>
        <w:spacing w:after="120" w:line="240" w:lineRule="auto"/>
        <w:jc w:val="both"/>
        <w:rPr>
          <w:color w:val="000000"/>
          <w:sz w:val="24"/>
        </w:rPr>
      </w:pPr>
      <w:r w:rsidRPr="007C0723">
        <w:rPr>
          <w:color w:val="000000"/>
          <w:sz w:val="24"/>
        </w:rPr>
        <w:t xml:space="preserve">If successful, those 15-20 years old will be registered as youth worker assistants; those 21 and older as youth workers. </w:t>
      </w:r>
    </w:p>
    <w:p w14:paraId="196F1E98" w14:textId="77777777" w:rsidR="007C0723" w:rsidRPr="007C0723" w:rsidRDefault="007C0723" w:rsidP="007C0723">
      <w:pPr>
        <w:spacing w:after="120" w:line="240" w:lineRule="auto"/>
        <w:jc w:val="both"/>
        <w:rPr>
          <w:color w:val="000000"/>
          <w:sz w:val="24"/>
        </w:rPr>
      </w:pPr>
      <w:r w:rsidRPr="007C0723">
        <w:rPr>
          <w:color w:val="000000"/>
          <w:sz w:val="24"/>
        </w:rPr>
        <w:t>If a period longer than six months elapses between application and receipt at IHQ, the forms must be resubmitted.</w:t>
      </w:r>
    </w:p>
    <w:p w14:paraId="56F561BE" w14:textId="77777777" w:rsidR="007C0723" w:rsidRPr="007C0723" w:rsidRDefault="007C0723" w:rsidP="007C0723">
      <w:pPr>
        <w:spacing w:after="120" w:line="240" w:lineRule="auto"/>
        <w:jc w:val="both"/>
        <w:rPr>
          <w:color w:val="000000"/>
          <w:sz w:val="24"/>
        </w:rPr>
      </w:pPr>
      <w:r w:rsidRPr="007C0723">
        <w:rPr>
          <w:color w:val="000000"/>
          <w:sz w:val="24"/>
        </w:rPr>
        <w:t xml:space="preserve">Mission center presidents should ensure </w:t>
      </w:r>
      <w:r w:rsidRPr="007C0723">
        <w:rPr>
          <w:i/>
          <w:iCs/>
          <w:color w:val="000000"/>
          <w:sz w:val="24"/>
        </w:rPr>
        <w:t>the applicant’s details are entered onto Shelby</w:t>
      </w:r>
      <w:r w:rsidRPr="007C0723">
        <w:rPr>
          <w:color w:val="000000"/>
          <w:sz w:val="24"/>
        </w:rPr>
        <w:t xml:space="preserve"> before sending the application to legal services at Headquarters. In this way legal staff can add youth worker/youth worker assistant status when completed. Legal Services will try to contact the mission center with confirmation of registration as soon as possible.</w:t>
      </w:r>
    </w:p>
    <w:p w14:paraId="1EB39C87" w14:textId="77777777" w:rsidR="007C0723" w:rsidRPr="007C0723" w:rsidRDefault="007C0723" w:rsidP="007C0723">
      <w:pPr>
        <w:spacing w:after="120" w:line="240" w:lineRule="auto"/>
        <w:jc w:val="both"/>
        <w:rPr>
          <w:color w:val="000000"/>
          <w:sz w:val="24"/>
        </w:rPr>
      </w:pPr>
      <w:r w:rsidRPr="007C0723">
        <w:rPr>
          <w:color w:val="000000"/>
          <w:sz w:val="24"/>
        </w:rPr>
        <w:t xml:space="preserve">Over the period of May–August it is common to receive 300–400 applications, so there may be some delay. If you require more urgent confirmation, please do not hesitate to e-mail or telephone. </w:t>
      </w:r>
      <w:hyperlink r:id="rId58" w:history="1">
        <w:r w:rsidRPr="007C0723">
          <w:rPr>
            <w:i/>
            <w:iCs/>
            <w:color w:val="000000"/>
            <w:sz w:val="24"/>
            <w:u w:val="single"/>
          </w:rPr>
          <w:t>legalservices@CofChrist.org</w:t>
        </w:r>
      </w:hyperlink>
      <w:r w:rsidRPr="007C0723">
        <w:rPr>
          <w:color w:val="000000"/>
          <w:sz w:val="24"/>
        </w:rPr>
        <w:t xml:space="preserve"> or call IHQ at 816/833-1000, extension 2220.</w:t>
      </w:r>
    </w:p>
    <w:p w14:paraId="6B88AD19" w14:textId="77777777" w:rsidR="007C0723" w:rsidRPr="007C0723" w:rsidRDefault="007C0723" w:rsidP="007C0723">
      <w:pPr>
        <w:spacing w:after="120" w:line="240" w:lineRule="auto"/>
        <w:jc w:val="both"/>
        <w:rPr>
          <w:color w:val="000000"/>
          <w:sz w:val="24"/>
        </w:rPr>
      </w:pPr>
      <w:r w:rsidRPr="007C0723">
        <w:rPr>
          <w:color w:val="000000"/>
          <w:sz w:val="24"/>
        </w:rPr>
        <w:t>In some church jurisdictions, police background checks are required. This is in addition to the Community of Christ registration process and is not a current policy. Please be sure to check local requirements.</w:t>
      </w:r>
    </w:p>
    <w:p w14:paraId="756591EA" w14:textId="10124165" w:rsidR="007C0723" w:rsidRDefault="007C0723" w:rsidP="007C0723">
      <w:pPr>
        <w:spacing w:after="120" w:line="240" w:lineRule="auto"/>
        <w:jc w:val="both"/>
        <w:rPr>
          <w:color w:val="000000"/>
          <w:sz w:val="24"/>
        </w:rPr>
      </w:pPr>
      <w:r w:rsidRPr="007C0723">
        <w:rPr>
          <w:color w:val="000000"/>
          <w:sz w:val="24"/>
        </w:rPr>
        <w:t>Should there be any change of circumstances, please contact the above e-mail or number to discuss registration being revoked.</w:t>
      </w:r>
    </w:p>
    <w:p w14:paraId="27637258" w14:textId="77777777" w:rsidR="00E56301" w:rsidRPr="007C0723" w:rsidRDefault="00E56301" w:rsidP="007C0723">
      <w:pPr>
        <w:spacing w:after="120" w:line="240" w:lineRule="auto"/>
        <w:jc w:val="both"/>
        <w:rPr>
          <w:color w:val="000000"/>
          <w:sz w:val="24"/>
        </w:rPr>
      </w:pPr>
    </w:p>
    <w:p w14:paraId="549BA555" w14:textId="77777777" w:rsidR="007C0723" w:rsidRPr="007C0723" w:rsidRDefault="007C0723" w:rsidP="007C0723">
      <w:pPr>
        <w:spacing w:after="120" w:line="240" w:lineRule="auto"/>
        <w:jc w:val="both"/>
        <w:rPr>
          <w:color w:val="000000"/>
          <w:sz w:val="24"/>
        </w:rPr>
      </w:pPr>
      <w:r w:rsidRPr="007C0723">
        <w:rPr>
          <w:b/>
          <w:bCs/>
          <w:color w:val="000000"/>
          <w:sz w:val="24"/>
        </w:rPr>
        <w:lastRenderedPageBreak/>
        <w:t>Page 1–2 to be completed by applicant</w:t>
      </w:r>
    </w:p>
    <w:p w14:paraId="72229A4C" w14:textId="77777777" w:rsidR="007C0723" w:rsidRPr="007C0723" w:rsidRDefault="007C0723" w:rsidP="007C0723">
      <w:pPr>
        <w:spacing w:after="120" w:line="240" w:lineRule="auto"/>
        <w:jc w:val="both"/>
        <w:rPr>
          <w:color w:val="000000"/>
          <w:sz w:val="24"/>
        </w:rPr>
      </w:pPr>
      <w:r w:rsidRPr="007C0723">
        <w:rPr>
          <w:b/>
          <w:bCs/>
          <w:color w:val="000000"/>
          <w:sz w:val="24"/>
        </w:rPr>
        <w:t xml:space="preserve">Date of Application/Date of Birth/Age at Application: </w:t>
      </w:r>
      <w:r w:rsidRPr="007C0723">
        <w:rPr>
          <w:color w:val="000000"/>
          <w:sz w:val="24"/>
        </w:rPr>
        <w:t>As requested, digits please</w:t>
      </w:r>
    </w:p>
    <w:p w14:paraId="34864F72" w14:textId="77777777" w:rsidR="007C0723" w:rsidRPr="007C0723" w:rsidRDefault="007C0723" w:rsidP="007C0723">
      <w:pPr>
        <w:spacing w:after="120" w:line="240" w:lineRule="auto"/>
        <w:jc w:val="both"/>
        <w:rPr>
          <w:color w:val="000000"/>
          <w:sz w:val="24"/>
        </w:rPr>
      </w:pPr>
      <w:r w:rsidRPr="007C0723">
        <w:rPr>
          <w:b/>
          <w:bCs/>
          <w:color w:val="000000"/>
          <w:sz w:val="24"/>
        </w:rPr>
        <w:t xml:space="preserve">Full name/Address/Telephone: </w:t>
      </w:r>
      <w:r w:rsidRPr="007C0723">
        <w:rPr>
          <w:color w:val="000000"/>
          <w:sz w:val="24"/>
        </w:rPr>
        <w:t>as requested</w:t>
      </w:r>
    </w:p>
    <w:p w14:paraId="1FA28961" w14:textId="77777777" w:rsidR="007C0723" w:rsidRPr="007C0723" w:rsidRDefault="007C0723" w:rsidP="007C0723">
      <w:pPr>
        <w:spacing w:after="120" w:line="240" w:lineRule="auto"/>
        <w:jc w:val="both"/>
        <w:rPr>
          <w:color w:val="000000"/>
          <w:sz w:val="24"/>
        </w:rPr>
      </w:pPr>
      <w:r w:rsidRPr="007C0723">
        <w:rPr>
          <w:b/>
          <w:bCs/>
          <w:color w:val="000000"/>
          <w:sz w:val="24"/>
        </w:rPr>
        <w:t xml:space="preserve">Criminal offense/Department of Social Services record/health constraints: </w:t>
      </w:r>
      <w:r w:rsidRPr="007C0723">
        <w:rPr>
          <w:color w:val="000000"/>
          <w:sz w:val="24"/>
        </w:rPr>
        <w:t xml:space="preserve">as requested. If the answer is “yes” to either of the first two questions, you should </w:t>
      </w:r>
      <w:hyperlink r:id="rId59" w:history="1">
        <w:r w:rsidRPr="007C0723">
          <w:rPr>
            <w:i/>
            <w:iCs/>
            <w:color w:val="000000"/>
            <w:sz w:val="24"/>
            <w:u w:val="single"/>
          </w:rPr>
          <w:t>contact legal services immediately</w:t>
        </w:r>
      </w:hyperlink>
      <w:r w:rsidRPr="007C0723">
        <w:rPr>
          <w:color w:val="000000"/>
          <w:sz w:val="24"/>
        </w:rPr>
        <w:t xml:space="preserve"> (</w:t>
      </w:r>
      <w:hyperlink r:id="rId60" w:history="1">
        <w:r w:rsidRPr="007C0723">
          <w:rPr>
            <w:rStyle w:val="Hyperlink"/>
            <w:sz w:val="24"/>
          </w:rPr>
          <w:t>legalservices@CofChrist.org</w:t>
        </w:r>
      </w:hyperlink>
      <w:r w:rsidRPr="007C0723">
        <w:rPr>
          <w:color w:val="000000"/>
          <w:sz w:val="24"/>
        </w:rPr>
        <w:t>) to discuss “special circumstances” or include additional information.</w:t>
      </w:r>
    </w:p>
    <w:p w14:paraId="397D1439" w14:textId="77777777" w:rsidR="007C0723" w:rsidRPr="007C0723" w:rsidRDefault="007C0723" w:rsidP="007C0723">
      <w:pPr>
        <w:spacing w:after="120" w:line="240" w:lineRule="auto"/>
        <w:jc w:val="both"/>
        <w:rPr>
          <w:color w:val="000000"/>
          <w:sz w:val="24"/>
        </w:rPr>
      </w:pPr>
      <w:r w:rsidRPr="007C0723">
        <w:rPr>
          <w:b/>
          <w:bCs/>
          <w:color w:val="000000"/>
          <w:sz w:val="24"/>
        </w:rPr>
        <w:t>Congregational Affiliation</w:t>
      </w:r>
      <w:r w:rsidRPr="007C0723">
        <w:rPr>
          <w:color w:val="000000"/>
          <w:sz w:val="24"/>
        </w:rPr>
        <w:t>: The applicant must fulfill the six-month rule. If not associated with a Community of Christ congregation for six months or more, the person must comply with the following criteria for references:</w:t>
      </w:r>
    </w:p>
    <w:p w14:paraId="0E7D9B36" w14:textId="77777777" w:rsidR="007C0723" w:rsidRPr="007C0723" w:rsidRDefault="007C0723" w:rsidP="007C0723">
      <w:pPr>
        <w:spacing w:after="20" w:line="240" w:lineRule="auto"/>
        <w:jc w:val="both"/>
        <w:rPr>
          <w:color w:val="000000"/>
          <w:sz w:val="24"/>
        </w:rPr>
      </w:pPr>
      <w:r w:rsidRPr="007C0723">
        <w:rPr>
          <w:color w:val="000000"/>
          <w:sz w:val="24"/>
        </w:rPr>
        <w:t>In addition to the two others, one of these following references must be provided:</w:t>
      </w:r>
    </w:p>
    <w:p w14:paraId="03B82B8E" w14:textId="77777777" w:rsidR="007C0723" w:rsidRPr="007C0723" w:rsidRDefault="007C0723" w:rsidP="00F101FD">
      <w:pPr>
        <w:numPr>
          <w:ilvl w:val="0"/>
          <w:numId w:val="52"/>
        </w:numPr>
        <w:spacing w:after="20" w:line="240" w:lineRule="auto"/>
        <w:jc w:val="both"/>
        <w:rPr>
          <w:color w:val="000000"/>
          <w:sz w:val="24"/>
        </w:rPr>
      </w:pPr>
      <w:r w:rsidRPr="007C0723">
        <w:rPr>
          <w:color w:val="000000"/>
          <w:sz w:val="24"/>
        </w:rPr>
        <w:t xml:space="preserve">Pastor of the church the applicant attends </w:t>
      </w:r>
    </w:p>
    <w:p w14:paraId="4B6B9E42" w14:textId="77777777" w:rsidR="007C0723" w:rsidRPr="007C0723" w:rsidRDefault="007C0723" w:rsidP="00F101FD">
      <w:pPr>
        <w:numPr>
          <w:ilvl w:val="0"/>
          <w:numId w:val="52"/>
        </w:numPr>
        <w:spacing w:after="20" w:line="240" w:lineRule="auto"/>
        <w:jc w:val="both"/>
        <w:rPr>
          <w:color w:val="000000"/>
          <w:sz w:val="24"/>
        </w:rPr>
      </w:pPr>
      <w:r w:rsidRPr="007C0723">
        <w:rPr>
          <w:color w:val="000000"/>
          <w:sz w:val="24"/>
        </w:rPr>
        <w:t xml:space="preserve">Community of Christ member who has known the applicant longer than 12 months </w:t>
      </w:r>
    </w:p>
    <w:p w14:paraId="7AA3223D" w14:textId="77777777" w:rsidR="007C0723" w:rsidRPr="007C0723" w:rsidRDefault="007C0723" w:rsidP="00F101FD">
      <w:pPr>
        <w:numPr>
          <w:ilvl w:val="0"/>
          <w:numId w:val="52"/>
        </w:numPr>
        <w:spacing w:after="120" w:line="240" w:lineRule="auto"/>
        <w:jc w:val="both"/>
        <w:rPr>
          <w:color w:val="000000"/>
          <w:sz w:val="24"/>
        </w:rPr>
      </w:pPr>
      <w:r w:rsidRPr="007C0723">
        <w:rPr>
          <w:color w:val="000000"/>
          <w:sz w:val="24"/>
        </w:rPr>
        <w:t xml:space="preserve">A leader of the community where they live who knows them. (e.g. high school principal, doctor, employer) </w:t>
      </w:r>
    </w:p>
    <w:p w14:paraId="5F657D50" w14:textId="77777777" w:rsidR="007C0723" w:rsidRPr="007C0723" w:rsidRDefault="007C0723" w:rsidP="007C0723">
      <w:pPr>
        <w:spacing w:after="120" w:line="240" w:lineRule="auto"/>
        <w:jc w:val="both"/>
        <w:rPr>
          <w:color w:val="000000"/>
          <w:sz w:val="24"/>
        </w:rPr>
      </w:pPr>
      <w:r w:rsidRPr="007C0723">
        <w:rPr>
          <w:color w:val="000000"/>
          <w:sz w:val="24"/>
        </w:rPr>
        <w:t>Some applications may be made by those who, despite being friends of the church for several years, have not attended a congregation for six months continuously. In this situation ‘contact’ with the church for a period of 5 years or more may be in rare situations acceptable. This decision will be at the discretion of the Child Protection Coordinator.</w:t>
      </w:r>
    </w:p>
    <w:p w14:paraId="53854957" w14:textId="77777777" w:rsidR="007C0723" w:rsidRPr="007C0723" w:rsidRDefault="007C0723" w:rsidP="007C0723">
      <w:pPr>
        <w:spacing w:after="120" w:line="240" w:lineRule="auto"/>
        <w:jc w:val="both"/>
        <w:rPr>
          <w:color w:val="000000"/>
          <w:sz w:val="24"/>
        </w:rPr>
      </w:pPr>
      <w:r w:rsidRPr="007C0723">
        <w:rPr>
          <w:b/>
          <w:bCs/>
          <w:color w:val="000000"/>
          <w:sz w:val="24"/>
        </w:rPr>
        <w:t>If you are in doubt about this or any other criteria on the form, please contact Legal Services at (816) 833-1000, extension 2220.</w:t>
      </w:r>
    </w:p>
    <w:p w14:paraId="3B5B824C" w14:textId="77777777" w:rsidR="007C0723" w:rsidRPr="007C0723" w:rsidRDefault="007C0723" w:rsidP="007C0723">
      <w:pPr>
        <w:spacing w:after="120" w:line="240" w:lineRule="auto"/>
        <w:jc w:val="both"/>
        <w:rPr>
          <w:color w:val="000000"/>
          <w:sz w:val="24"/>
        </w:rPr>
      </w:pPr>
      <w:r w:rsidRPr="007C0723">
        <w:rPr>
          <w:b/>
          <w:bCs/>
          <w:color w:val="000000"/>
          <w:sz w:val="24"/>
        </w:rPr>
        <w:t xml:space="preserve">Previous experience/gifts: </w:t>
      </w:r>
      <w:r w:rsidRPr="007C0723">
        <w:rPr>
          <w:color w:val="000000"/>
          <w:sz w:val="24"/>
        </w:rPr>
        <w:t>If the applicant has not had any experience with children/youth, the person must include references of members from the congregation the applicant attends who know them well.</w:t>
      </w:r>
    </w:p>
    <w:p w14:paraId="40A26278" w14:textId="77777777" w:rsidR="007C0723" w:rsidRPr="007C0723" w:rsidRDefault="007C0723" w:rsidP="007C0723">
      <w:pPr>
        <w:spacing w:after="120" w:line="240" w:lineRule="auto"/>
        <w:jc w:val="both"/>
        <w:rPr>
          <w:color w:val="000000"/>
          <w:sz w:val="24"/>
        </w:rPr>
      </w:pPr>
      <w:r w:rsidRPr="007C0723">
        <w:rPr>
          <w:b/>
          <w:bCs/>
          <w:color w:val="000000"/>
          <w:sz w:val="24"/>
        </w:rPr>
        <w:t xml:space="preserve">References: </w:t>
      </w:r>
      <w:r w:rsidRPr="007C0723">
        <w:rPr>
          <w:color w:val="000000"/>
          <w:sz w:val="24"/>
        </w:rPr>
        <w:t xml:space="preserve">Full address and contact details must be included in this section. No relatives, three references required. </w:t>
      </w:r>
    </w:p>
    <w:p w14:paraId="30A86CA9" w14:textId="77777777" w:rsidR="007C0723" w:rsidRPr="007C0723" w:rsidRDefault="007C0723" w:rsidP="007C0723">
      <w:pPr>
        <w:spacing w:after="120" w:line="240" w:lineRule="auto"/>
        <w:jc w:val="both"/>
        <w:rPr>
          <w:color w:val="000000"/>
          <w:sz w:val="24"/>
        </w:rPr>
      </w:pPr>
      <w:r w:rsidRPr="007C0723">
        <w:rPr>
          <w:b/>
          <w:bCs/>
          <w:color w:val="000000"/>
          <w:sz w:val="24"/>
        </w:rPr>
        <w:t xml:space="preserve">Applicant’s signature: </w:t>
      </w:r>
      <w:r w:rsidRPr="007C0723">
        <w:rPr>
          <w:color w:val="000000"/>
          <w:sz w:val="24"/>
        </w:rPr>
        <w:t>A parent’s signature must be completed for anyone younger than 18 at the time of application.</w:t>
      </w:r>
    </w:p>
    <w:p w14:paraId="485D6BC8" w14:textId="77777777" w:rsidR="007C0723" w:rsidRPr="007C0723" w:rsidRDefault="007C0723" w:rsidP="007C0723">
      <w:pPr>
        <w:spacing w:after="120" w:line="240" w:lineRule="auto"/>
        <w:jc w:val="both"/>
        <w:rPr>
          <w:color w:val="000000"/>
          <w:sz w:val="24"/>
        </w:rPr>
      </w:pPr>
      <w:r w:rsidRPr="007C0723">
        <w:rPr>
          <w:b/>
          <w:bCs/>
          <w:color w:val="000000"/>
          <w:sz w:val="24"/>
        </w:rPr>
        <w:t xml:space="preserve">Page 3 Record of Contact - </w:t>
      </w:r>
      <w:r w:rsidRPr="007C0723">
        <w:rPr>
          <w:color w:val="000000"/>
          <w:sz w:val="24"/>
        </w:rPr>
        <w:t>Please ensure these forms are accurate and complete. The information compiled here is crucial to decision making. Make sure you insert pertinent comments and all sections are complete</w:t>
      </w:r>
    </w:p>
    <w:p w14:paraId="42FCB012" w14:textId="77777777" w:rsidR="007C0723" w:rsidRPr="007C0723" w:rsidRDefault="007C0723" w:rsidP="007C0723">
      <w:pPr>
        <w:spacing w:after="120" w:line="240" w:lineRule="auto"/>
        <w:jc w:val="both"/>
        <w:rPr>
          <w:color w:val="000000"/>
          <w:sz w:val="24"/>
        </w:rPr>
      </w:pPr>
      <w:r w:rsidRPr="007C0723">
        <w:rPr>
          <w:b/>
          <w:bCs/>
          <w:color w:val="000000"/>
          <w:sz w:val="24"/>
        </w:rPr>
        <w:t xml:space="preserve">Page 4 Statement of Personal Interviewer - </w:t>
      </w:r>
      <w:r w:rsidRPr="007C0723">
        <w:rPr>
          <w:color w:val="000000"/>
          <w:sz w:val="24"/>
        </w:rPr>
        <w:t>Please ensure all questions are asked of the applicant.</w:t>
      </w:r>
    </w:p>
    <w:p w14:paraId="72FB8943" w14:textId="77777777" w:rsidR="007C0723" w:rsidRPr="007C0723" w:rsidRDefault="007C0723" w:rsidP="007C0723">
      <w:pPr>
        <w:spacing w:after="120" w:line="240" w:lineRule="auto"/>
        <w:jc w:val="both"/>
        <w:rPr>
          <w:color w:val="000000"/>
          <w:sz w:val="24"/>
        </w:rPr>
      </w:pPr>
      <w:r w:rsidRPr="007C0723">
        <w:rPr>
          <w:b/>
          <w:bCs/>
          <w:color w:val="000000"/>
          <w:sz w:val="24"/>
        </w:rPr>
        <w:t xml:space="preserve">Page 5 Statement of Church officer - </w:t>
      </w:r>
      <w:r w:rsidRPr="007C0723">
        <w:rPr>
          <w:color w:val="000000"/>
          <w:sz w:val="24"/>
        </w:rPr>
        <w:t>The top of page 5 should be completed by a person who has checked the form and can recommend the applicant. It may/may not be the person completing the interviews.</w:t>
      </w:r>
    </w:p>
    <w:p w14:paraId="36CDD0AB" w14:textId="77777777" w:rsidR="007C0723" w:rsidRPr="007C0723" w:rsidRDefault="007C0723" w:rsidP="007C0723">
      <w:pPr>
        <w:spacing w:after="120" w:line="240" w:lineRule="auto"/>
        <w:ind w:firstLine="720"/>
        <w:jc w:val="both"/>
        <w:rPr>
          <w:color w:val="000000"/>
          <w:sz w:val="24"/>
        </w:rPr>
      </w:pPr>
      <w:r w:rsidRPr="007C0723">
        <w:rPr>
          <w:color w:val="000000"/>
          <w:sz w:val="24"/>
        </w:rPr>
        <w:t xml:space="preserve">Please complete all sections. In the case of queries, the mission center president or mission center financial officer will be the first point of contact. </w:t>
      </w:r>
    </w:p>
    <w:p w14:paraId="6E3C2440" w14:textId="72A431DB" w:rsidR="008D616F" w:rsidRDefault="007C0723" w:rsidP="008D616F">
      <w:pPr>
        <w:spacing w:after="120" w:line="240" w:lineRule="auto"/>
        <w:ind w:firstLine="720"/>
        <w:jc w:val="both"/>
        <w:rPr>
          <w:color w:val="000000"/>
          <w:sz w:val="24"/>
        </w:rPr>
      </w:pPr>
      <w:r w:rsidRPr="007C0723">
        <w:rPr>
          <w:color w:val="000000"/>
          <w:sz w:val="24"/>
        </w:rPr>
        <w:lastRenderedPageBreak/>
        <w:t>In addition to these guidance notes, a “Mission Center Checklist” is available online. This is a checklist that mission center officers should use prior to sending applications to Legal Services to ensure the application is completed correctly.  This checklist also would help as a starting point for someone new to know what things to look for on the application</w:t>
      </w:r>
      <w:r w:rsidRPr="007C0723">
        <w:rPr>
          <w:rFonts w:cs="Arial"/>
          <w:color w:val="000000"/>
          <w:sz w:val="24"/>
        </w:rPr>
        <w:t xml:space="preserve">. </w:t>
      </w:r>
      <w:r w:rsidRPr="007C0723">
        <w:rPr>
          <w:color w:val="000000"/>
          <w:sz w:val="24"/>
        </w:rPr>
        <w:t>The application is available on the church’s website (</w:t>
      </w:r>
      <w:hyperlink r:id="rId61" w:history="1">
        <w:r w:rsidRPr="007C0723">
          <w:rPr>
            <w:rStyle w:val="Hyperlink"/>
            <w:i/>
            <w:iCs/>
            <w:sz w:val="24"/>
          </w:rPr>
          <w:t>www.CofChrist.org/legal/</w:t>
        </w:r>
      </w:hyperlink>
      <w:r w:rsidRPr="007C0723">
        <w:rPr>
          <w:color w:val="000000"/>
          <w:sz w:val="24"/>
        </w:rPr>
        <w:t>).</w:t>
      </w:r>
      <w:r w:rsidR="00AA3C0D">
        <w:rPr>
          <w:color w:val="000000"/>
          <w:sz w:val="24"/>
        </w:rPr>
        <w:t xml:space="preserve"> (See Youth Worker Certification Check List in Forms</w:t>
      </w:r>
      <w:r w:rsidR="008D616F">
        <w:rPr>
          <w:color w:val="000000"/>
          <w:sz w:val="24"/>
        </w:rPr>
        <w:t>)</w:t>
      </w:r>
    </w:p>
    <w:p w14:paraId="2019A3DC" w14:textId="554AFCBC" w:rsidR="00E56301" w:rsidRDefault="00E56301" w:rsidP="008D616F">
      <w:pPr>
        <w:spacing w:after="120" w:line="240" w:lineRule="auto"/>
        <w:ind w:firstLine="720"/>
        <w:jc w:val="both"/>
        <w:rPr>
          <w:color w:val="000000"/>
          <w:sz w:val="24"/>
        </w:rPr>
      </w:pPr>
    </w:p>
    <w:p w14:paraId="38CEA1B9" w14:textId="77777777" w:rsidR="009A56CA" w:rsidRDefault="009A56CA" w:rsidP="008D616F">
      <w:pPr>
        <w:spacing w:after="120" w:line="240" w:lineRule="auto"/>
        <w:ind w:firstLine="720"/>
        <w:jc w:val="both"/>
        <w:rPr>
          <w:color w:val="000000"/>
          <w:sz w:val="24"/>
        </w:rPr>
      </w:pPr>
    </w:p>
    <w:p w14:paraId="2EAA552B" w14:textId="77777777" w:rsidR="00E56301" w:rsidRPr="00E45DDE" w:rsidRDefault="00E56301" w:rsidP="00E56301">
      <w:pPr>
        <w:pStyle w:val="Heading2"/>
      </w:pPr>
      <w:bookmarkStart w:id="32" w:name="_Toc865437"/>
      <w:r w:rsidRPr="00E45DDE">
        <w:t>LEGAL SERVICES</w:t>
      </w:r>
      <w:bookmarkEnd w:id="32"/>
    </w:p>
    <w:p w14:paraId="57921D19" w14:textId="77777777" w:rsidR="00E56301" w:rsidRPr="00380C29" w:rsidRDefault="00E56301" w:rsidP="00E56301">
      <w:pPr>
        <w:spacing w:after="120" w:line="240" w:lineRule="auto"/>
        <w:rPr>
          <w:rFonts w:cs="Garamond"/>
          <w:sz w:val="24"/>
          <w:szCs w:val="24"/>
        </w:rPr>
      </w:pPr>
      <w:r>
        <w:rPr>
          <w:rFonts w:cs="Garamond"/>
          <w:sz w:val="24"/>
          <w:szCs w:val="24"/>
        </w:rPr>
        <w:t xml:space="preserve">If an incident occurs where legal services are needed, contact the Mission Center Presidency first </w:t>
      </w:r>
      <w:r w:rsidRPr="00DA04CB">
        <w:rPr>
          <w:rFonts w:cs="Garamond"/>
          <w:b/>
          <w:sz w:val="24"/>
          <w:szCs w:val="24"/>
          <w:u w:val="single"/>
        </w:rPr>
        <w:t>before</w:t>
      </w:r>
      <w:r>
        <w:rPr>
          <w:rFonts w:cs="Garamond"/>
          <w:sz w:val="24"/>
          <w:szCs w:val="24"/>
        </w:rPr>
        <w:t xml:space="preserve"> calling Legal Services.</w:t>
      </w:r>
    </w:p>
    <w:p w14:paraId="1B73370E" w14:textId="77777777" w:rsidR="00E56301" w:rsidRPr="00E45DDE" w:rsidRDefault="00E56301" w:rsidP="00E56301">
      <w:pPr>
        <w:spacing w:after="120"/>
        <w:jc w:val="both"/>
        <w:rPr>
          <w:rFonts w:cs="Arial"/>
          <w:b/>
          <w:bCs/>
          <w:color w:val="000000" w:themeColor="text1"/>
          <w:kern w:val="36"/>
          <w:sz w:val="24"/>
          <w:szCs w:val="32"/>
        </w:rPr>
      </w:pPr>
    </w:p>
    <w:p w14:paraId="2E13C7F0" w14:textId="77777777" w:rsidR="00E56301" w:rsidRPr="0053081E" w:rsidRDefault="00E56301" w:rsidP="00E56301">
      <w:pPr>
        <w:spacing w:after="120"/>
        <w:jc w:val="both"/>
        <w:rPr>
          <w:color w:val="000000"/>
          <w:sz w:val="24"/>
          <w:szCs w:val="24"/>
        </w:rPr>
      </w:pPr>
      <w:r w:rsidRPr="0053081E">
        <w:rPr>
          <w:color w:val="000000"/>
          <w:sz w:val="24"/>
          <w:szCs w:val="24"/>
        </w:rPr>
        <w:t xml:space="preserve">Legal Services provides assistance, resources, and legal advice to leaders in the field and at headquarters. The information contained is not intended to be specific legal advice, but is to provide general direction to be used in conjunction with advice from Legal Services and other appropriate areas. </w:t>
      </w:r>
      <w:r w:rsidRPr="0053081E">
        <w:rPr>
          <w:b/>
          <w:bCs/>
          <w:color w:val="000000"/>
          <w:sz w:val="24"/>
          <w:szCs w:val="24"/>
        </w:rPr>
        <w:t xml:space="preserve">Information is provided to give background on legal issues the church may be involved in, and is not intended to be, nor does it constitute the giving of legal advice. It is not a substitute for consulting with Legal Services. </w:t>
      </w:r>
    </w:p>
    <w:p w14:paraId="47EA1056" w14:textId="77777777" w:rsidR="00E56301" w:rsidRPr="0053081E" w:rsidRDefault="00E56301" w:rsidP="00E56301">
      <w:pPr>
        <w:spacing w:after="120"/>
        <w:jc w:val="both"/>
        <w:rPr>
          <w:color w:val="000000"/>
          <w:sz w:val="24"/>
          <w:szCs w:val="24"/>
        </w:rPr>
      </w:pPr>
      <w:r w:rsidRPr="0053081E">
        <w:rPr>
          <w:color w:val="000000"/>
          <w:sz w:val="24"/>
          <w:szCs w:val="24"/>
        </w:rPr>
        <w:t>References to federal and state laws appearing in this manual relate to United States law, however, the policies and procedures discussed are applicable, to the extent permitted by local law, to church leaders in all parts of the world.</w:t>
      </w:r>
    </w:p>
    <w:p w14:paraId="79819E63" w14:textId="77777777" w:rsidR="00E56301" w:rsidRPr="0053081E" w:rsidRDefault="00E56301" w:rsidP="00E56301">
      <w:pPr>
        <w:spacing w:after="120"/>
        <w:jc w:val="both"/>
        <w:rPr>
          <w:color w:val="000000"/>
          <w:sz w:val="24"/>
          <w:szCs w:val="24"/>
        </w:rPr>
      </w:pPr>
      <w:r w:rsidRPr="0053081E">
        <w:rPr>
          <w:color w:val="000000"/>
          <w:sz w:val="24"/>
          <w:szCs w:val="24"/>
        </w:rPr>
        <w:t xml:space="preserve">This document does not cover every topic. Please </w:t>
      </w:r>
      <w:hyperlink r:id="rId62" w:history="1">
        <w:r w:rsidRPr="0053081E">
          <w:rPr>
            <w:color w:val="004466"/>
            <w:sz w:val="24"/>
            <w:szCs w:val="24"/>
            <w:u w:val="single"/>
          </w:rPr>
          <w:t>let us know</w:t>
        </w:r>
      </w:hyperlink>
      <w:r w:rsidRPr="0053081E">
        <w:rPr>
          <w:color w:val="000000"/>
          <w:sz w:val="24"/>
          <w:szCs w:val="24"/>
        </w:rPr>
        <w:t xml:space="preserve"> if there are additional resources you would like to see added. </w:t>
      </w:r>
    </w:p>
    <w:p w14:paraId="7CA6326C" w14:textId="77777777" w:rsidR="00E56301" w:rsidRPr="0053081E" w:rsidRDefault="00E56301" w:rsidP="00E56301">
      <w:pPr>
        <w:spacing w:after="120"/>
        <w:jc w:val="both"/>
        <w:rPr>
          <w:color w:val="000000"/>
          <w:sz w:val="24"/>
          <w:szCs w:val="24"/>
        </w:rPr>
      </w:pPr>
      <w:r w:rsidRPr="0053081E">
        <w:rPr>
          <w:color w:val="000000"/>
          <w:sz w:val="24"/>
          <w:szCs w:val="24"/>
        </w:rPr>
        <w:t xml:space="preserve">Legal Services contact information:  </w:t>
      </w:r>
    </w:p>
    <w:p w14:paraId="0EE9602F" w14:textId="77777777" w:rsidR="00E56301" w:rsidRPr="0053081E" w:rsidRDefault="00E56301" w:rsidP="00E56301">
      <w:pPr>
        <w:spacing w:after="120"/>
        <w:jc w:val="both"/>
        <w:rPr>
          <w:color w:val="000000"/>
          <w:sz w:val="24"/>
          <w:szCs w:val="24"/>
        </w:rPr>
      </w:pPr>
      <w:r w:rsidRPr="00881514">
        <w:rPr>
          <w:b/>
          <w:bCs/>
          <w:i/>
          <w:iCs/>
          <w:color w:val="000000" w:themeColor="text1"/>
          <w:sz w:val="24"/>
          <w:szCs w:val="24"/>
        </w:rPr>
        <w:t>During our regular office hours</w:t>
      </w:r>
      <w:r w:rsidRPr="00881514">
        <w:rPr>
          <w:color w:val="000000" w:themeColor="text1"/>
          <w:sz w:val="24"/>
          <w:szCs w:val="24"/>
        </w:rPr>
        <w:t xml:space="preserve"> </w:t>
      </w:r>
      <w:r w:rsidRPr="0053081E">
        <w:rPr>
          <w:color w:val="000000"/>
          <w:sz w:val="24"/>
          <w:szCs w:val="24"/>
        </w:rPr>
        <w:t>Monday through Friday 8:00AM to 5:00PM Central Time please call:  816-833-1000 ext. 2217 or 800-825-2806 ext. 2217</w:t>
      </w:r>
    </w:p>
    <w:p w14:paraId="2A1BA3CC" w14:textId="77777777" w:rsidR="00E56301" w:rsidRPr="0053081E" w:rsidRDefault="00E56301" w:rsidP="00E56301">
      <w:pPr>
        <w:widowControl w:val="0"/>
        <w:autoSpaceDE w:val="0"/>
        <w:autoSpaceDN w:val="0"/>
        <w:adjustRightInd w:val="0"/>
        <w:spacing w:after="0" w:line="240" w:lineRule="auto"/>
        <w:rPr>
          <w:rFonts w:ascii="Calibri" w:hAnsi="Calibri" w:cs="Calibri"/>
          <w:color w:val="343434"/>
          <w:sz w:val="24"/>
          <w:szCs w:val="24"/>
        </w:rPr>
      </w:pPr>
      <w:r w:rsidRPr="0053081E">
        <w:rPr>
          <w:rFonts w:ascii="Calibri" w:hAnsi="Calibri" w:cs="Calibri"/>
          <w:color w:val="343434"/>
          <w:sz w:val="24"/>
          <w:szCs w:val="24"/>
        </w:rPr>
        <w:t>Legal Services </w:t>
      </w:r>
    </w:p>
    <w:p w14:paraId="01678FD9" w14:textId="77777777" w:rsidR="00E56301" w:rsidRPr="0053081E" w:rsidRDefault="00E56301" w:rsidP="00E56301">
      <w:pPr>
        <w:widowControl w:val="0"/>
        <w:autoSpaceDE w:val="0"/>
        <w:autoSpaceDN w:val="0"/>
        <w:adjustRightInd w:val="0"/>
        <w:spacing w:after="0" w:line="240" w:lineRule="auto"/>
        <w:rPr>
          <w:rFonts w:ascii="Calibri" w:hAnsi="Calibri" w:cs="Calibri"/>
          <w:color w:val="343434"/>
          <w:sz w:val="24"/>
          <w:szCs w:val="24"/>
        </w:rPr>
      </w:pPr>
      <w:r w:rsidRPr="0053081E">
        <w:rPr>
          <w:rFonts w:ascii="Calibri" w:hAnsi="Calibri" w:cs="Calibri"/>
          <w:color w:val="343434"/>
          <w:sz w:val="24"/>
          <w:szCs w:val="24"/>
        </w:rPr>
        <w:t>816-833-1000 Ext. 2220</w:t>
      </w:r>
    </w:p>
    <w:p w14:paraId="7D0616ED" w14:textId="77777777" w:rsidR="00E56301" w:rsidRPr="0053081E" w:rsidRDefault="00E56301" w:rsidP="00E56301">
      <w:pPr>
        <w:widowControl w:val="0"/>
        <w:autoSpaceDE w:val="0"/>
        <w:autoSpaceDN w:val="0"/>
        <w:adjustRightInd w:val="0"/>
        <w:spacing w:after="0" w:line="240" w:lineRule="auto"/>
        <w:rPr>
          <w:rFonts w:ascii="Calibri" w:hAnsi="Calibri" w:cs="Calibri"/>
          <w:color w:val="343434"/>
          <w:sz w:val="24"/>
          <w:szCs w:val="24"/>
        </w:rPr>
      </w:pPr>
      <w:r w:rsidRPr="0053081E">
        <w:rPr>
          <w:rFonts w:ascii="Calibri" w:hAnsi="Calibri" w:cs="Calibri"/>
          <w:color w:val="343434"/>
          <w:sz w:val="24"/>
          <w:szCs w:val="24"/>
        </w:rPr>
        <w:t>816-509-2946 (After Hours Emergency Line)</w:t>
      </w:r>
    </w:p>
    <w:p w14:paraId="6DAA6A8C" w14:textId="77777777" w:rsidR="00E56301" w:rsidRPr="0053081E" w:rsidRDefault="00705B34" w:rsidP="00E56301">
      <w:pPr>
        <w:widowControl w:val="0"/>
        <w:autoSpaceDE w:val="0"/>
        <w:autoSpaceDN w:val="0"/>
        <w:adjustRightInd w:val="0"/>
        <w:spacing w:after="0" w:line="240" w:lineRule="auto"/>
        <w:rPr>
          <w:rFonts w:ascii="Calibri" w:hAnsi="Calibri" w:cs="Calibri"/>
          <w:color w:val="343434"/>
          <w:sz w:val="24"/>
          <w:szCs w:val="24"/>
        </w:rPr>
      </w:pPr>
      <w:hyperlink r:id="rId63" w:history="1">
        <w:r w:rsidR="00E56301" w:rsidRPr="0053081E">
          <w:rPr>
            <w:rFonts w:ascii="Calibri" w:hAnsi="Calibri" w:cs="Calibri"/>
            <w:color w:val="0950C4"/>
            <w:sz w:val="24"/>
            <w:szCs w:val="24"/>
            <w:u w:val="single" w:color="0950C4"/>
          </w:rPr>
          <w:t>legalservices@cofchrist.org</w:t>
        </w:r>
      </w:hyperlink>
    </w:p>
    <w:p w14:paraId="3DC66A2E" w14:textId="77777777" w:rsidR="00E56301" w:rsidRPr="0053081E" w:rsidRDefault="00705B34" w:rsidP="00E56301">
      <w:pPr>
        <w:spacing w:after="240"/>
        <w:jc w:val="both"/>
        <w:rPr>
          <w:rFonts w:ascii="Calibri" w:hAnsi="Calibri" w:cs="Calibri"/>
          <w:color w:val="343434"/>
          <w:sz w:val="24"/>
          <w:szCs w:val="24"/>
        </w:rPr>
      </w:pPr>
      <w:hyperlink r:id="rId64" w:history="1">
        <w:r w:rsidR="00E56301" w:rsidRPr="0053081E">
          <w:rPr>
            <w:rFonts w:ascii="Calibri" w:hAnsi="Calibri" w:cs="Calibri"/>
            <w:color w:val="0950C4"/>
            <w:sz w:val="24"/>
            <w:szCs w:val="24"/>
            <w:u w:val="single" w:color="0950C4"/>
          </w:rPr>
          <w:t>http://www.cofchrist.org/office-of-general-counsel</w:t>
        </w:r>
      </w:hyperlink>
    </w:p>
    <w:p w14:paraId="7FE44125" w14:textId="77777777" w:rsidR="00E56301" w:rsidRPr="0053081E" w:rsidRDefault="00E56301" w:rsidP="00E56301">
      <w:pPr>
        <w:spacing w:after="240"/>
        <w:jc w:val="both"/>
        <w:rPr>
          <w:color w:val="000000"/>
          <w:sz w:val="24"/>
          <w:szCs w:val="24"/>
        </w:rPr>
      </w:pPr>
      <w:r w:rsidRPr="00881514">
        <w:rPr>
          <w:b/>
          <w:bCs/>
          <w:i/>
          <w:iCs/>
          <w:color w:val="000000" w:themeColor="text1"/>
          <w:sz w:val="24"/>
          <w:szCs w:val="24"/>
        </w:rPr>
        <w:t>After</w:t>
      </w:r>
      <w:r w:rsidRPr="00881514">
        <w:rPr>
          <w:color w:val="000000" w:themeColor="text1"/>
          <w:sz w:val="24"/>
          <w:szCs w:val="24"/>
        </w:rPr>
        <w:t xml:space="preserve"> </w:t>
      </w:r>
      <w:r w:rsidRPr="00881514">
        <w:rPr>
          <w:b/>
          <w:bCs/>
          <w:i/>
          <w:iCs/>
          <w:color w:val="000000" w:themeColor="text1"/>
          <w:sz w:val="24"/>
          <w:szCs w:val="24"/>
        </w:rPr>
        <w:t>office hours</w:t>
      </w:r>
      <w:r w:rsidRPr="00881514">
        <w:rPr>
          <w:color w:val="000000" w:themeColor="text1"/>
          <w:sz w:val="24"/>
          <w:szCs w:val="24"/>
        </w:rPr>
        <w:t xml:space="preserve"> </w:t>
      </w:r>
      <w:r w:rsidRPr="0053081E">
        <w:rPr>
          <w:color w:val="000000"/>
          <w:sz w:val="24"/>
          <w:szCs w:val="24"/>
        </w:rPr>
        <w:t>please call our emergency line: 816-509-2946, Fax 816/521.3099</w:t>
      </w:r>
    </w:p>
    <w:p w14:paraId="5BDF6454" w14:textId="2A7A4629" w:rsidR="000730D4" w:rsidRPr="0048741B" w:rsidRDefault="000730D4" w:rsidP="008D616F">
      <w:pPr>
        <w:spacing w:after="120" w:line="240" w:lineRule="auto"/>
        <w:jc w:val="both"/>
        <w:rPr>
          <w:color w:val="000000"/>
          <w:sz w:val="24"/>
        </w:rPr>
      </w:pPr>
    </w:p>
    <w:p w14:paraId="178CF25C" w14:textId="6975D700" w:rsidR="008D616F" w:rsidRPr="00BE4CDE" w:rsidRDefault="009A3598" w:rsidP="00BE4CDE">
      <w:pPr>
        <w:pStyle w:val="Heading2"/>
      </w:pPr>
      <w:bookmarkStart w:id="33" w:name="_Toc865438"/>
      <w:r w:rsidRPr="00E45DDE">
        <w:lastRenderedPageBreak/>
        <w:t>MEDICAL PERSONNEL REQUIREMENTS</w:t>
      </w:r>
      <w:bookmarkEnd w:id="33"/>
    </w:p>
    <w:p w14:paraId="2EDA673D" w14:textId="2FE24C11" w:rsidR="009029C5" w:rsidRPr="009029C5" w:rsidRDefault="009029C5" w:rsidP="009029C5">
      <w:pPr>
        <w:pStyle w:val="NormalWeb"/>
        <w:spacing w:before="0" w:beforeAutospacing="0" w:after="150" w:afterAutospacing="0"/>
        <w:rPr>
          <w:rFonts w:ascii="Verdana" w:hAnsi="Verdana" w:cs="Arial"/>
          <w:color w:val="333333"/>
        </w:rPr>
      </w:pPr>
      <w:r w:rsidRPr="009029C5">
        <w:rPr>
          <w:rFonts w:ascii="Verdana" w:hAnsi="Verdana" w:cs="Arial"/>
          <w:color w:val="333333"/>
        </w:rPr>
        <w:t>All camps and reunions, excluding retreats, must have at least one of the following on duty at all times, in order of preference:</w:t>
      </w:r>
    </w:p>
    <w:p w14:paraId="0BB766C1" w14:textId="77777777" w:rsidR="009029C5" w:rsidRPr="009029C5" w:rsidRDefault="009029C5" w:rsidP="00F101FD">
      <w:pPr>
        <w:numPr>
          <w:ilvl w:val="0"/>
          <w:numId w:val="67"/>
        </w:numPr>
        <w:spacing w:before="100" w:beforeAutospacing="1" w:after="100" w:afterAutospacing="1" w:line="240" w:lineRule="auto"/>
        <w:rPr>
          <w:rFonts w:cs="Arial"/>
          <w:color w:val="333333"/>
          <w:sz w:val="24"/>
          <w:szCs w:val="24"/>
        </w:rPr>
      </w:pPr>
      <w:r w:rsidRPr="009029C5">
        <w:rPr>
          <w:rFonts w:cs="Arial"/>
          <w:color w:val="333333"/>
          <w:sz w:val="24"/>
          <w:szCs w:val="24"/>
        </w:rPr>
        <w:t>Licensed Medical Doctor (who is willing to provide his or her own insurance)</w:t>
      </w:r>
    </w:p>
    <w:p w14:paraId="15EDBA8E" w14:textId="77777777" w:rsidR="009029C5" w:rsidRPr="009029C5" w:rsidRDefault="009029C5" w:rsidP="00F101FD">
      <w:pPr>
        <w:numPr>
          <w:ilvl w:val="0"/>
          <w:numId w:val="67"/>
        </w:numPr>
        <w:spacing w:before="100" w:beforeAutospacing="1" w:after="100" w:afterAutospacing="1" w:line="240" w:lineRule="auto"/>
        <w:rPr>
          <w:rFonts w:cs="Arial"/>
          <w:color w:val="333333"/>
          <w:sz w:val="24"/>
          <w:szCs w:val="24"/>
        </w:rPr>
      </w:pPr>
      <w:r w:rsidRPr="009029C5">
        <w:rPr>
          <w:rFonts w:cs="Arial"/>
          <w:color w:val="333333"/>
          <w:sz w:val="24"/>
          <w:szCs w:val="24"/>
        </w:rPr>
        <w:t>Physician's Assistant</w:t>
      </w:r>
    </w:p>
    <w:p w14:paraId="5C1A9527" w14:textId="77777777" w:rsidR="009029C5" w:rsidRPr="009029C5" w:rsidRDefault="009029C5" w:rsidP="00F101FD">
      <w:pPr>
        <w:numPr>
          <w:ilvl w:val="0"/>
          <w:numId w:val="67"/>
        </w:numPr>
        <w:spacing w:before="100" w:beforeAutospacing="1" w:after="100" w:afterAutospacing="1" w:line="240" w:lineRule="auto"/>
        <w:rPr>
          <w:rFonts w:cs="Arial"/>
          <w:color w:val="333333"/>
          <w:sz w:val="24"/>
          <w:szCs w:val="24"/>
        </w:rPr>
      </w:pPr>
      <w:r w:rsidRPr="009029C5">
        <w:rPr>
          <w:rFonts w:cs="Arial"/>
          <w:color w:val="333333"/>
          <w:sz w:val="24"/>
          <w:szCs w:val="24"/>
        </w:rPr>
        <w:t>Nurse Practitioner</w:t>
      </w:r>
    </w:p>
    <w:p w14:paraId="02D8E285" w14:textId="77777777" w:rsidR="009029C5" w:rsidRPr="009029C5" w:rsidRDefault="009029C5" w:rsidP="00F101FD">
      <w:pPr>
        <w:numPr>
          <w:ilvl w:val="0"/>
          <w:numId w:val="67"/>
        </w:numPr>
        <w:spacing w:before="100" w:beforeAutospacing="1" w:after="100" w:afterAutospacing="1" w:line="240" w:lineRule="auto"/>
        <w:rPr>
          <w:rFonts w:cs="Arial"/>
          <w:color w:val="333333"/>
          <w:sz w:val="24"/>
          <w:szCs w:val="24"/>
        </w:rPr>
      </w:pPr>
      <w:r w:rsidRPr="009029C5">
        <w:rPr>
          <w:rFonts w:cs="Arial"/>
          <w:color w:val="333333"/>
          <w:sz w:val="24"/>
          <w:szCs w:val="24"/>
        </w:rPr>
        <w:t>Registered Nurse (RN)</w:t>
      </w:r>
    </w:p>
    <w:p w14:paraId="5576CAA1" w14:textId="77777777" w:rsidR="009029C5" w:rsidRPr="009029C5" w:rsidRDefault="009029C5" w:rsidP="00F101FD">
      <w:pPr>
        <w:numPr>
          <w:ilvl w:val="0"/>
          <w:numId w:val="67"/>
        </w:numPr>
        <w:spacing w:before="100" w:beforeAutospacing="1" w:after="100" w:afterAutospacing="1" w:line="240" w:lineRule="auto"/>
        <w:rPr>
          <w:rFonts w:cs="Arial"/>
          <w:color w:val="333333"/>
          <w:sz w:val="24"/>
          <w:szCs w:val="24"/>
        </w:rPr>
      </w:pPr>
      <w:r w:rsidRPr="009029C5">
        <w:rPr>
          <w:rFonts w:cs="Arial"/>
          <w:color w:val="333333"/>
          <w:sz w:val="24"/>
          <w:szCs w:val="24"/>
        </w:rPr>
        <w:t>Licensed Practical Nurse (LPN), with first aid training</w:t>
      </w:r>
    </w:p>
    <w:p w14:paraId="494852D0" w14:textId="77777777" w:rsidR="009029C5" w:rsidRPr="009029C5" w:rsidRDefault="009029C5" w:rsidP="00F101FD">
      <w:pPr>
        <w:numPr>
          <w:ilvl w:val="0"/>
          <w:numId w:val="67"/>
        </w:numPr>
        <w:spacing w:before="100" w:beforeAutospacing="1" w:after="100" w:afterAutospacing="1" w:line="240" w:lineRule="auto"/>
        <w:rPr>
          <w:rFonts w:cs="Arial"/>
          <w:color w:val="333333"/>
          <w:sz w:val="24"/>
          <w:szCs w:val="24"/>
        </w:rPr>
      </w:pPr>
      <w:r w:rsidRPr="009029C5">
        <w:rPr>
          <w:rFonts w:cs="Arial"/>
          <w:color w:val="333333"/>
          <w:sz w:val="24"/>
          <w:szCs w:val="24"/>
        </w:rPr>
        <w:t>Paramedic</w:t>
      </w:r>
    </w:p>
    <w:p w14:paraId="77527D2F" w14:textId="46A016CE" w:rsidR="009029C5" w:rsidRPr="009029C5" w:rsidRDefault="009029C5" w:rsidP="00F101FD">
      <w:pPr>
        <w:numPr>
          <w:ilvl w:val="0"/>
          <w:numId w:val="67"/>
        </w:numPr>
        <w:spacing w:before="100" w:beforeAutospacing="1" w:after="100" w:afterAutospacing="1" w:line="240" w:lineRule="auto"/>
        <w:rPr>
          <w:rFonts w:cs="Arial"/>
          <w:color w:val="333333"/>
          <w:sz w:val="24"/>
          <w:szCs w:val="24"/>
        </w:rPr>
      </w:pPr>
      <w:r w:rsidRPr="009029C5">
        <w:rPr>
          <w:rFonts w:cs="Arial"/>
          <w:color w:val="333333"/>
          <w:sz w:val="24"/>
          <w:szCs w:val="24"/>
        </w:rPr>
        <w:t>Emergency Medical Technician (EMT</w:t>
      </w:r>
      <w:r>
        <w:rPr>
          <w:rFonts w:cs="Arial"/>
          <w:color w:val="333333"/>
          <w:sz w:val="24"/>
          <w:szCs w:val="24"/>
        </w:rPr>
        <w:t>)</w:t>
      </w:r>
    </w:p>
    <w:p w14:paraId="64AC9DD3" w14:textId="7EC93684" w:rsidR="009029C5" w:rsidRPr="009029C5" w:rsidRDefault="009029C5" w:rsidP="00881514">
      <w:pPr>
        <w:spacing w:before="100" w:beforeAutospacing="1" w:after="100" w:afterAutospacing="1" w:line="240" w:lineRule="auto"/>
        <w:rPr>
          <w:rFonts w:cs="Arial"/>
          <w:color w:val="333333"/>
          <w:sz w:val="24"/>
          <w:szCs w:val="24"/>
        </w:rPr>
      </w:pPr>
      <w:r w:rsidRPr="00881514">
        <w:rPr>
          <w:rFonts w:cs="Arial"/>
          <w:color w:val="333333"/>
          <w:sz w:val="24"/>
          <w:szCs w:val="24"/>
        </w:rPr>
        <w:t>If one of these volunteer medical professionals cannot be recruited from within the Mission Center</w:t>
      </w:r>
      <w:r w:rsidR="00881514">
        <w:rPr>
          <w:rFonts w:cs="Arial"/>
          <w:color w:val="333333"/>
          <w:sz w:val="24"/>
          <w:szCs w:val="24"/>
        </w:rPr>
        <w:t xml:space="preserve"> </w:t>
      </w:r>
      <w:r w:rsidRPr="00881514">
        <w:rPr>
          <w:rFonts w:cs="Arial"/>
          <w:color w:val="333333"/>
          <w:sz w:val="24"/>
          <w:szCs w:val="24"/>
        </w:rPr>
        <w:t>one may be hired, or</w:t>
      </w:r>
      <w:r w:rsidR="00881514">
        <w:rPr>
          <w:rFonts w:cs="Arial"/>
          <w:color w:val="333333"/>
          <w:sz w:val="24"/>
          <w:szCs w:val="24"/>
        </w:rPr>
        <w:t xml:space="preserve"> </w:t>
      </w:r>
      <w:r w:rsidRPr="009029C5">
        <w:rPr>
          <w:rFonts w:cs="Arial"/>
          <w:color w:val="333333"/>
          <w:sz w:val="24"/>
          <w:szCs w:val="24"/>
        </w:rPr>
        <w:t>one may be sought from a neighboring mission center.</w:t>
      </w:r>
    </w:p>
    <w:p w14:paraId="4D2F8550" w14:textId="77777777" w:rsidR="009029C5" w:rsidRPr="009029C5" w:rsidRDefault="009029C5" w:rsidP="009029C5">
      <w:pPr>
        <w:pStyle w:val="Heading4"/>
        <w:spacing w:before="300" w:after="150"/>
        <w:rPr>
          <w:rFonts w:ascii="Verdana" w:hAnsi="Verdana" w:cs="Arial"/>
          <w:b w:val="0"/>
          <w:bCs w:val="0"/>
          <w:color w:val="000000" w:themeColor="text1"/>
          <w:sz w:val="24"/>
          <w:szCs w:val="24"/>
        </w:rPr>
      </w:pPr>
      <w:r w:rsidRPr="009029C5">
        <w:rPr>
          <w:rFonts w:ascii="Verdana" w:hAnsi="Verdana" w:cs="Arial"/>
          <w:b w:val="0"/>
          <w:bCs w:val="0"/>
          <w:color w:val="000000" w:themeColor="text1"/>
          <w:sz w:val="24"/>
          <w:szCs w:val="24"/>
        </w:rPr>
        <w:t>All Licenses Must Be Current</w:t>
      </w:r>
    </w:p>
    <w:p w14:paraId="331A29DA" w14:textId="5448ECCC" w:rsidR="009029C5" w:rsidRPr="009029C5" w:rsidRDefault="009029C5" w:rsidP="009029C5">
      <w:pPr>
        <w:pStyle w:val="NormalWeb"/>
        <w:spacing w:before="0" w:beforeAutospacing="0" w:after="150" w:afterAutospacing="0"/>
        <w:rPr>
          <w:rFonts w:ascii="Verdana" w:hAnsi="Verdana" w:cs="Arial"/>
          <w:color w:val="333333"/>
        </w:rPr>
      </w:pPr>
      <w:r w:rsidRPr="009029C5">
        <w:rPr>
          <w:rFonts w:ascii="Verdana" w:hAnsi="Verdana" w:cs="Arial"/>
          <w:color w:val="333333"/>
        </w:rPr>
        <w:t xml:space="preserve">Medical staff at </w:t>
      </w:r>
      <w:r w:rsidR="00881514">
        <w:rPr>
          <w:rFonts w:ascii="Verdana" w:hAnsi="Verdana" w:cs="Arial"/>
          <w:color w:val="333333"/>
        </w:rPr>
        <w:t xml:space="preserve">events </w:t>
      </w:r>
      <w:r w:rsidRPr="009029C5">
        <w:rPr>
          <w:rFonts w:ascii="Verdana" w:hAnsi="Verdana" w:cs="Arial"/>
          <w:color w:val="333333"/>
        </w:rPr>
        <w:t xml:space="preserve">must be licensed in the state where the </w:t>
      </w:r>
      <w:r w:rsidR="00881514">
        <w:rPr>
          <w:rFonts w:ascii="Verdana" w:hAnsi="Verdana" w:cs="Arial"/>
          <w:color w:val="333333"/>
        </w:rPr>
        <w:t>event</w:t>
      </w:r>
      <w:r w:rsidRPr="009029C5">
        <w:rPr>
          <w:rFonts w:ascii="Verdana" w:hAnsi="Verdana" w:cs="Arial"/>
          <w:color w:val="333333"/>
        </w:rPr>
        <w:t xml:space="preserve"> is located </w:t>
      </w:r>
      <w:r w:rsidR="000A02D2" w:rsidRPr="009029C5">
        <w:rPr>
          <w:rFonts w:ascii="Verdana" w:hAnsi="Verdana" w:cs="Arial"/>
          <w:color w:val="333333"/>
        </w:rPr>
        <w:t>and, in each state,</w:t>
      </w:r>
      <w:r w:rsidRPr="009029C5">
        <w:rPr>
          <w:rFonts w:ascii="Verdana" w:hAnsi="Verdana" w:cs="Arial"/>
          <w:color w:val="333333"/>
        </w:rPr>
        <w:t xml:space="preserve"> where activities are to take place. Medical professional requirements differ among government jurisdictions. It is the responsibility of the campground boards and camp directors to understand and follow all local and state requirements.</w:t>
      </w:r>
    </w:p>
    <w:p w14:paraId="6898062A" w14:textId="7195DF15" w:rsidR="009029C5" w:rsidRDefault="009029C5" w:rsidP="007E4CD0">
      <w:pPr>
        <w:pStyle w:val="NormalWeb"/>
        <w:spacing w:before="0" w:beforeAutospacing="0" w:after="150" w:afterAutospacing="0"/>
        <w:rPr>
          <w:rFonts w:ascii="Verdana" w:hAnsi="Verdana" w:cs="Arial"/>
          <w:color w:val="333333"/>
        </w:rPr>
      </w:pPr>
      <w:r w:rsidRPr="009029C5">
        <w:rPr>
          <w:rFonts w:ascii="Verdana" w:hAnsi="Verdana" w:cs="Arial"/>
          <w:color w:val="333333"/>
        </w:rPr>
        <w:t>It is best to tailor your medical professional to your activity. An outing with inherently dangerous activities, such as rappelling, would be best served by a professional with emergency medical training. A residential camp would be better served by one with nursing expertise.</w:t>
      </w:r>
    </w:p>
    <w:p w14:paraId="1D9C0FF6" w14:textId="77777777" w:rsidR="007E4CD0" w:rsidRPr="007E4CD0" w:rsidRDefault="007E4CD0" w:rsidP="007E4CD0">
      <w:pPr>
        <w:pStyle w:val="NormalWeb"/>
        <w:spacing w:before="0" w:beforeAutospacing="0" w:after="150" w:afterAutospacing="0"/>
        <w:rPr>
          <w:rFonts w:ascii="Verdana" w:hAnsi="Verdana" w:cs="Arial"/>
          <w:color w:val="333333"/>
        </w:rPr>
      </w:pPr>
    </w:p>
    <w:p w14:paraId="15067EC1" w14:textId="1CEDC47F" w:rsidR="00542821" w:rsidRPr="00542821" w:rsidRDefault="00542821" w:rsidP="009A3598">
      <w:pPr>
        <w:spacing w:after="150" w:line="240" w:lineRule="auto"/>
        <w:jc w:val="center"/>
        <w:rPr>
          <w:rFonts w:eastAsia="Times New Roman" w:cs="Arial"/>
          <w:b/>
          <w:color w:val="333333"/>
          <w:sz w:val="28"/>
          <w:szCs w:val="24"/>
        </w:rPr>
      </w:pPr>
      <w:r w:rsidRPr="00542821">
        <w:rPr>
          <w:rFonts w:eastAsia="Times New Roman" w:cs="Arial"/>
          <w:b/>
          <w:color w:val="333333"/>
          <w:sz w:val="28"/>
          <w:szCs w:val="24"/>
        </w:rPr>
        <w:t>Policy and Procedures for Head Lice Treatment in the Camp Setting</w:t>
      </w:r>
    </w:p>
    <w:p w14:paraId="35396E95" w14:textId="77777777" w:rsidR="00542821" w:rsidRPr="00542821" w:rsidRDefault="00542821" w:rsidP="00542821">
      <w:pPr>
        <w:spacing w:after="150" w:line="240" w:lineRule="auto"/>
        <w:rPr>
          <w:rFonts w:eastAsia="Times New Roman" w:cs="Arial"/>
          <w:color w:val="333333"/>
          <w:sz w:val="24"/>
          <w:szCs w:val="24"/>
        </w:rPr>
      </w:pPr>
      <w:r w:rsidRPr="00542821">
        <w:rPr>
          <w:rFonts w:eastAsia="Times New Roman" w:cs="Arial"/>
          <w:color w:val="333333"/>
          <w:sz w:val="24"/>
          <w:szCs w:val="24"/>
        </w:rPr>
        <w:t>If head lice are found during screening of the participant, the following procedures are recommended:</w:t>
      </w:r>
    </w:p>
    <w:p w14:paraId="77541401" w14:textId="27FFCD04" w:rsidR="00542821" w:rsidRPr="00542821" w:rsidRDefault="00542821" w:rsidP="00F101FD">
      <w:pPr>
        <w:numPr>
          <w:ilvl w:val="0"/>
          <w:numId w:val="66"/>
        </w:numPr>
        <w:spacing w:before="100" w:beforeAutospacing="1" w:after="100" w:afterAutospacing="1" w:line="240" w:lineRule="auto"/>
        <w:rPr>
          <w:rFonts w:eastAsia="Times New Roman" w:cs="Arial"/>
          <w:color w:val="333333"/>
          <w:sz w:val="24"/>
          <w:szCs w:val="24"/>
        </w:rPr>
      </w:pPr>
      <w:r w:rsidRPr="00542821">
        <w:rPr>
          <w:rFonts w:eastAsia="Times New Roman" w:cs="Arial"/>
          <w:color w:val="333333"/>
          <w:sz w:val="24"/>
          <w:szCs w:val="24"/>
        </w:rPr>
        <w:t xml:space="preserve">Immediately remove the </w:t>
      </w:r>
      <w:r w:rsidR="00881514">
        <w:rPr>
          <w:rFonts w:eastAsia="Times New Roman" w:cs="Arial"/>
          <w:color w:val="333333"/>
          <w:sz w:val="24"/>
          <w:szCs w:val="24"/>
        </w:rPr>
        <w:t>participant</w:t>
      </w:r>
      <w:r w:rsidRPr="00542821">
        <w:rPr>
          <w:rFonts w:eastAsia="Times New Roman" w:cs="Arial"/>
          <w:color w:val="333333"/>
          <w:sz w:val="24"/>
          <w:szCs w:val="24"/>
        </w:rPr>
        <w:t xml:space="preserve"> from the </w:t>
      </w:r>
      <w:r w:rsidR="00881514">
        <w:rPr>
          <w:rFonts w:eastAsia="Times New Roman" w:cs="Arial"/>
          <w:color w:val="333333"/>
          <w:sz w:val="24"/>
          <w:szCs w:val="24"/>
        </w:rPr>
        <w:t>event</w:t>
      </w:r>
      <w:r w:rsidRPr="00542821">
        <w:rPr>
          <w:rFonts w:eastAsia="Times New Roman" w:cs="Arial"/>
          <w:color w:val="333333"/>
          <w:sz w:val="24"/>
          <w:szCs w:val="24"/>
        </w:rPr>
        <w:t xml:space="preserve"> setting by sending the </w:t>
      </w:r>
      <w:r w:rsidR="00881514">
        <w:rPr>
          <w:rFonts w:eastAsia="Times New Roman" w:cs="Arial"/>
          <w:color w:val="333333"/>
          <w:sz w:val="24"/>
          <w:szCs w:val="24"/>
        </w:rPr>
        <w:t>participant</w:t>
      </w:r>
      <w:r w:rsidRPr="00542821">
        <w:rPr>
          <w:rFonts w:eastAsia="Times New Roman" w:cs="Arial"/>
          <w:color w:val="333333"/>
          <w:sz w:val="24"/>
          <w:szCs w:val="24"/>
        </w:rPr>
        <w:t xml:space="preserve"> home. Bedding should be washed if provided by the </w:t>
      </w:r>
      <w:r w:rsidR="00881514">
        <w:rPr>
          <w:rFonts w:eastAsia="Times New Roman" w:cs="Arial"/>
          <w:color w:val="333333"/>
          <w:sz w:val="24"/>
          <w:szCs w:val="24"/>
        </w:rPr>
        <w:t>event</w:t>
      </w:r>
      <w:r w:rsidRPr="00542821">
        <w:rPr>
          <w:rFonts w:eastAsia="Times New Roman" w:cs="Arial"/>
          <w:color w:val="333333"/>
          <w:sz w:val="24"/>
          <w:szCs w:val="24"/>
        </w:rPr>
        <w:t>.</w:t>
      </w:r>
    </w:p>
    <w:p w14:paraId="6F906E4F" w14:textId="03AA5DB6" w:rsidR="00542821" w:rsidRPr="00542821" w:rsidRDefault="00542821" w:rsidP="00F101FD">
      <w:pPr>
        <w:numPr>
          <w:ilvl w:val="0"/>
          <w:numId w:val="66"/>
        </w:numPr>
        <w:spacing w:before="100" w:beforeAutospacing="1" w:after="100" w:afterAutospacing="1" w:line="240" w:lineRule="auto"/>
        <w:rPr>
          <w:rFonts w:eastAsia="Times New Roman" w:cs="Arial"/>
          <w:color w:val="333333"/>
          <w:sz w:val="24"/>
          <w:szCs w:val="24"/>
        </w:rPr>
      </w:pPr>
      <w:r w:rsidRPr="00542821">
        <w:rPr>
          <w:rFonts w:eastAsia="Times New Roman" w:cs="Arial"/>
          <w:color w:val="333333"/>
          <w:sz w:val="24"/>
          <w:szCs w:val="24"/>
        </w:rPr>
        <w:t xml:space="preserve">Treatment should occur immediately at the </w:t>
      </w:r>
      <w:r w:rsidR="00881514">
        <w:rPr>
          <w:rFonts w:eastAsia="Times New Roman" w:cs="Arial"/>
          <w:color w:val="333333"/>
          <w:sz w:val="24"/>
          <w:szCs w:val="24"/>
        </w:rPr>
        <w:t>individual’s</w:t>
      </w:r>
      <w:r w:rsidRPr="00542821">
        <w:rPr>
          <w:rFonts w:eastAsia="Times New Roman" w:cs="Arial"/>
          <w:color w:val="333333"/>
          <w:sz w:val="24"/>
          <w:szCs w:val="24"/>
        </w:rPr>
        <w:t xml:space="preserve"> home, and the </w:t>
      </w:r>
      <w:r w:rsidR="00881514">
        <w:rPr>
          <w:rFonts w:eastAsia="Times New Roman" w:cs="Arial"/>
          <w:color w:val="333333"/>
          <w:sz w:val="24"/>
          <w:szCs w:val="24"/>
        </w:rPr>
        <w:t>individual</w:t>
      </w:r>
      <w:r w:rsidRPr="00542821">
        <w:rPr>
          <w:rFonts w:eastAsia="Times New Roman" w:cs="Arial"/>
          <w:color w:val="333333"/>
          <w:sz w:val="24"/>
          <w:szCs w:val="24"/>
        </w:rPr>
        <w:t xml:space="preserve"> should remain out of the </w:t>
      </w:r>
      <w:r w:rsidR="00881514">
        <w:rPr>
          <w:rFonts w:eastAsia="Times New Roman" w:cs="Arial"/>
          <w:color w:val="333333"/>
          <w:sz w:val="24"/>
          <w:szCs w:val="24"/>
        </w:rPr>
        <w:t>event</w:t>
      </w:r>
      <w:r w:rsidRPr="00542821">
        <w:rPr>
          <w:rFonts w:eastAsia="Times New Roman" w:cs="Arial"/>
          <w:color w:val="333333"/>
          <w:sz w:val="24"/>
          <w:szCs w:val="24"/>
        </w:rPr>
        <w:t xml:space="preserve"> setting for at least 24 hours after treatment.</w:t>
      </w:r>
    </w:p>
    <w:p w14:paraId="12E4C7F6" w14:textId="05EFDE68" w:rsidR="00542821" w:rsidRPr="00542821" w:rsidRDefault="00542821" w:rsidP="00F101FD">
      <w:pPr>
        <w:numPr>
          <w:ilvl w:val="0"/>
          <w:numId w:val="66"/>
        </w:numPr>
        <w:spacing w:before="100" w:beforeAutospacing="1" w:after="100" w:afterAutospacing="1" w:line="240" w:lineRule="auto"/>
        <w:rPr>
          <w:rFonts w:eastAsia="Times New Roman" w:cs="Arial"/>
          <w:color w:val="333333"/>
          <w:sz w:val="24"/>
          <w:szCs w:val="24"/>
        </w:rPr>
      </w:pPr>
      <w:r w:rsidRPr="00542821">
        <w:rPr>
          <w:rFonts w:eastAsia="Times New Roman" w:cs="Arial"/>
          <w:color w:val="333333"/>
          <w:sz w:val="24"/>
          <w:szCs w:val="24"/>
        </w:rPr>
        <w:t xml:space="preserve">Before re-admittance to the </w:t>
      </w:r>
      <w:r w:rsidR="00881514">
        <w:rPr>
          <w:rFonts w:eastAsia="Times New Roman" w:cs="Arial"/>
          <w:color w:val="333333"/>
          <w:sz w:val="24"/>
          <w:szCs w:val="24"/>
        </w:rPr>
        <w:t>event</w:t>
      </w:r>
      <w:r w:rsidRPr="00542821">
        <w:rPr>
          <w:rFonts w:eastAsia="Times New Roman" w:cs="Arial"/>
          <w:color w:val="333333"/>
          <w:sz w:val="24"/>
          <w:szCs w:val="24"/>
        </w:rPr>
        <w:t xml:space="preserve">, </w:t>
      </w:r>
      <w:r w:rsidR="00881514">
        <w:rPr>
          <w:rFonts w:eastAsia="Times New Roman" w:cs="Arial"/>
          <w:color w:val="333333"/>
          <w:sz w:val="24"/>
          <w:szCs w:val="24"/>
        </w:rPr>
        <w:t>the participant</w:t>
      </w:r>
      <w:r w:rsidRPr="00542821">
        <w:rPr>
          <w:rFonts w:eastAsia="Times New Roman" w:cs="Arial"/>
          <w:color w:val="333333"/>
          <w:sz w:val="24"/>
          <w:szCs w:val="24"/>
        </w:rPr>
        <w:t xml:space="preserve"> must be nit free.</w:t>
      </w:r>
    </w:p>
    <w:p w14:paraId="6DD7D433" w14:textId="705A1E8B" w:rsidR="00542821" w:rsidRPr="00542821" w:rsidRDefault="00542821" w:rsidP="00F101FD">
      <w:pPr>
        <w:numPr>
          <w:ilvl w:val="0"/>
          <w:numId w:val="66"/>
        </w:numPr>
        <w:spacing w:before="100" w:beforeAutospacing="1" w:after="100" w:afterAutospacing="1" w:line="240" w:lineRule="auto"/>
        <w:rPr>
          <w:rFonts w:eastAsia="Times New Roman" w:cs="Arial"/>
          <w:color w:val="333333"/>
          <w:sz w:val="24"/>
          <w:szCs w:val="24"/>
        </w:rPr>
      </w:pPr>
      <w:r w:rsidRPr="00542821">
        <w:rPr>
          <w:rFonts w:eastAsia="Times New Roman" w:cs="Arial"/>
          <w:color w:val="333333"/>
          <w:sz w:val="24"/>
          <w:szCs w:val="24"/>
        </w:rPr>
        <w:t xml:space="preserve">To assure effectiveness of treatment, previously treated </w:t>
      </w:r>
      <w:r w:rsidR="00881514">
        <w:rPr>
          <w:rFonts w:eastAsia="Times New Roman" w:cs="Arial"/>
          <w:color w:val="333333"/>
          <w:sz w:val="24"/>
          <w:szCs w:val="24"/>
        </w:rPr>
        <w:t>participants</w:t>
      </w:r>
      <w:r w:rsidRPr="00542821">
        <w:rPr>
          <w:rFonts w:eastAsia="Times New Roman" w:cs="Arial"/>
          <w:color w:val="333333"/>
          <w:sz w:val="24"/>
          <w:szCs w:val="24"/>
        </w:rPr>
        <w:t xml:space="preserve"> should be checked daily for any evidence of new infestations for 10 days after treatment.</w:t>
      </w:r>
    </w:p>
    <w:p w14:paraId="0BF48C56" w14:textId="0B5BB25E" w:rsidR="00542821" w:rsidRPr="00542821" w:rsidRDefault="00881514" w:rsidP="00542821">
      <w:pPr>
        <w:spacing w:after="150" w:line="240" w:lineRule="auto"/>
        <w:rPr>
          <w:rFonts w:eastAsia="Times New Roman" w:cs="Arial"/>
          <w:color w:val="333333"/>
          <w:sz w:val="24"/>
          <w:szCs w:val="24"/>
        </w:rPr>
      </w:pPr>
      <w:r>
        <w:rPr>
          <w:rFonts w:eastAsia="Times New Roman" w:cs="Arial"/>
          <w:color w:val="333333"/>
          <w:sz w:val="24"/>
          <w:szCs w:val="24"/>
        </w:rPr>
        <w:lastRenderedPageBreak/>
        <w:t>Events</w:t>
      </w:r>
      <w:r w:rsidR="00542821" w:rsidRPr="00542821">
        <w:rPr>
          <w:rFonts w:eastAsia="Times New Roman" w:cs="Arial"/>
          <w:color w:val="333333"/>
          <w:sz w:val="24"/>
          <w:szCs w:val="24"/>
        </w:rPr>
        <w:t xml:space="preserve"> will need to comply with local health department regulations concerning head lice. Please note that local regulations may supersede </w:t>
      </w:r>
      <w:r>
        <w:rPr>
          <w:rFonts w:eastAsia="Times New Roman" w:cs="Arial"/>
          <w:color w:val="333333"/>
          <w:sz w:val="24"/>
          <w:szCs w:val="24"/>
        </w:rPr>
        <w:t>event</w:t>
      </w:r>
      <w:r w:rsidR="00542821" w:rsidRPr="00542821">
        <w:rPr>
          <w:rFonts w:eastAsia="Times New Roman" w:cs="Arial"/>
          <w:color w:val="333333"/>
          <w:sz w:val="24"/>
          <w:szCs w:val="24"/>
        </w:rPr>
        <w:t xml:space="preserve"> policies. For complete diagnosis procedures and treatment option, contact your local health department.</w:t>
      </w:r>
    </w:p>
    <w:p w14:paraId="179775E3" w14:textId="2892550A" w:rsidR="00413FEE" w:rsidRDefault="00413FEE" w:rsidP="00FB5E03">
      <w:pPr>
        <w:spacing w:after="120" w:line="240" w:lineRule="auto"/>
        <w:rPr>
          <w:rFonts w:cs="Garamond"/>
          <w:b/>
          <w:sz w:val="32"/>
          <w:szCs w:val="24"/>
        </w:rPr>
      </w:pPr>
    </w:p>
    <w:p w14:paraId="10D536BB" w14:textId="3721F898" w:rsidR="00413FEE" w:rsidRPr="00E45DDE" w:rsidRDefault="00413FEE" w:rsidP="008D616F">
      <w:pPr>
        <w:pStyle w:val="Heading2"/>
      </w:pPr>
      <w:bookmarkStart w:id="34" w:name="_Toc865439"/>
      <w:r w:rsidRPr="00E45DDE">
        <w:t>RISK MANAGEMENT</w:t>
      </w:r>
      <w:bookmarkEnd w:id="34"/>
    </w:p>
    <w:p w14:paraId="4F07DCDB" w14:textId="77777777" w:rsidR="001D3386" w:rsidRPr="001D3386" w:rsidRDefault="001D3386" w:rsidP="001D3386">
      <w:pPr>
        <w:pStyle w:val="NormalWeb"/>
        <w:spacing w:before="0" w:beforeAutospacing="0" w:after="120" w:afterAutospacing="0"/>
        <w:jc w:val="both"/>
        <w:rPr>
          <w:rFonts w:ascii="Verdana" w:hAnsi="Verdana" w:cs="Arial"/>
          <w:color w:val="333333"/>
          <w:szCs w:val="22"/>
        </w:rPr>
      </w:pPr>
      <w:r w:rsidRPr="001D3386">
        <w:rPr>
          <w:rFonts w:ascii="Verdana" w:hAnsi="Verdana" w:cs="Arial"/>
          <w:color w:val="333333"/>
          <w:szCs w:val="22"/>
        </w:rPr>
        <w:t>The Risk Management Service Support Team is charged with implementing the Community of Christ Risk Management Program and with making and implementing decisions that will minimize the adverse effects of accidental losses on the Community of Christ and our affiliates. The team is responsible for identifying and evaluating the ways in which the church is potentially affected by risk, and for devising and implementing techniques to better protect the church. These responsibilities include our insurance program as well as other methods to avoid or transfer risk.</w:t>
      </w:r>
    </w:p>
    <w:p w14:paraId="7BB0961F" w14:textId="77777777" w:rsidR="001D3386" w:rsidRPr="001D3386" w:rsidRDefault="001D3386" w:rsidP="001D3386">
      <w:pPr>
        <w:pStyle w:val="NormalWeb"/>
        <w:spacing w:before="0" w:beforeAutospacing="0" w:after="120" w:afterAutospacing="0"/>
        <w:jc w:val="both"/>
        <w:rPr>
          <w:rFonts w:ascii="Verdana" w:hAnsi="Verdana" w:cs="Arial"/>
          <w:color w:val="333333"/>
          <w:szCs w:val="22"/>
        </w:rPr>
      </w:pPr>
      <w:r w:rsidRPr="001D3386">
        <w:rPr>
          <w:rFonts w:ascii="Verdana" w:hAnsi="Verdana" w:cs="Arial"/>
          <w:color w:val="333333"/>
          <w:szCs w:val="22"/>
        </w:rPr>
        <w:t xml:space="preserve">There are links on the website, </w:t>
      </w:r>
      <w:hyperlink r:id="rId65" w:history="1">
        <w:r w:rsidRPr="001D3386">
          <w:rPr>
            <w:rStyle w:val="Hyperlink"/>
            <w:rFonts w:ascii="Verdana" w:hAnsi="Verdana" w:cs="Arial"/>
            <w:szCs w:val="22"/>
          </w:rPr>
          <w:t>http://www.cofchrist.org/risk/default.asp</w:t>
        </w:r>
      </w:hyperlink>
      <w:r w:rsidRPr="001D3386">
        <w:rPr>
          <w:rFonts w:ascii="Verdana" w:hAnsi="Verdana" w:cs="Arial"/>
          <w:color w:val="333333"/>
          <w:szCs w:val="22"/>
        </w:rPr>
        <w:t>, which will guide you to information concerning the church’s risk management program and to instructions and forms you will need when you are planning an activity or project or reporting a claim. When you contact them, please use the following information to contact the person that can best assist you.</w:t>
      </w:r>
    </w:p>
    <w:p w14:paraId="407C17ED" w14:textId="77777777" w:rsidR="001D3386" w:rsidRPr="00EA10E1" w:rsidRDefault="001D3386" w:rsidP="001D3386">
      <w:pPr>
        <w:pStyle w:val="NormalWeb"/>
        <w:spacing w:before="0" w:beforeAutospacing="0" w:after="40" w:afterAutospacing="0"/>
        <w:jc w:val="both"/>
        <w:rPr>
          <w:rFonts w:ascii="Verdana" w:hAnsi="Verdana" w:cs="Arial"/>
          <w:color w:val="333333"/>
          <w:sz w:val="22"/>
          <w:szCs w:val="22"/>
        </w:rPr>
      </w:pPr>
    </w:p>
    <w:p w14:paraId="73AEB1E4" w14:textId="214C0CE5" w:rsidR="001D3386" w:rsidRPr="00DA04CB" w:rsidRDefault="001D3386" w:rsidP="001D3386">
      <w:pPr>
        <w:spacing w:after="120"/>
        <w:jc w:val="center"/>
        <w:rPr>
          <w:color w:val="000000" w:themeColor="text1"/>
          <w:sz w:val="28"/>
          <w:szCs w:val="24"/>
        </w:rPr>
      </w:pPr>
      <w:r w:rsidRPr="00DA04CB">
        <w:rPr>
          <w:b/>
          <w:bCs/>
          <w:color w:val="000000" w:themeColor="text1"/>
          <w:sz w:val="28"/>
          <w:szCs w:val="24"/>
        </w:rPr>
        <w:t>Risk Management Contact Information</w:t>
      </w:r>
    </w:p>
    <w:p w14:paraId="5380D9FC" w14:textId="77777777" w:rsidR="001D3386" w:rsidRPr="001D3386" w:rsidRDefault="001D3386" w:rsidP="001D3386">
      <w:pPr>
        <w:widowControl w:val="0"/>
        <w:autoSpaceDE w:val="0"/>
        <w:autoSpaceDN w:val="0"/>
        <w:adjustRightInd w:val="0"/>
        <w:spacing w:after="0" w:line="240" w:lineRule="auto"/>
        <w:rPr>
          <w:rFonts w:cs="Calibri"/>
          <w:color w:val="000000" w:themeColor="text1"/>
          <w:sz w:val="24"/>
          <w:szCs w:val="24"/>
          <w:u w:val="single" w:color="0000E9"/>
        </w:rPr>
      </w:pPr>
    </w:p>
    <w:p w14:paraId="1137892B" w14:textId="7166D406" w:rsidR="001D3386" w:rsidRPr="001D3386" w:rsidRDefault="001D3386" w:rsidP="001D3386">
      <w:pPr>
        <w:widowControl w:val="0"/>
        <w:autoSpaceDE w:val="0"/>
        <w:autoSpaceDN w:val="0"/>
        <w:adjustRightInd w:val="0"/>
        <w:spacing w:after="0" w:line="240" w:lineRule="auto"/>
        <w:rPr>
          <w:rFonts w:cs="Calibri"/>
          <w:color w:val="000000" w:themeColor="text1"/>
          <w:sz w:val="24"/>
          <w:szCs w:val="24"/>
        </w:rPr>
      </w:pPr>
      <w:r>
        <w:rPr>
          <w:rFonts w:cs="Calibri"/>
          <w:color w:val="000000" w:themeColor="text1"/>
          <w:sz w:val="24"/>
          <w:szCs w:val="24"/>
        </w:rPr>
        <w:t>Rick Boyd</w:t>
      </w:r>
    </w:p>
    <w:p w14:paraId="1A95EA53" w14:textId="096A46C2" w:rsidR="001D3386" w:rsidRDefault="00705B34" w:rsidP="001D3386">
      <w:pPr>
        <w:widowControl w:val="0"/>
        <w:autoSpaceDE w:val="0"/>
        <w:autoSpaceDN w:val="0"/>
        <w:adjustRightInd w:val="0"/>
        <w:spacing w:after="0" w:line="240" w:lineRule="auto"/>
        <w:rPr>
          <w:rFonts w:cs="Calibri"/>
          <w:color w:val="000000" w:themeColor="text1"/>
          <w:sz w:val="24"/>
          <w:szCs w:val="24"/>
          <w:u w:val="single" w:color="0950C4"/>
        </w:rPr>
      </w:pPr>
      <w:hyperlink r:id="rId66" w:history="1">
        <w:r w:rsidR="001D3386" w:rsidRPr="00FA2B1D">
          <w:rPr>
            <w:rStyle w:val="Hyperlink"/>
            <w:rFonts w:cs="Calibri"/>
            <w:sz w:val="24"/>
            <w:szCs w:val="24"/>
          </w:rPr>
          <w:t>rboyd@cofchrist.org</w:t>
        </w:r>
      </w:hyperlink>
    </w:p>
    <w:p w14:paraId="4D293D8B" w14:textId="77777777" w:rsidR="00076BEC" w:rsidRPr="001D3386" w:rsidRDefault="00076BEC" w:rsidP="001D3386">
      <w:pPr>
        <w:widowControl w:val="0"/>
        <w:autoSpaceDE w:val="0"/>
        <w:autoSpaceDN w:val="0"/>
        <w:adjustRightInd w:val="0"/>
        <w:spacing w:after="0" w:line="240" w:lineRule="auto"/>
        <w:rPr>
          <w:rFonts w:cs="Calibri"/>
          <w:color w:val="000000" w:themeColor="text1"/>
          <w:sz w:val="24"/>
          <w:szCs w:val="24"/>
        </w:rPr>
      </w:pPr>
    </w:p>
    <w:p w14:paraId="53D80D2D" w14:textId="422AD8C2" w:rsidR="001D3386" w:rsidRDefault="001D3386" w:rsidP="001D3386">
      <w:pPr>
        <w:widowControl w:val="0"/>
        <w:autoSpaceDE w:val="0"/>
        <w:autoSpaceDN w:val="0"/>
        <w:adjustRightInd w:val="0"/>
        <w:spacing w:after="0" w:line="240" w:lineRule="auto"/>
        <w:rPr>
          <w:rFonts w:cs="Calibri"/>
          <w:color w:val="000000" w:themeColor="text1"/>
          <w:sz w:val="24"/>
          <w:szCs w:val="24"/>
        </w:rPr>
      </w:pPr>
      <w:r w:rsidRPr="001D3386">
        <w:rPr>
          <w:rFonts w:cs="Calibri"/>
          <w:color w:val="000000" w:themeColor="text1"/>
          <w:sz w:val="24"/>
          <w:szCs w:val="24"/>
        </w:rPr>
        <w:t>Risk Management</w:t>
      </w:r>
    </w:p>
    <w:p w14:paraId="00CA6D76" w14:textId="5A655C5A" w:rsidR="00076BEC" w:rsidRPr="001D3386" w:rsidRDefault="00076BEC" w:rsidP="001D3386">
      <w:pPr>
        <w:widowControl w:val="0"/>
        <w:autoSpaceDE w:val="0"/>
        <w:autoSpaceDN w:val="0"/>
        <w:adjustRightInd w:val="0"/>
        <w:spacing w:after="0" w:line="240" w:lineRule="auto"/>
        <w:rPr>
          <w:rFonts w:cs="Calibri"/>
          <w:color w:val="000000" w:themeColor="text1"/>
          <w:sz w:val="24"/>
          <w:szCs w:val="24"/>
        </w:rPr>
      </w:pPr>
      <w:r>
        <w:rPr>
          <w:rFonts w:cs="Calibri"/>
          <w:color w:val="000000" w:themeColor="text1"/>
          <w:sz w:val="24"/>
          <w:szCs w:val="24"/>
        </w:rPr>
        <w:t>1-800-825-2806 – toll free</w:t>
      </w:r>
    </w:p>
    <w:p w14:paraId="227E46B3" w14:textId="77777777" w:rsidR="001D3386" w:rsidRPr="001D3386" w:rsidRDefault="001D3386" w:rsidP="001D3386">
      <w:pPr>
        <w:widowControl w:val="0"/>
        <w:autoSpaceDE w:val="0"/>
        <w:autoSpaceDN w:val="0"/>
        <w:adjustRightInd w:val="0"/>
        <w:spacing w:after="0" w:line="240" w:lineRule="auto"/>
        <w:rPr>
          <w:rFonts w:cs="Calibri"/>
          <w:color w:val="000000" w:themeColor="text1"/>
          <w:sz w:val="24"/>
          <w:szCs w:val="24"/>
        </w:rPr>
      </w:pPr>
      <w:r w:rsidRPr="001D3386">
        <w:rPr>
          <w:rFonts w:cs="Calibri"/>
          <w:color w:val="000000" w:themeColor="text1"/>
          <w:sz w:val="24"/>
          <w:szCs w:val="24"/>
        </w:rPr>
        <w:t>816-833-1000 ext. 3057</w:t>
      </w:r>
    </w:p>
    <w:p w14:paraId="616B0237" w14:textId="00050AED" w:rsidR="001D3386" w:rsidRDefault="001D3386" w:rsidP="001D3386">
      <w:pPr>
        <w:widowControl w:val="0"/>
        <w:autoSpaceDE w:val="0"/>
        <w:autoSpaceDN w:val="0"/>
        <w:adjustRightInd w:val="0"/>
        <w:spacing w:after="0" w:line="240" w:lineRule="auto"/>
        <w:rPr>
          <w:rFonts w:cs="Calibri"/>
          <w:color w:val="000000" w:themeColor="text1"/>
          <w:sz w:val="24"/>
          <w:szCs w:val="24"/>
        </w:rPr>
      </w:pPr>
      <w:r w:rsidRPr="001D3386">
        <w:rPr>
          <w:rFonts w:cs="Calibri"/>
          <w:color w:val="000000" w:themeColor="text1"/>
          <w:sz w:val="24"/>
          <w:szCs w:val="24"/>
        </w:rPr>
        <w:t>816-853-0012 (After Hours Emergency Line)</w:t>
      </w:r>
    </w:p>
    <w:p w14:paraId="5C80D959" w14:textId="09032DE3" w:rsidR="000F3A6C" w:rsidRPr="001D3386" w:rsidRDefault="000F3A6C" w:rsidP="001D3386">
      <w:pPr>
        <w:widowControl w:val="0"/>
        <w:autoSpaceDE w:val="0"/>
        <w:autoSpaceDN w:val="0"/>
        <w:adjustRightInd w:val="0"/>
        <w:spacing w:after="0" w:line="240" w:lineRule="auto"/>
        <w:rPr>
          <w:rFonts w:cs="Calibri"/>
          <w:color w:val="000000" w:themeColor="text1"/>
          <w:sz w:val="24"/>
          <w:szCs w:val="24"/>
        </w:rPr>
      </w:pPr>
      <w:r>
        <w:rPr>
          <w:rFonts w:cs="Calibri"/>
          <w:color w:val="000000" w:themeColor="text1"/>
          <w:sz w:val="24"/>
          <w:szCs w:val="24"/>
        </w:rPr>
        <w:t>Fax 816-521-3099</w:t>
      </w:r>
    </w:p>
    <w:p w14:paraId="6140D2DE" w14:textId="77777777" w:rsidR="001D3386" w:rsidRPr="001D3386" w:rsidRDefault="00705B34" w:rsidP="001D3386">
      <w:pPr>
        <w:widowControl w:val="0"/>
        <w:autoSpaceDE w:val="0"/>
        <w:autoSpaceDN w:val="0"/>
        <w:adjustRightInd w:val="0"/>
        <w:spacing w:after="0" w:line="240" w:lineRule="auto"/>
        <w:rPr>
          <w:rFonts w:cs="Calibri"/>
          <w:color w:val="000000" w:themeColor="text1"/>
          <w:sz w:val="24"/>
          <w:szCs w:val="24"/>
        </w:rPr>
      </w:pPr>
      <w:hyperlink r:id="rId67" w:history="1">
        <w:r w:rsidR="001D3386" w:rsidRPr="001D3386">
          <w:rPr>
            <w:rFonts w:cs="Calibri"/>
            <w:color w:val="000000" w:themeColor="text1"/>
            <w:sz w:val="24"/>
            <w:szCs w:val="24"/>
            <w:u w:val="single" w:color="0950C4"/>
          </w:rPr>
          <w:t>rboyd@CofChrist.org</w:t>
        </w:r>
      </w:hyperlink>
    </w:p>
    <w:p w14:paraId="0EE67527" w14:textId="77777777" w:rsidR="001D3386" w:rsidRPr="001D3386" w:rsidRDefault="00705B34" w:rsidP="001D3386">
      <w:pPr>
        <w:widowControl w:val="0"/>
        <w:autoSpaceDE w:val="0"/>
        <w:autoSpaceDN w:val="0"/>
        <w:adjustRightInd w:val="0"/>
        <w:spacing w:after="0" w:line="240" w:lineRule="auto"/>
        <w:rPr>
          <w:rFonts w:cs="Calibri"/>
          <w:color w:val="000000" w:themeColor="text1"/>
          <w:sz w:val="24"/>
          <w:szCs w:val="24"/>
        </w:rPr>
      </w:pPr>
      <w:hyperlink r:id="rId68" w:history="1">
        <w:r w:rsidR="001D3386" w:rsidRPr="001D3386">
          <w:rPr>
            <w:rFonts w:cs="Calibri"/>
            <w:color w:val="000000" w:themeColor="text1"/>
            <w:sz w:val="24"/>
            <w:szCs w:val="24"/>
            <w:u w:val="single" w:color="0950C4"/>
          </w:rPr>
          <w:t>http://www.cofchrist.org/risk</w:t>
        </w:r>
      </w:hyperlink>
    </w:p>
    <w:p w14:paraId="40EA66B0" w14:textId="5A0404A7" w:rsidR="001D3386" w:rsidRPr="001D3386" w:rsidRDefault="001D3386" w:rsidP="000F3A6C">
      <w:pPr>
        <w:spacing w:after="240"/>
        <w:rPr>
          <w:color w:val="000000" w:themeColor="text1"/>
          <w:sz w:val="24"/>
          <w:szCs w:val="24"/>
        </w:rPr>
      </w:pPr>
    </w:p>
    <w:p w14:paraId="2D4ABB15" w14:textId="77777777" w:rsidR="00380C29" w:rsidRDefault="00380C29" w:rsidP="00FB5E03">
      <w:pPr>
        <w:spacing w:after="120" w:line="240" w:lineRule="auto"/>
        <w:rPr>
          <w:rFonts w:cs="Garamond"/>
          <w:b/>
          <w:sz w:val="32"/>
          <w:szCs w:val="24"/>
        </w:rPr>
      </w:pPr>
    </w:p>
    <w:p w14:paraId="245702CA" w14:textId="001AC2CF" w:rsidR="00CE2348" w:rsidRDefault="00CE2348" w:rsidP="00FB5E03">
      <w:pPr>
        <w:spacing w:after="120" w:line="240" w:lineRule="auto"/>
        <w:rPr>
          <w:rFonts w:cs="Garamond"/>
          <w:b/>
          <w:sz w:val="24"/>
          <w:szCs w:val="24"/>
        </w:rPr>
      </w:pPr>
    </w:p>
    <w:p w14:paraId="1DB03F6A" w14:textId="0D7D928A" w:rsidR="008D616F" w:rsidRDefault="008D616F" w:rsidP="00FB5E03">
      <w:pPr>
        <w:spacing w:after="120" w:line="240" w:lineRule="auto"/>
        <w:rPr>
          <w:rFonts w:cs="Garamond"/>
          <w:b/>
          <w:sz w:val="24"/>
          <w:szCs w:val="24"/>
        </w:rPr>
      </w:pPr>
    </w:p>
    <w:p w14:paraId="256B6F82" w14:textId="59A2BB8F" w:rsidR="008D616F" w:rsidRDefault="008D616F" w:rsidP="00FB5E03">
      <w:pPr>
        <w:spacing w:after="120" w:line="240" w:lineRule="auto"/>
        <w:rPr>
          <w:rFonts w:cs="Garamond"/>
          <w:b/>
          <w:sz w:val="24"/>
          <w:szCs w:val="24"/>
        </w:rPr>
      </w:pPr>
    </w:p>
    <w:p w14:paraId="53025283" w14:textId="01BDB966" w:rsidR="008D616F" w:rsidRDefault="008D616F" w:rsidP="00FB5E03">
      <w:pPr>
        <w:spacing w:after="120" w:line="240" w:lineRule="auto"/>
        <w:rPr>
          <w:rFonts w:cs="Garamond"/>
          <w:b/>
          <w:sz w:val="24"/>
          <w:szCs w:val="24"/>
        </w:rPr>
      </w:pPr>
    </w:p>
    <w:p w14:paraId="667E3B1F" w14:textId="46A5522F" w:rsidR="008D616F" w:rsidRDefault="008D616F" w:rsidP="00FB5E03">
      <w:pPr>
        <w:spacing w:after="120" w:line="240" w:lineRule="auto"/>
        <w:rPr>
          <w:rFonts w:cs="Garamond"/>
          <w:b/>
          <w:sz w:val="24"/>
          <w:szCs w:val="24"/>
        </w:rPr>
      </w:pPr>
    </w:p>
    <w:p w14:paraId="438C491A" w14:textId="77777777" w:rsidR="008D616F" w:rsidRPr="0053081E" w:rsidRDefault="008D616F" w:rsidP="00FB5E03">
      <w:pPr>
        <w:spacing w:after="120" w:line="240" w:lineRule="auto"/>
        <w:rPr>
          <w:rFonts w:cs="Garamond"/>
          <w:b/>
          <w:sz w:val="24"/>
          <w:szCs w:val="24"/>
        </w:rPr>
      </w:pPr>
    </w:p>
    <w:p w14:paraId="3517F8C4" w14:textId="32CA2B7E" w:rsidR="00413FEE" w:rsidRPr="004C20F2" w:rsidRDefault="00413FEE" w:rsidP="008D616F">
      <w:pPr>
        <w:pStyle w:val="Heading2"/>
      </w:pPr>
      <w:bookmarkStart w:id="35" w:name="_Toc865440"/>
      <w:r w:rsidRPr="004C20F2">
        <w:lastRenderedPageBreak/>
        <w:t>SAFETY</w:t>
      </w:r>
      <w:bookmarkEnd w:id="35"/>
    </w:p>
    <w:p w14:paraId="5E72E98D" w14:textId="098FD6D0" w:rsidR="002328A1" w:rsidRPr="002A13B3" w:rsidRDefault="004C20F2" w:rsidP="00E70D47">
      <w:pPr>
        <w:pStyle w:val="Heading3"/>
      </w:pPr>
      <w:bookmarkStart w:id="36" w:name="_Toc865441"/>
      <w:r w:rsidRPr="002A13B3">
        <w:t>WATER SAFETY</w:t>
      </w:r>
      <w:bookmarkEnd w:id="36"/>
    </w:p>
    <w:p w14:paraId="7976A0B2" w14:textId="77777777" w:rsidR="002328A1" w:rsidRDefault="002328A1" w:rsidP="002328A1">
      <w:pPr>
        <w:widowControl w:val="0"/>
        <w:autoSpaceDE w:val="0"/>
        <w:autoSpaceDN w:val="0"/>
        <w:spacing w:after="20" w:line="240" w:lineRule="auto"/>
        <w:ind w:left="180"/>
        <w:rPr>
          <w:rFonts w:cs="Garamond"/>
          <w:b/>
          <w:bCs/>
          <w:spacing w:val="2"/>
        </w:rPr>
      </w:pPr>
    </w:p>
    <w:p w14:paraId="56FFC659" w14:textId="5CBA1B23" w:rsidR="002328A1" w:rsidRPr="00DA04CB" w:rsidRDefault="004C20F2" w:rsidP="002328A1">
      <w:pPr>
        <w:widowControl w:val="0"/>
        <w:autoSpaceDE w:val="0"/>
        <w:autoSpaceDN w:val="0"/>
        <w:spacing w:after="20" w:line="240" w:lineRule="auto"/>
        <w:rPr>
          <w:rFonts w:cs="Garamond"/>
          <w:b/>
          <w:bCs/>
          <w:spacing w:val="2"/>
          <w:sz w:val="24"/>
          <w:szCs w:val="24"/>
          <w:u w:val="single"/>
        </w:rPr>
      </w:pPr>
      <w:r w:rsidRPr="004C20F2">
        <w:rPr>
          <w:rFonts w:cs="Garamond"/>
          <w:b/>
          <w:bCs/>
          <w:spacing w:val="2"/>
          <w:sz w:val="28"/>
          <w:szCs w:val="24"/>
          <w:u w:val="single"/>
        </w:rPr>
        <w:t>Lifeguard Requirements</w:t>
      </w:r>
    </w:p>
    <w:p w14:paraId="10FE5AFB" w14:textId="0473FB43" w:rsidR="00FA17D1" w:rsidRPr="004C20F2" w:rsidRDefault="002A4C0A" w:rsidP="00F101FD">
      <w:pPr>
        <w:numPr>
          <w:ilvl w:val="0"/>
          <w:numId w:val="43"/>
        </w:numPr>
        <w:spacing w:before="100" w:beforeAutospacing="1" w:after="100" w:afterAutospacing="1" w:line="240" w:lineRule="auto"/>
        <w:rPr>
          <w:rFonts w:eastAsia="Times New Roman" w:cs="Arial"/>
          <w:color w:val="000000" w:themeColor="text1"/>
          <w:sz w:val="24"/>
          <w:szCs w:val="24"/>
        </w:rPr>
      </w:pPr>
      <w:r w:rsidRPr="004C20F2">
        <w:rPr>
          <w:rFonts w:eastAsia="Times New Roman" w:cs="Arial"/>
          <w:color w:val="000000" w:themeColor="text1"/>
          <w:sz w:val="24"/>
          <w:szCs w:val="24"/>
        </w:rPr>
        <w:t xml:space="preserve">The person designated as the waterfront coordinator must be at least 18 years old and hold a current </w:t>
      </w:r>
      <w:r w:rsidR="00FA17D1" w:rsidRPr="004C20F2">
        <w:rPr>
          <w:rFonts w:eastAsia="Times New Roman" w:cs="Arial"/>
          <w:color w:val="000000" w:themeColor="text1"/>
          <w:sz w:val="24"/>
          <w:szCs w:val="24"/>
        </w:rPr>
        <w:t xml:space="preserve">lifeguard </w:t>
      </w:r>
      <w:r w:rsidRPr="004C20F2">
        <w:rPr>
          <w:rFonts w:eastAsia="Times New Roman" w:cs="Arial"/>
          <w:color w:val="000000" w:themeColor="text1"/>
          <w:sz w:val="24"/>
          <w:szCs w:val="24"/>
        </w:rPr>
        <w:t xml:space="preserve">certification. Other lifeguards assisting the waterfront coordinator must be at least 16 years of age and hold a current </w:t>
      </w:r>
      <w:r w:rsidR="00FA17D1" w:rsidRPr="004C20F2">
        <w:rPr>
          <w:rFonts w:eastAsia="Times New Roman" w:cs="Arial"/>
          <w:color w:val="000000" w:themeColor="text1"/>
          <w:sz w:val="24"/>
          <w:szCs w:val="24"/>
        </w:rPr>
        <w:t xml:space="preserve">lifeguard </w:t>
      </w:r>
      <w:r w:rsidRPr="004C20F2">
        <w:rPr>
          <w:rFonts w:eastAsia="Times New Roman" w:cs="Arial"/>
          <w:color w:val="000000" w:themeColor="text1"/>
          <w:sz w:val="24"/>
          <w:szCs w:val="24"/>
        </w:rPr>
        <w:t xml:space="preserve">certification. </w:t>
      </w:r>
    </w:p>
    <w:p w14:paraId="5FF3A731" w14:textId="4537B733" w:rsidR="00FA17D1" w:rsidRPr="004C20F2" w:rsidRDefault="00FA17D1" w:rsidP="00F101FD">
      <w:pPr>
        <w:numPr>
          <w:ilvl w:val="0"/>
          <w:numId w:val="43"/>
        </w:numPr>
        <w:spacing w:before="100" w:beforeAutospacing="1" w:after="100" w:afterAutospacing="1" w:line="240" w:lineRule="auto"/>
        <w:rPr>
          <w:rFonts w:eastAsia="Times New Roman" w:cs="Arial"/>
          <w:b/>
          <w:color w:val="000000" w:themeColor="text1"/>
          <w:sz w:val="24"/>
          <w:szCs w:val="24"/>
        </w:rPr>
      </w:pPr>
      <w:r w:rsidRPr="004C20F2">
        <w:rPr>
          <w:rFonts w:eastAsia="Times New Roman" w:cs="Arial"/>
          <w:b/>
          <w:color w:val="000000" w:themeColor="text1"/>
          <w:sz w:val="24"/>
          <w:szCs w:val="24"/>
        </w:rPr>
        <w:t>The number of lifeguards at a water related activity is as follows:</w:t>
      </w:r>
      <w:r w:rsidRPr="004C20F2">
        <w:rPr>
          <w:rFonts w:cs="Garamond"/>
          <w:b/>
          <w:color w:val="000000" w:themeColor="text1"/>
          <w:spacing w:val="2"/>
          <w:sz w:val="24"/>
          <w:szCs w:val="24"/>
        </w:rPr>
        <w:t xml:space="preserve"> </w:t>
      </w:r>
      <w:r w:rsidRPr="004C20F2">
        <w:rPr>
          <w:rFonts w:eastAsia="Times New Roman" w:cs="Arial"/>
          <w:b/>
          <w:color w:val="000000" w:themeColor="text1"/>
          <w:sz w:val="24"/>
          <w:szCs w:val="24"/>
        </w:rPr>
        <w:t xml:space="preserve">    </w:t>
      </w:r>
      <w:r w:rsidRPr="004C20F2">
        <w:rPr>
          <w:rFonts w:cs="Garamond"/>
          <w:b/>
          <w:color w:val="000000" w:themeColor="text1"/>
          <w:spacing w:val="2"/>
          <w:sz w:val="24"/>
          <w:szCs w:val="24"/>
        </w:rPr>
        <w:t>1-25 campers in the water =2 lifeguards, 26-100 =3 lifeguards.</w:t>
      </w:r>
    </w:p>
    <w:p w14:paraId="2D691D93" w14:textId="7D83F2F4" w:rsidR="002328A1" w:rsidRPr="004C20F2" w:rsidRDefault="002328A1" w:rsidP="00F101FD">
      <w:pPr>
        <w:numPr>
          <w:ilvl w:val="0"/>
          <w:numId w:val="43"/>
        </w:numPr>
        <w:spacing w:before="100" w:beforeAutospacing="1" w:after="100" w:afterAutospacing="1" w:line="240" w:lineRule="auto"/>
        <w:rPr>
          <w:rFonts w:eastAsia="Times New Roman" w:cs="Arial"/>
          <w:color w:val="000000" w:themeColor="text1"/>
          <w:sz w:val="24"/>
          <w:szCs w:val="24"/>
        </w:rPr>
      </w:pPr>
      <w:r w:rsidRPr="004C20F2">
        <w:rPr>
          <w:rFonts w:eastAsia="Times New Roman" w:cs="Arial"/>
          <w:color w:val="000000" w:themeColor="text1"/>
          <w:sz w:val="24"/>
          <w:szCs w:val="24"/>
        </w:rPr>
        <w:t>All water-related activities must be guarded by enough certified lifeguards to ensure safety. There should be NO "unguarded areas" during water activities. A staff member who serves as lifeguard must be certified through one of the following:</w:t>
      </w:r>
    </w:p>
    <w:p w14:paraId="34A050B1" w14:textId="77777777" w:rsidR="002328A1" w:rsidRPr="004C20F2" w:rsidRDefault="002328A1" w:rsidP="00F101FD">
      <w:pPr>
        <w:numPr>
          <w:ilvl w:val="1"/>
          <w:numId w:val="43"/>
        </w:numPr>
        <w:spacing w:before="100" w:beforeAutospacing="1" w:after="100" w:afterAutospacing="1" w:line="240" w:lineRule="auto"/>
        <w:rPr>
          <w:rFonts w:eastAsia="Times New Roman" w:cs="Arial"/>
          <w:color w:val="000000" w:themeColor="text1"/>
          <w:sz w:val="24"/>
          <w:szCs w:val="24"/>
        </w:rPr>
      </w:pPr>
      <w:r w:rsidRPr="004C20F2">
        <w:rPr>
          <w:rFonts w:eastAsia="Times New Roman" w:cs="Arial"/>
          <w:color w:val="000000" w:themeColor="text1"/>
          <w:sz w:val="24"/>
          <w:szCs w:val="24"/>
        </w:rPr>
        <w:t>American Red Cross Lifeguard Training or Advanced Lifesaving</w:t>
      </w:r>
    </w:p>
    <w:p w14:paraId="05446A4D" w14:textId="77777777" w:rsidR="002328A1" w:rsidRPr="004C20F2" w:rsidRDefault="002328A1" w:rsidP="00F101FD">
      <w:pPr>
        <w:numPr>
          <w:ilvl w:val="1"/>
          <w:numId w:val="43"/>
        </w:numPr>
        <w:spacing w:before="100" w:beforeAutospacing="1" w:after="100" w:afterAutospacing="1" w:line="240" w:lineRule="auto"/>
        <w:rPr>
          <w:rFonts w:eastAsia="Times New Roman" w:cs="Arial"/>
          <w:color w:val="000000" w:themeColor="text1"/>
          <w:sz w:val="24"/>
          <w:szCs w:val="24"/>
        </w:rPr>
      </w:pPr>
      <w:r w:rsidRPr="004C20F2">
        <w:rPr>
          <w:rFonts w:eastAsia="Times New Roman" w:cs="Arial"/>
          <w:color w:val="000000" w:themeColor="text1"/>
          <w:sz w:val="24"/>
          <w:szCs w:val="24"/>
        </w:rPr>
        <w:t>YMCA Lifeguard</w:t>
      </w:r>
    </w:p>
    <w:p w14:paraId="2CAEB0D7" w14:textId="77777777" w:rsidR="002328A1" w:rsidRPr="004C20F2" w:rsidRDefault="002328A1" w:rsidP="00F101FD">
      <w:pPr>
        <w:numPr>
          <w:ilvl w:val="1"/>
          <w:numId w:val="43"/>
        </w:numPr>
        <w:spacing w:before="100" w:beforeAutospacing="1" w:after="100" w:afterAutospacing="1" w:line="240" w:lineRule="auto"/>
        <w:rPr>
          <w:rFonts w:eastAsia="Times New Roman" w:cs="Arial"/>
          <w:color w:val="000000" w:themeColor="text1"/>
          <w:sz w:val="24"/>
          <w:szCs w:val="24"/>
        </w:rPr>
      </w:pPr>
      <w:r w:rsidRPr="004C20F2">
        <w:rPr>
          <w:rFonts w:eastAsia="Times New Roman" w:cs="Arial"/>
          <w:color w:val="000000" w:themeColor="text1"/>
          <w:sz w:val="24"/>
          <w:szCs w:val="24"/>
        </w:rPr>
        <w:t>Lifeguard BSA</w:t>
      </w:r>
    </w:p>
    <w:p w14:paraId="44C2E9AB" w14:textId="77777777" w:rsidR="002328A1" w:rsidRPr="004C20F2" w:rsidRDefault="002328A1" w:rsidP="00F101FD">
      <w:pPr>
        <w:numPr>
          <w:ilvl w:val="1"/>
          <w:numId w:val="43"/>
        </w:numPr>
        <w:spacing w:before="100" w:beforeAutospacing="1" w:after="100" w:afterAutospacing="1" w:line="240" w:lineRule="auto"/>
        <w:rPr>
          <w:rFonts w:eastAsia="Times New Roman" w:cs="Arial"/>
          <w:color w:val="000000" w:themeColor="text1"/>
          <w:sz w:val="24"/>
          <w:szCs w:val="24"/>
        </w:rPr>
      </w:pPr>
      <w:r w:rsidRPr="004C20F2">
        <w:rPr>
          <w:rFonts w:eastAsia="Times New Roman" w:cs="Arial"/>
          <w:color w:val="000000" w:themeColor="text1"/>
          <w:sz w:val="24"/>
          <w:szCs w:val="24"/>
        </w:rPr>
        <w:t>The National Lifeguard Service’s registered lifeguard certificate (Canada)</w:t>
      </w:r>
    </w:p>
    <w:p w14:paraId="048B1C7E" w14:textId="77777777" w:rsidR="002328A1" w:rsidRPr="004C20F2" w:rsidRDefault="002328A1" w:rsidP="00F101FD">
      <w:pPr>
        <w:numPr>
          <w:ilvl w:val="1"/>
          <w:numId w:val="43"/>
        </w:numPr>
        <w:spacing w:before="100" w:beforeAutospacing="1" w:after="100" w:afterAutospacing="1" w:line="240" w:lineRule="auto"/>
        <w:rPr>
          <w:rFonts w:eastAsia="Times New Roman" w:cs="Arial"/>
          <w:color w:val="000000" w:themeColor="text1"/>
          <w:sz w:val="24"/>
          <w:szCs w:val="24"/>
        </w:rPr>
      </w:pPr>
      <w:r w:rsidRPr="004C20F2">
        <w:rPr>
          <w:rFonts w:eastAsia="Times New Roman" w:cs="Arial"/>
          <w:color w:val="000000" w:themeColor="text1"/>
          <w:sz w:val="24"/>
          <w:szCs w:val="24"/>
        </w:rPr>
        <w:t>The Royal Life Saving Society’s Canada Bronze Medallion and aquatic instructor’s certificate</w:t>
      </w:r>
    </w:p>
    <w:p w14:paraId="67D0B94E" w14:textId="77777777" w:rsidR="002328A1" w:rsidRPr="004C20F2" w:rsidRDefault="002328A1" w:rsidP="00F101FD">
      <w:pPr>
        <w:numPr>
          <w:ilvl w:val="1"/>
          <w:numId w:val="43"/>
        </w:numPr>
        <w:spacing w:before="100" w:beforeAutospacing="1" w:after="100" w:afterAutospacing="1" w:line="240" w:lineRule="auto"/>
        <w:rPr>
          <w:rFonts w:eastAsia="Times New Roman" w:cs="Arial"/>
          <w:color w:val="000000" w:themeColor="text1"/>
          <w:sz w:val="24"/>
          <w:szCs w:val="24"/>
        </w:rPr>
      </w:pPr>
      <w:r w:rsidRPr="004C20F2">
        <w:rPr>
          <w:rFonts w:eastAsia="Times New Roman" w:cs="Arial"/>
          <w:color w:val="000000" w:themeColor="text1"/>
          <w:sz w:val="24"/>
          <w:szCs w:val="24"/>
        </w:rPr>
        <w:t>Water Safety Instruction (WSI) certification</w:t>
      </w:r>
    </w:p>
    <w:p w14:paraId="4D61D3A1" w14:textId="77777777" w:rsidR="002328A1" w:rsidRPr="004C20F2" w:rsidRDefault="002328A1" w:rsidP="00F101FD">
      <w:pPr>
        <w:numPr>
          <w:ilvl w:val="1"/>
          <w:numId w:val="43"/>
        </w:numPr>
        <w:spacing w:before="100" w:beforeAutospacing="1" w:after="100" w:afterAutospacing="1" w:line="240" w:lineRule="auto"/>
        <w:rPr>
          <w:rFonts w:eastAsia="Times New Roman" w:cs="Arial"/>
          <w:color w:val="000000" w:themeColor="text1"/>
          <w:sz w:val="24"/>
          <w:szCs w:val="24"/>
        </w:rPr>
      </w:pPr>
      <w:r w:rsidRPr="004C20F2">
        <w:rPr>
          <w:rFonts w:eastAsia="Times New Roman" w:cs="Arial"/>
          <w:color w:val="000000" w:themeColor="text1"/>
          <w:sz w:val="24"/>
          <w:szCs w:val="24"/>
        </w:rPr>
        <w:t>Equivalent Certification</w:t>
      </w:r>
    </w:p>
    <w:p w14:paraId="3D00AFB7" w14:textId="0DF7BD1D" w:rsidR="002328A1" w:rsidRPr="004C20F2" w:rsidRDefault="002328A1" w:rsidP="00F101FD">
      <w:pPr>
        <w:numPr>
          <w:ilvl w:val="0"/>
          <w:numId w:val="43"/>
        </w:numPr>
        <w:spacing w:before="100" w:beforeAutospacing="1" w:after="100" w:afterAutospacing="1" w:line="240" w:lineRule="auto"/>
        <w:rPr>
          <w:rFonts w:eastAsia="Times New Roman" w:cs="Arial"/>
          <w:color w:val="000000" w:themeColor="text1"/>
          <w:sz w:val="24"/>
          <w:szCs w:val="24"/>
        </w:rPr>
      </w:pPr>
      <w:r w:rsidRPr="004C20F2">
        <w:rPr>
          <w:rFonts w:eastAsia="Times New Roman" w:cs="Arial"/>
          <w:color w:val="000000" w:themeColor="text1"/>
          <w:sz w:val="24"/>
          <w:szCs w:val="24"/>
        </w:rPr>
        <w:t>A current certification must be verified at the event with a copy of the certification document.</w:t>
      </w:r>
    </w:p>
    <w:p w14:paraId="741EA739" w14:textId="57021D8E" w:rsidR="002A4C0A" w:rsidRPr="004C20F2" w:rsidRDefault="002A4C0A" w:rsidP="00F101FD">
      <w:pPr>
        <w:numPr>
          <w:ilvl w:val="0"/>
          <w:numId w:val="43"/>
        </w:numPr>
        <w:spacing w:before="100" w:beforeAutospacing="1" w:after="100" w:afterAutospacing="1" w:line="240" w:lineRule="auto"/>
        <w:rPr>
          <w:rFonts w:eastAsia="Times New Roman" w:cs="Arial"/>
          <w:color w:val="000000" w:themeColor="text1"/>
          <w:sz w:val="24"/>
          <w:szCs w:val="24"/>
        </w:rPr>
      </w:pPr>
      <w:r w:rsidRPr="004C20F2">
        <w:rPr>
          <w:rFonts w:cs="Garamond"/>
          <w:b/>
          <w:color w:val="000000" w:themeColor="text1"/>
          <w:spacing w:val="2"/>
          <w:sz w:val="24"/>
          <w:szCs w:val="24"/>
        </w:rPr>
        <w:t>Swimming pool and natural waterway activities</w:t>
      </w:r>
      <w:r w:rsidRPr="004C20F2">
        <w:rPr>
          <w:rFonts w:cs="Garamond"/>
          <w:color w:val="000000" w:themeColor="text1"/>
          <w:spacing w:val="2"/>
          <w:sz w:val="24"/>
          <w:szCs w:val="24"/>
        </w:rPr>
        <w:t>, even at public facilities, must be under the supervision of properly trained and certified water safety personnel.</w:t>
      </w:r>
    </w:p>
    <w:p w14:paraId="5E61CC5B" w14:textId="77777777" w:rsidR="002328A1" w:rsidRPr="004C20F2" w:rsidRDefault="002328A1" w:rsidP="00F101FD">
      <w:pPr>
        <w:numPr>
          <w:ilvl w:val="0"/>
          <w:numId w:val="43"/>
        </w:numPr>
        <w:spacing w:before="100" w:beforeAutospacing="1" w:after="100" w:afterAutospacing="1" w:line="240" w:lineRule="auto"/>
        <w:rPr>
          <w:rFonts w:eastAsia="Times New Roman" w:cs="Arial"/>
          <w:color w:val="000000" w:themeColor="text1"/>
          <w:sz w:val="24"/>
          <w:szCs w:val="24"/>
        </w:rPr>
      </w:pPr>
      <w:r w:rsidRPr="004C20F2">
        <w:rPr>
          <w:rFonts w:eastAsia="Times New Roman" w:cs="Arial"/>
          <w:b/>
          <w:bCs/>
          <w:color w:val="000000" w:themeColor="text1"/>
          <w:sz w:val="24"/>
          <w:szCs w:val="24"/>
        </w:rPr>
        <w:t>Lifeguards must be registered children and youth workers</w:t>
      </w:r>
      <w:r w:rsidRPr="004C20F2">
        <w:rPr>
          <w:rFonts w:eastAsia="Times New Roman" w:cs="Arial"/>
          <w:color w:val="000000" w:themeColor="text1"/>
          <w:sz w:val="24"/>
          <w:szCs w:val="24"/>
        </w:rPr>
        <w:t xml:space="preserve"> or registered children and youth worker assistants. </w:t>
      </w:r>
    </w:p>
    <w:p w14:paraId="68E9A6D5" w14:textId="77777777" w:rsidR="002328A1" w:rsidRPr="004C20F2" w:rsidRDefault="002328A1" w:rsidP="00F101FD">
      <w:pPr>
        <w:numPr>
          <w:ilvl w:val="0"/>
          <w:numId w:val="43"/>
        </w:numPr>
        <w:spacing w:before="100" w:beforeAutospacing="1" w:after="100" w:afterAutospacing="1" w:line="240" w:lineRule="auto"/>
        <w:rPr>
          <w:rFonts w:eastAsia="Times New Roman" w:cs="Arial"/>
          <w:color w:val="000000" w:themeColor="text1"/>
          <w:sz w:val="24"/>
          <w:szCs w:val="24"/>
        </w:rPr>
      </w:pPr>
      <w:r w:rsidRPr="004C20F2">
        <w:rPr>
          <w:rFonts w:eastAsia="Times New Roman" w:cs="Arial"/>
          <w:b/>
          <w:bCs/>
          <w:color w:val="000000" w:themeColor="text1"/>
          <w:sz w:val="24"/>
          <w:szCs w:val="24"/>
        </w:rPr>
        <w:t>Lake Activities:</w:t>
      </w:r>
      <w:r w:rsidRPr="004C20F2">
        <w:rPr>
          <w:rFonts w:eastAsia="Times New Roman" w:cs="Arial"/>
          <w:color w:val="000000" w:themeColor="text1"/>
          <w:sz w:val="24"/>
          <w:szCs w:val="24"/>
        </w:rPr>
        <w:t> While rowing, boating, water skiing, windsurfing, canoeing, floating, sailing, or tubing on a lake, a certified lifeguard must be present and all participants must wear their PFDs at all times while in the boat or in the water and must maintain a visible link with the lifeguard.</w:t>
      </w:r>
    </w:p>
    <w:p w14:paraId="66B2292B" w14:textId="77777777" w:rsidR="002328A1" w:rsidRPr="004C20F2" w:rsidRDefault="002328A1" w:rsidP="00F101FD">
      <w:pPr>
        <w:numPr>
          <w:ilvl w:val="0"/>
          <w:numId w:val="43"/>
        </w:numPr>
        <w:spacing w:before="100" w:beforeAutospacing="1" w:after="100" w:afterAutospacing="1" w:line="240" w:lineRule="auto"/>
        <w:rPr>
          <w:rFonts w:eastAsia="Times New Roman" w:cs="Arial"/>
          <w:color w:val="000000" w:themeColor="text1"/>
          <w:sz w:val="24"/>
          <w:szCs w:val="24"/>
        </w:rPr>
      </w:pPr>
      <w:r w:rsidRPr="004C20F2">
        <w:rPr>
          <w:rFonts w:eastAsia="Times New Roman" w:cs="Arial"/>
          <w:b/>
          <w:bCs/>
          <w:color w:val="000000" w:themeColor="text1"/>
          <w:sz w:val="24"/>
          <w:szCs w:val="24"/>
        </w:rPr>
        <w:t>River Activities:</w:t>
      </w:r>
      <w:r w:rsidRPr="004C20F2">
        <w:rPr>
          <w:rFonts w:eastAsia="Times New Roman" w:cs="Arial"/>
          <w:color w:val="000000" w:themeColor="text1"/>
          <w:sz w:val="24"/>
          <w:szCs w:val="24"/>
        </w:rPr>
        <w:t> While rowing, boating, canoeing, floating, or tubing on a river, a certified lifeguard must be present with the group and all participants must wear their PFDs at all times while in the boat or in the water.</w:t>
      </w:r>
    </w:p>
    <w:p w14:paraId="5BE2571F" w14:textId="77777777" w:rsidR="002328A1" w:rsidRPr="004C20F2" w:rsidRDefault="002328A1" w:rsidP="002328A1">
      <w:pPr>
        <w:spacing w:after="150" w:line="240" w:lineRule="auto"/>
        <w:rPr>
          <w:rFonts w:eastAsia="Times New Roman" w:cs="Arial"/>
          <w:color w:val="000000" w:themeColor="text1"/>
          <w:sz w:val="24"/>
          <w:szCs w:val="24"/>
        </w:rPr>
      </w:pPr>
      <w:r w:rsidRPr="004C20F2">
        <w:rPr>
          <w:rFonts w:eastAsia="Times New Roman" w:cs="Arial"/>
          <w:b/>
          <w:bCs/>
          <w:color w:val="000000" w:themeColor="text1"/>
          <w:sz w:val="24"/>
          <w:szCs w:val="24"/>
        </w:rPr>
        <w:t>Personal Flotation Devices (PFDs) must be worn</w:t>
      </w:r>
      <w:r w:rsidRPr="004C20F2">
        <w:rPr>
          <w:rFonts w:eastAsia="Times New Roman" w:cs="Arial"/>
          <w:color w:val="000000" w:themeColor="text1"/>
          <w:sz w:val="24"/>
          <w:szCs w:val="24"/>
        </w:rPr>
        <w:t> at all times while participating in rowing, boating, water skiing, windsurfing, canoeing, floating, or tubing activities. In addition, PFDs must be worn by all participants while in any boat less than 26 feet in length. All PFDs should be U.S. Coast Guard or Canadian Coast Guard approved proper size, type, and fit for each user. These must be Type I, II, or III PFDs designed to support the weight of each user.</w:t>
      </w:r>
    </w:p>
    <w:p w14:paraId="15352DCF" w14:textId="77777777" w:rsidR="002328A1" w:rsidRPr="004C20F2" w:rsidRDefault="002328A1" w:rsidP="002328A1">
      <w:pPr>
        <w:spacing w:after="150" w:line="240" w:lineRule="auto"/>
        <w:rPr>
          <w:rFonts w:eastAsia="Times New Roman" w:cs="Arial"/>
          <w:color w:val="000000" w:themeColor="text1"/>
          <w:sz w:val="24"/>
          <w:szCs w:val="24"/>
        </w:rPr>
      </w:pPr>
      <w:r w:rsidRPr="004C20F2">
        <w:rPr>
          <w:rFonts w:eastAsia="Times New Roman" w:cs="Arial"/>
          <w:b/>
          <w:bCs/>
          <w:color w:val="000000" w:themeColor="text1"/>
          <w:sz w:val="24"/>
          <w:szCs w:val="24"/>
        </w:rPr>
        <w:lastRenderedPageBreak/>
        <w:t>When participating in a water-related activity at another site or location:</w:t>
      </w:r>
    </w:p>
    <w:p w14:paraId="342B271B" w14:textId="77777777" w:rsidR="002328A1" w:rsidRPr="004C20F2" w:rsidRDefault="002328A1" w:rsidP="00F101FD">
      <w:pPr>
        <w:numPr>
          <w:ilvl w:val="0"/>
          <w:numId w:val="44"/>
        </w:numPr>
        <w:spacing w:before="100" w:beforeAutospacing="1" w:after="100" w:afterAutospacing="1" w:line="240" w:lineRule="auto"/>
        <w:rPr>
          <w:rFonts w:eastAsia="Times New Roman" w:cs="Arial"/>
          <w:color w:val="000000" w:themeColor="text1"/>
          <w:sz w:val="24"/>
          <w:szCs w:val="24"/>
        </w:rPr>
      </w:pPr>
      <w:r w:rsidRPr="004C20F2">
        <w:rPr>
          <w:rFonts w:eastAsia="Times New Roman" w:cs="Arial"/>
          <w:color w:val="000000" w:themeColor="text1"/>
          <w:sz w:val="24"/>
          <w:szCs w:val="24"/>
        </w:rPr>
        <w:t>The activity must be guarded, but the qualifications of the lifeguards provided will be determined by the operator of the venue.</w:t>
      </w:r>
    </w:p>
    <w:p w14:paraId="76880687" w14:textId="77777777" w:rsidR="002328A1" w:rsidRPr="004C20F2" w:rsidRDefault="002328A1" w:rsidP="00F101FD">
      <w:pPr>
        <w:numPr>
          <w:ilvl w:val="0"/>
          <w:numId w:val="44"/>
        </w:numPr>
        <w:spacing w:before="100" w:beforeAutospacing="1" w:after="100" w:afterAutospacing="1" w:line="240" w:lineRule="auto"/>
        <w:rPr>
          <w:rFonts w:eastAsia="Times New Roman" w:cs="Arial"/>
          <w:color w:val="000000" w:themeColor="text1"/>
          <w:sz w:val="24"/>
          <w:szCs w:val="24"/>
        </w:rPr>
      </w:pPr>
      <w:r w:rsidRPr="004C20F2">
        <w:rPr>
          <w:rFonts w:eastAsia="Times New Roman" w:cs="Arial"/>
          <w:color w:val="000000" w:themeColor="text1"/>
          <w:sz w:val="24"/>
          <w:szCs w:val="24"/>
        </w:rPr>
        <w:t>By traveling to their site, we lessen our potential liability because they are the host and have complete control over the physical properties, buildings, equipment, and supervision. </w:t>
      </w:r>
    </w:p>
    <w:p w14:paraId="5B6F736F" w14:textId="77777777" w:rsidR="002328A1" w:rsidRPr="004C20F2" w:rsidRDefault="002328A1" w:rsidP="00F101FD">
      <w:pPr>
        <w:numPr>
          <w:ilvl w:val="0"/>
          <w:numId w:val="44"/>
        </w:numPr>
        <w:spacing w:before="100" w:beforeAutospacing="1" w:after="100" w:afterAutospacing="1" w:line="240" w:lineRule="auto"/>
        <w:rPr>
          <w:rFonts w:eastAsia="Times New Roman" w:cs="Arial"/>
          <w:color w:val="000000" w:themeColor="text1"/>
          <w:sz w:val="24"/>
          <w:szCs w:val="24"/>
        </w:rPr>
      </w:pPr>
      <w:r w:rsidRPr="004C20F2">
        <w:rPr>
          <w:rFonts w:eastAsia="Times New Roman" w:cs="Arial"/>
          <w:color w:val="000000" w:themeColor="text1"/>
          <w:sz w:val="24"/>
          <w:szCs w:val="24"/>
        </w:rPr>
        <w:t>To participate in one of these listed activities at their location, follow all rules established by the operator and follow these steps:</w:t>
      </w:r>
    </w:p>
    <w:p w14:paraId="5DAC560B" w14:textId="064A64F1" w:rsidR="002328A1" w:rsidRPr="004C20F2" w:rsidRDefault="002328A1" w:rsidP="00F101FD">
      <w:pPr>
        <w:numPr>
          <w:ilvl w:val="0"/>
          <w:numId w:val="45"/>
        </w:numPr>
        <w:spacing w:before="100" w:beforeAutospacing="1" w:after="100" w:afterAutospacing="1" w:line="240" w:lineRule="auto"/>
        <w:ind w:left="450"/>
        <w:rPr>
          <w:rFonts w:eastAsia="Times New Roman" w:cs="Arial"/>
          <w:color w:val="000000" w:themeColor="text1"/>
          <w:sz w:val="24"/>
          <w:szCs w:val="24"/>
        </w:rPr>
      </w:pPr>
      <w:r w:rsidRPr="004C20F2">
        <w:rPr>
          <w:rFonts w:eastAsia="Times New Roman" w:cs="Arial"/>
          <w:color w:val="000000" w:themeColor="text1"/>
          <w:sz w:val="24"/>
          <w:szCs w:val="24"/>
        </w:rPr>
        <w:t xml:space="preserve">Contact the establishment and learn about their particular requirements concerning age, height, experience level, etc., and about their waiver and release policy. If waivers are required, </w:t>
      </w:r>
      <w:r w:rsidR="000A02D2" w:rsidRPr="004C20F2">
        <w:rPr>
          <w:rFonts w:eastAsia="Times New Roman" w:cs="Arial"/>
          <w:color w:val="000000" w:themeColor="text1"/>
          <w:sz w:val="24"/>
          <w:szCs w:val="24"/>
        </w:rPr>
        <w:t>plan</w:t>
      </w:r>
      <w:r w:rsidRPr="004C20F2">
        <w:rPr>
          <w:rFonts w:eastAsia="Times New Roman" w:cs="Arial"/>
          <w:color w:val="000000" w:themeColor="text1"/>
          <w:sz w:val="24"/>
          <w:szCs w:val="24"/>
        </w:rPr>
        <w:t xml:space="preserve"> to have them completed prior to the group visit, especially if minors are in attendance that require parental approval.</w:t>
      </w:r>
    </w:p>
    <w:p w14:paraId="376DD357" w14:textId="77777777" w:rsidR="002328A1" w:rsidRPr="004C20F2" w:rsidRDefault="002328A1" w:rsidP="00F101FD">
      <w:pPr>
        <w:numPr>
          <w:ilvl w:val="0"/>
          <w:numId w:val="45"/>
        </w:numPr>
        <w:spacing w:before="100" w:beforeAutospacing="1" w:after="100" w:afterAutospacing="1" w:line="240" w:lineRule="auto"/>
        <w:ind w:left="450"/>
        <w:rPr>
          <w:rFonts w:eastAsia="Times New Roman" w:cs="Arial"/>
          <w:color w:val="000000" w:themeColor="text1"/>
          <w:sz w:val="24"/>
          <w:szCs w:val="24"/>
        </w:rPr>
      </w:pPr>
      <w:r w:rsidRPr="004C20F2">
        <w:rPr>
          <w:rFonts w:eastAsia="Times New Roman" w:cs="Arial"/>
          <w:color w:val="000000" w:themeColor="text1"/>
          <w:sz w:val="24"/>
          <w:szCs w:val="24"/>
        </w:rPr>
        <w:t>Observe the activity and the location, looking for environments or practices that would make this an unsafe activity for your group.</w:t>
      </w:r>
    </w:p>
    <w:p w14:paraId="0B51874D" w14:textId="77777777" w:rsidR="002328A1" w:rsidRPr="004C20F2" w:rsidRDefault="002328A1" w:rsidP="00F101FD">
      <w:pPr>
        <w:numPr>
          <w:ilvl w:val="0"/>
          <w:numId w:val="45"/>
        </w:numPr>
        <w:spacing w:before="100" w:beforeAutospacing="1" w:after="100" w:afterAutospacing="1" w:line="240" w:lineRule="auto"/>
        <w:ind w:left="450"/>
        <w:rPr>
          <w:rFonts w:eastAsia="Times New Roman" w:cs="Arial"/>
          <w:color w:val="000000" w:themeColor="text1"/>
          <w:sz w:val="24"/>
          <w:szCs w:val="24"/>
        </w:rPr>
      </w:pPr>
      <w:r w:rsidRPr="004C20F2">
        <w:rPr>
          <w:rFonts w:eastAsia="Times New Roman" w:cs="Arial"/>
          <w:color w:val="000000" w:themeColor="text1"/>
          <w:sz w:val="24"/>
          <w:szCs w:val="24"/>
        </w:rPr>
        <w:t>If there are none, and you decide to participate, also use our waiver and release form.</w:t>
      </w:r>
    </w:p>
    <w:p w14:paraId="51C04E84" w14:textId="77777777" w:rsidR="002328A1" w:rsidRPr="004C20F2" w:rsidRDefault="002328A1" w:rsidP="00F101FD">
      <w:pPr>
        <w:numPr>
          <w:ilvl w:val="0"/>
          <w:numId w:val="45"/>
        </w:numPr>
        <w:spacing w:before="100" w:beforeAutospacing="1" w:after="100" w:afterAutospacing="1" w:line="240" w:lineRule="auto"/>
        <w:ind w:left="450"/>
        <w:rPr>
          <w:rFonts w:eastAsia="Times New Roman" w:cs="Arial"/>
          <w:color w:val="000000" w:themeColor="text1"/>
          <w:sz w:val="24"/>
          <w:szCs w:val="24"/>
        </w:rPr>
      </w:pPr>
      <w:r w:rsidRPr="004C20F2">
        <w:rPr>
          <w:rFonts w:eastAsia="Times New Roman" w:cs="Arial"/>
          <w:color w:val="000000" w:themeColor="text1"/>
          <w:sz w:val="24"/>
          <w:szCs w:val="24"/>
        </w:rPr>
        <w:t>If you have any questions about higher-risk activities at another site, please contact us to discuss.</w:t>
      </w:r>
    </w:p>
    <w:p w14:paraId="1BE8DDE6" w14:textId="34B3F86E" w:rsidR="005347B1" w:rsidRPr="004C20F2" w:rsidRDefault="002328A1" w:rsidP="00FA17D1">
      <w:pPr>
        <w:spacing w:after="150" w:line="240" w:lineRule="auto"/>
        <w:rPr>
          <w:rFonts w:eastAsia="Times New Roman" w:cs="Arial"/>
          <w:color w:val="000000" w:themeColor="text1"/>
          <w:sz w:val="24"/>
          <w:szCs w:val="24"/>
        </w:rPr>
      </w:pPr>
      <w:r w:rsidRPr="004C20F2">
        <w:rPr>
          <w:rFonts w:eastAsia="Times New Roman" w:cs="Arial"/>
          <w:color w:val="000000" w:themeColor="text1"/>
          <w:sz w:val="24"/>
          <w:szCs w:val="24"/>
        </w:rPr>
        <w:t>Boating and water-safety regulations differ among government jurisdictions. It is the responsibility of the campground boards and camp directors to understand and follow all local and state requirements.</w:t>
      </w:r>
    </w:p>
    <w:p w14:paraId="774E5F1C" w14:textId="77777777" w:rsidR="00FA17D1" w:rsidRPr="004C20F2" w:rsidRDefault="00FA17D1" w:rsidP="00FA17D1">
      <w:pPr>
        <w:spacing w:after="150" w:line="240" w:lineRule="auto"/>
        <w:rPr>
          <w:rFonts w:eastAsia="Times New Roman" w:cs="Arial"/>
          <w:color w:val="000000" w:themeColor="text1"/>
          <w:sz w:val="24"/>
          <w:szCs w:val="24"/>
        </w:rPr>
      </w:pPr>
    </w:p>
    <w:p w14:paraId="307CD106" w14:textId="4249F4AD" w:rsidR="00AA3C0D" w:rsidRPr="004C20F2" w:rsidRDefault="00E45DDE" w:rsidP="00E70D47">
      <w:pPr>
        <w:pStyle w:val="Heading3"/>
        <w:rPr>
          <w:sz w:val="28"/>
        </w:rPr>
      </w:pPr>
      <w:bookmarkStart w:id="37" w:name="_Toc865442"/>
      <w:r w:rsidRPr="004C20F2">
        <w:t>GUIDELINES FOR HIGHER-RISK ACTIVITIES</w:t>
      </w:r>
      <w:bookmarkEnd w:id="37"/>
    </w:p>
    <w:p w14:paraId="3F6BADD8" w14:textId="77777777" w:rsidR="00AA3C0D" w:rsidRPr="004C20F2" w:rsidRDefault="00AA3C0D" w:rsidP="00AA3C0D">
      <w:pPr>
        <w:widowControl w:val="0"/>
        <w:autoSpaceDE w:val="0"/>
        <w:autoSpaceDN w:val="0"/>
        <w:adjustRightInd w:val="0"/>
        <w:spacing w:after="0" w:line="240" w:lineRule="auto"/>
        <w:rPr>
          <w:rFonts w:cs="Times"/>
          <w:color w:val="000000" w:themeColor="text1"/>
          <w:sz w:val="24"/>
          <w:szCs w:val="24"/>
        </w:rPr>
      </w:pPr>
    </w:p>
    <w:p w14:paraId="2DD9F6EE" w14:textId="78977890" w:rsidR="00AA3C0D" w:rsidRPr="004C20F2" w:rsidRDefault="00AA3C0D" w:rsidP="00AA3C0D">
      <w:pPr>
        <w:widowControl w:val="0"/>
        <w:autoSpaceDE w:val="0"/>
        <w:autoSpaceDN w:val="0"/>
        <w:adjustRightInd w:val="0"/>
        <w:spacing w:after="0" w:line="240" w:lineRule="auto"/>
        <w:rPr>
          <w:rFonts w:cs="Times"/>
          <w:color w:val="000000" w:themeColor="text1"/>
          <w:sz w:val="24"/>
          <w:szCs w:val="24"/>
        </w:rPr>
      </w:pPr>
      <w:r w:rsidRPr="004C20F2">
        <w:rPr>
          <w:rFonts w:cs="Times"/>
          <w:color w:val="000000" w:themeColor="text1"/>
          <w:sz w:val="24"/>
          <w:szCs w:val="24"/>
        </w:rPr>
        <w:t>Guidelines are presented here for church-sponsored activities that are deemed higher-risk. The expectation is that leadership will assume the needed responsibility to understand and implement these guidelines with wisdom and effectiveness. It is important that youth as well as adults have fun if it is provided in the context of care and safety. These guidelines are divided into four sections:</w:t>
      </w:r>
    </w:p>
    <w:p w14:paraId="1DE2D3D7" w14:textId="77777777" w:rsidR="00AA3C0D" w:rsidRPr="004C20F2" w:rsidRDefault="00AA3C0D" w:rsidP="00AA3C0D">
      <w:pPr>
        <w:widowControl w:val="0"/>
        <w:autoSpaceDE w:val="0"/>
        <w:autoSpaceDN w:val="0"/>
        <w:adjustRightInd w:val="0"/>
        <w:spacing w:after="0" w:line="240" w:lineRule="auto"/>
        <w:rPr>
          <w:rFonts w:cs="Times"/>
          <w:b/>
          <w:color w:val="000000" w:themeColor="text1"/>
          <w:sz w:val="24"/>
          <w:szCs w:val="24"/>
          <w:u w:val="single"/>
        </w:rPr>
      </w:pPr>
    </w:p>
    <w:p w14:paraId="21E5AE9B" w14:textId="318840AD" w:rsidR="00AA3C0D" w:rsidRPr="00E45DDE" w:rsidRDefault="00E45DDE" w:rsidP="00AA3C0D">
      <w:pPr>
        <w:widowControl w:val="0"/>
        <w:autoSpaceDE w:val="0"/>
        <w:autoSpaceDN w:val="0"/>
        <w:adjustRightInd w:val="0"/>
        <w:spacing w:after="0" w:line="240" w:lineRule="auto"/>
        <w:rPr>
          <w:rFonts w:cs="Times"/>
          <w:b/>
          <w:color w:val="000000" w:themeColor="text1"/>
          <w:sz w:val="28"/>
          <w:szCs w:val="24"/>
          <w:u w:val="single"/>
        </w:rPr>
      </w:pPr>
      <w:r w:rsidRPr="00E45DDE">
        <w:rPr>
          <w:rFonts w:cs="Times"/>
          <w:b/>
          <w:color w:val="000000" w:themeColor="text1"/>
          <w:sz w:val="28"/>
          <w:szCs w:val="24"/>
          <w:u w:val="single"/>
        </w:rPr>
        <w:t xml:space="preserve">Activities Approved </w:t>
      </w:r>
      <w:r w:rsidR="000A02D2" w:rsidRPr="00E45DDE">
        <w:rPr>
          <w:rFonts w:cs="Times"/>
          <w:b/>
          <w:color w:val="000000" w:themeColor="text1"/>
          <w:sz w:val="28"/>
          <w:szCs w:val="24"/>
          <w:u w:val="single"/>
        </w:rPr>
        <w:t>with</w:t>
      </w:r>
      <w:r w:rsidRPr="00E45DDE">
        <w:rPr>
          <w:rFonts w:cs="Times"/>
          <w:b/>
          <w:color w:val="000000" w:themeColor="text1"/>
          <w:sz w:val="28"/>
          <w:szCs w:val="24"/>
          <w:u w:val="single"/>
        </w:rPr>
        <w:t xml:space="preserve"> Qualified Supervision</w:t>
      </w:r>
    </w:p>
    <w:p w14:paraId="03683F70" w14:textId="77777777" w:rsidR="00AA3C0D" w:rsidRPr="004C20F2" w:rsidRDefault="00AA3C0D" w:rsidP="00AA3C0D">
      <w:pPr>
        <w:widowControl w:val="0"/>
        <w:autoSpaceDE w:val="0"/>
        <w:autoSpaceDN w:val="0"/>
        <w:adjustRightInd w:val="0"/>
        <w:spacing w:after="0" w:line="240" w:lineRule="auto"/>
        <w:rPr>
          <w:rFonts w:cs="Times"/>
          <w:color w:val="000000" w:themeColor="text1"/>
          <w:sz w:val="24"/>
          <w:szCs w:val="24"/>
        </w:rPr>
      </w:pPr>
      <w:r w:rsidRPr="004C20F2">
        <w:rPr>
          <w:rFonts w:cs="Times"/>
          <w:color w:val="000000" w:themeColor="text1"/>
          <w:sz w:val="24"/>
          <w:szCs w:val="24"/>
        </w:rPr>
        <w:t>These activities are to be supervised by responsible, focused adults. Attempts should be made to anticipate negative behavior and try to prevent its occurrence.</w:t>
      </w:r>
    </w:p>
    <w:p w14:paraId="515657F8" w14:textId="77777777" w:rsidR="00AA3C0D" w:rsidRPr="004C20F2" w:rsidRDefault="00AA3C0D" w:rsidP="00F101FD">
      <w:pPr>
        <w:widowControl w:val="0"/>
        <w:numPr>
          <w:ilvl w:val="0"/>
          <w:numId w:val="53"/>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Canoeing</w:t>
      </w:r>
    </w:p>
    <w:p w14:paraId="7879AC58" w14:textId="77777777" w:rsidR="00AA3C0D" w:rsidRPr="004C20F2" w:rsidRDefault="00AA3C0D" w:rsidP="00F101FD">
      <w:pPr>
        <w:widowControl w:val="0"/>
        <w:numPr>
          <w:ilvl w:val="0"/>
          <w:numId w:val="53"/>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Cycling (must wear helmet)</w:t>
      </w:r>
    </w:p>
    <w:p w14:paraId="6ED59158" w14:textId="77777777" w:rsidR="00AA3C0D" w:rsidRPr="004C20F2" w:rsidRDefault="00AA3C0D" w:rsidP="00F101FD">
      <w:pPr>
        <w:widowControl w:val="0"/>
        <w:numPr>
          <w:ilvl w:val="0"/>
          <w:numId w:val="53"/>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Low Ropes Courses</w:t>
      </w:r>
    </w:p>
    <w:p w14:paraId="1235D408" w14:textId="77777777" w:rsidR="00AA3C0D" w:rsidRPr="004C20F2" w:rsidRDefault="00AA3C0D" w:rsidP="00F101FD">
      <w:pPr>
        <w:widowControl w:val="0"/>
        <w:numPr>
          <w:ilvl w:val="0"/>
          <w:numId w:val="53"/>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Pool Slides (</w:t>
      </w:r>
      <w:hyperlink r:id="rId69" w:history="1">
        <w:r w:rsidRPr="004C20F2">
          <w:rPr>
            <w:rFonts w:cs="Times"/>
            <w:color w:val="000000" w:themeColor="text1"/>
            <w:sz w:val="24"/>
            <w:szCs w:val="24"/>
          </w:rPr>
          <w:t>specific requirements</w:t>
        </w:r>
      </w:hyperlink>
      <w:r w:rsidRPr="004C20F2">
        <w:rPr>
          <w:rFonts w:cs="Times"/>
          <w:color w:val="000000" w:themeColor="text1"/>
          <w:sz w:val="24"/>
          <w:szCs w:val="24"/>
        </w:rPr>
        <w:t>)</w:t>
      </w:r>
    </w:p>
    <w:p w14:paraId="36140283" w14:textId="77777777" w:rsidR="00AA3C0D" w:rsidRPr="004C20F2" w:rsidRDefault="00AA3C0D" w:rsidP="00F101FD">
      <w:pPr>
        <w:widowControl w:val="0"/>
        <w:numPr>
          <w:ilvl w:val="0"/>
          <w:numId w:val="53"/>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Rowing</w:t>
      </w:r>
    </w:p>
    <w:p w14:paraId="38B119A2" w14:textId="77777777" w:rsidR="00AA3C0D" w:rsidRPr="004C20F2" w:rsidRDefault="00AA3C0D" w:rsidP="00F101FD">
      <w:pPr>
        <w:widowControl w:val="0"/>
        <w:numPr>
          <w:ilvl w:val="0"/>
          <w:numId w:val="53"/>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Slip and Slides</w:t>
      </w:r>
    </w:p>
    <w:p w14:paraId="7D311E9C" w14:textId="77777777" w:rsidR="00AA3C0D" w:rsidRPr="004C20F2" w:rsidRDefault="00AA3C0D" w:rsidP="00F101FD">
      <w:pPr>
        <w:widowControl w:val="0"/>
        <w:numPr>
          <w:ilvl w:val="0"/>
          <w:numId w:val="53"/>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Unenclosed Inflatable Obstacle Courses</w:t>
      </w:r>
    </w:p>
    <w:p w14:paraId="607040CE" w14:textId="77777777" w:rsidR="00AA3C0D" w:rsidRPr="004C20F2" w:rsidRDefault="00AA3C0D" w:rsidP="00F101FD">
      <w:pPr>
        <w:widowControl w:val="0"/>
        <w:numPr>
          <w:ilvl w:val="0"/>
          <w:numId w:val="53"/>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Water Trampolines</w:t>
      </w:r>
    </w:p>
    <w:p w14:paraId="4D72FBAC" w14:textId="77777777" w:rsidR="00AA3C0D" w:rsidRPr="004C20F2" w:rsidRDefault="00AA3C0D" w:rsidP="00AA3C0D">
      <w:pPr>
        <w:widowControl w:val="0"/>
        <w:autoSpaceDE w:val="0"/>
        <w:autoSpaceDN w:val="0"/>
        <w:adjustRightInd w:val="0"/>
        <w:spacing w:after="0" w:line="240" w:lineRule="auto"/>
        <w:rPr>
          <w:rFonts w:cs="Times"/>
          <w:b/>
          <w:color w:val="000000" w:themeColor="text1"/>
          <w:sz w:val="24"/>
          <w:szCs w:val="24"/>
          <w:u w:val="single"/>
        </w:rPr>
      </w:pPr>
    </w:p>
    <w:p w14:paraId="4F2DD159" w14:textId="14B36865" w:rsidR="00AA3C0D" w:rsidRPr="004C20F2" w:rsidRDefault="00E45DDE" w:rsidP="00AA3C0D">
      <w:pPr>
        <w:widowControl w:val="0"/>
        <w:autoSpaceDE w:val="0"/>
        <w:autoSpaceDN w:val="0"/>
        <w:adjustRightInd w:val="0"/>
        <w:spacing w:after="0" w:line="240" w:lineRule="auto"/>
        <w:rPr>
          <w:rFonts w:cs="Times"/>
          <w:b/>
          <w:color w:val="000000" w:themeColor="text1"/>
          <w:sz w:val="24"/>
          <w:szCs w:val="24"/>
          <w:u w:val="single"/>
        </w:rPr>
      </w:pPr>
      <w:r w:rsidRPr="00E45DDE">
        <w:rPr>
          <w:rFonts w:cs="Times"/>
          <w:b/>
          <w:color w:val="000000" w:themeColor="text1"/>
          <w:sz w:val="28"/>
          <w:szCs w:val="24"/>
          <w:u w:val="single"/>
        </w:rPr>
        <w:lastRenderedPageBreak/>
        <w:t xml:space="preserve">Activities </w:t>
      </w:r>
      <w:r w:rsidR="000A02D2" w:rsidRPr="00E45DDE">
        <w:rPr>
          <w:rFonts w:cs="Times"/>
          <w:b/>
          <w:color w:val="000000" w:themeColor="text1"/>
          <w:sz w:val="28"/>
          <w:szCs w:val="24"/>
          <w:u w:val="single"/>
        </w:rPr>
        <w:t>to</w:t>
      </w:r>
      <w:r w:rsidRPr="00E45DDE">
        <w:rPr>
          <w:rFonts w:cs="Times"/>
          <w:b/>
          <w:color w:val="000000" w:themeColor="text1"/>
          <w:sz w:val="28"/>
          <w:szCs w:val="24"/>
          <w:u w:val="single"/>
        </w:rPr>
        <w:t xml:space="preserve"> Be Contracted </w:t>
      </w:r>
      <w:r w:rsidR="000A02D2" w:rsidRPr="00E45DDE">
        <w:rPr>
          <w:rFonts w:cs="Times"/>
          <w:b/>
          <w:color w:val="000000" w:themeColor="text1"/>
          <w:sz w:val="28"/>
          <w:szCs w:val="24"/>
          <w:u w:val="single"/>
        </w:rPr>
        <w:t>with</w:t>
      </w:r>
      <w:r w:rsidRPr="00E45DDE">
        <w:rPr>
          <w:rFonts w:cs="Times"/>
          <w:b/>
          <w:color w:val="000000" w:themeColor="text1"/>
          <w:sz w:val="28"/>
          <w:szCs w:val="24"/>
          <w:u w:val="single"/>
        </w:rPr>
        <w:t xml:space="preserve"> Professional Companies*</w:t>
      </w:r>
    </w:p>
    <w:p w14:paraId="2BC51155" w14:textId="77777777" w:rsidR="00AA3C0D" w:rsidRPr="004C20F2" w:rsidRDefault="00AA3C0D" w:rsidP="00AA3C0D">
      <w:pPr>
        <w:widowControl w:val="0"/>
        <w:autoSpaceDE w:val="0"/>
        <w:autoSpaceDN w:val="0"/>
        <w:adjustRightInd w:val="0"/>
        <w:spacing w:after="0" w:line="240" w:lineRule="auto"/>
        <w:rPr>
          <w:rFonts w:cs="Times"/>
          <w:color w:val="000000" w:themeColor="text1"/>
          <w:sz w:val="24"/>
          <w:szCs w:val="24"/>
        </w:rPr>
      </w:pPr>
      <w:r w:rsidRPr="004C20F2">
        <w:rPr>
          <w:rFonts w:cs="Times"/>
          <w:color w:val="000000" w:themeColor="text1"/>
          <w:sz w:val="24"/>
          <w:szCs w:val="24"/>
        </w:rPr>
        <w:t xml:space="preserve">To engage in the following activities, you must contract with a professional company that must provide a certificate of insurance evidencing general liability insurance covering their operations and provide on-site supervision. Their limits of liability coverage shall be at least $1,000,000 per occurrence and $2,000,000 in the aggregate. Their insurance coverage will name the COMMUNITY OF CHRIST as an </w:t>
      </w:r>
      <w:hyperlink r:id="rId70" w:history="1">
        <w:r w:rsidRPr="004C20F2">
          <w:rPr>
            <w:rFonts w:cs="Times"/>
            <w:color w:val="000000" w:themeColor="text1"/>
            <w:sz w:val="24"/>
            <w:szCs w:val="24"/>
          </w:rPr>
          <w:t>Additional Insured</w:t>
        </w:r>
      </w:hyperlink>
      <w:r w:rsidRPr="004C20F2">
        <w:rPr>
          <w:rFonts w:cs="Times"/>
          <w:color w:val="000000" w:themeColor="text1"/>
          <w:sz w:val="24"/>
          <w:szCs w:val="24"/>
        </w:rPr>
        <w:t xml:space="preserve"> (sample).</w:t>
      </w:r>
    </w:p>
    <w:p w14:paraId="4236C717" w14:textId="77777777" w:rsidR="00AA3C0D" w:rsidRPr="004C20F2" w:rsidRDefault="00AA3C0D" w:rsidP="00AA3C0D">
      <w:pPr>
        <w:widowControl w:val="0"/>
        <w:autoSpaceDE w:val="0"/>
        <w:autoSpaceDN w:val="0"/>
        <w:adjustRightInd w:val="0"/>
        <w:spacing w:after="0" w:line="240" w:lineRule="auto"/>
        <w:rPr>
          <w:rFonts w:cs="Times"/>
          <w:color w:val="000000" w:themeColor="text1"/>
          <w:sz w:val="24"/>
          <w:szCs w:val="24"/>
        </w:rPr>
      </w:pPr>
    </w:p>
    <w:p w14:paraId="4A8095B2" w14:textId="77777777" w:rsidR="00AA3C0D" w:rsidRPr="004C20F2" w:rsidRDefault="00AA3C0D" w:rsidP="00AA3C0D">
      <w:pPr>
        <w:widowControl w:val="0"/>
        <w:autoSpaceDE w:val="0"/>
        <w:autoSpaceDN w:val="0"/>
        <w:adjustRightInd w:val="0"/>
        <w:spacing w:after="0" w:line="240" w:lineRule="auto"/>
        <w:ind w:left="600" w:hanging="600"/>
        <w:rPr>
          <w:rFonts w:cs="Times"/>
          <w:color w:val="000000" w:themeColor="text1"/>
          <w:sz w:val="24"/>
          <w:szCs w:val="24"/>
        </w:rPr>
      </w:pPr>
      <w:r w:rsidRPr="004C20F2">
        <w:rPr>
          <w:rFonts w:cs="Times"/>
          <w:i/>
          <w:iCs/>
          <w:color w:val="000000" w:themeColor="text1"/>
          <w:sz w:val="24"/>
          <w:szCs w:val="24"/>
        </w:rPr>
        <w:t>NOTE: When participating in a higher-risk activity that would normally require a contract with a professional company at their site or location, we will not require a certificate of insurance from the establishment.  By traveling to their site, we lessen our potential liability because they are the host and have complete control over the physical properties, buildings, equipment, and supervision. </w:t>
      </w:r>
    </w:p>
    <w:p w14:paraId="41FBAD6C" w14:textId="77777777" w:rsidR="00AA3C0D" w:rsidRPr="004C20F2" w:rsidRDefault="00AA3C0D" w:rsidP="00AA3C0D">
      <w:pPr>
        <w:widowControl w:val="0"/>
        <w:autoSpaceDE w:val="0"/>
        <w:autoSpaceDN w:val="0"/>
        <w:adjustRightInd w:val="0"/>
        <w:spacing w:after="0" w:line="240" w:lineRule="auto"/>
        <w:ind w:left="600" w:hanging="600"/>
        <w:rPr>
          <w:rFonts w:cs="Times"/>
          <w:color w:val="000000" w:themeColor="text1"/>
          <w:sz w:val="24"/>
          <w:szCs w:val="24"/>
        </w:rPr>
      </w:pPr>
      <w:r w:rsidRPr="004C20F2">
        <w:rPr>
          <w:rFonts w:cs="Times"/>
          <w:color w:val="000000" w:themeColor="text1"/>
          <w:sz w:val="24"/>
          <w:szCs w:val="24"/>
        </w:rPr>
        <w:t>To participate in one of these listed activities at their location, follow these steps:</w:t>
      </w:r>
    </w:p>
    <w:p w14:paraId="6F38E751" w14:textId="77777777" w:rsidR="00AA3C0D" w:rsidRPr="004C20F2" w:rsidRDefault="00AA3C0D" w:rsidP="00F101FD">
      <w:pPr>
        <w:widowControl w:val="0"/>
        <w:numPr>
          <w:ilvl w:val="0"/>
          <w:numId w:val="54"/>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Contact the establishment and learn about their particular requirements concerning age, height, experience level, etc., and about their waiver and release policy.  If waivers are required, make arrangements to have them completed prior to the group visit, especially if minors are in attendance that require parental approval.</w:t>
      </w:r>
    </w:p>
    <w:p w14:paraId="750EFB85" w14:textId="77777777" w:rsidR="00AA3C0D" w:rsidRPr="004C20F2" w:rsidRDefault="00AA3C0D" w:rsidP="00F101FD">
      <w:pPr>
        <w:widowControl w:val="0"/>
        <w:numPr>
          <w:ilvl w:val="0"/>
          <w:numId w:val="54"/>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Observe the activity and the location, looking for environments or practices that would make this an unsafe activity for your group.</w:t>
      </w:r>
    </w:p>
    <w:p w14:paraId="5AD40923" w14:textId="77777777" w:rsidR="00AA3C0D" w:rsidRPr="004C20F2" w:rsidRDefault="00AA3C0D" w:rsidP="00F101FD">
      <w:pPr>
        <w:widowControl w:val="0"/>
        <w:numPr>
          <w:ilvl w:val="0"/>
          <w:numId w:val="54"/>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 xml:space="preserve">If there are none and you decide to participate, also use </w:t>
      </w:r>
      <w:hyperlink r:id="rId71" w:history="1">
        <w:r w:rsidRPr="004C20F2">
          <w:rPr>
            <w:rFonts w:cs="Times"/>
            <w:color w:val="000000" w:themeColor="text1"/>
            <w:sz w:val="24"/>
            <w:szCs w:val="24"/>
          </w:rPr>
          <w:t>our waiver and release form</w:t>
        </w:r>
      </w:hyperlink>
      <w:r w:rsidRPr="004C20F2">
        <w:rPr>
          <w:rFonts w:cs="Times"/>
          <w:color w:val="000000" w:themeColor="text1"/>
          <w:sz w:val="24"/>
          <w:szCs w:val="24"/>
        </w:rPr>
        <w:t>.</w:t>
      </w:r>
    </w:p>
    <w:p w14:paraId="136F6C3E" w14:textId="77777777" w:rsidR="00AA3C0D" w:rsidRPr="004C20F2" w:rsidRDefault="00AA3C0D" w:rsidP="00AA3C0D">
      <w:pPr>
        <w:widowControl w:val="0"/>
        <w:autoSpaceDE w:val="0"/>
        <w:autoSpaceDN w:val="0"/>
        <w:adjustRightInd w:val="0"/>
        <w:spacing w:after="0" w:line="240" w:lineRule="auto"/>
        <w:rPr>
          <w:rFonts w:cs="Times"/>
          <w:color w:val="000000" w:themeColor="text1"/>
          <w:sz w:val="24"/>
          <w:szCs w:val="24"/>
        </w:rPr>
      </w:pPr>
      <w:r w:rsidRPr="004C20F2">
        <w:rPr>
          <w:rFonts w:cs="Times"/>
          <w:color w:val="000000" w:themeColor="text1"/>
          <w:sz w:val="24"/>
          <w:szCs w:val="24"/>
        </w:rPr>
        <w:t>If you have any questions about higher-risk activities at another site, please contact us to discuss.</w:t>
      </w:r>
    </w:p>
    <w:p w14:paraId="349848E9" w14:textId="77777777" w:rsidR="00AA3C0D" w:rsidRPr="004C20F2" w:rsidRDefault="00AA3C0D" w:rsidP="00AA3C0D">
      <w:pPr>
        <w:widowControl w:val="0"/>
        <w:autoSpaceDE w:val="0"/>
        <w:autoSpaceDN w:val="0"/>
        <w:adjustRightInd w:val="0"/>
        <w:spacing w:after="0" w:line="240" w:lineRule="auto"/>
        <w:rPr>
          <w:rFonts w:cs="Times"/>
          <w:color w:val="000000" w:themeColor="text1"/>
          <w:sz w:val="24"/>
          <w:szCs w:val="24"/>
        </w:rPr>
      </w:pPr>
    </w:p>
    <w:p w14:paraId="5131E9EF" w14:textId="77777777" w:rsidR="00AA3C0D" w:rsidRPr="004C20F2" w:rsidRDefault="00AA3C0D" w:rsidP="00AA3C0D">
      <w:pPr>
        <w:widowControl w:val="0"/>
        <w:autoSpaceDE w:val="0"/>
        <w:autoSpaceDN w:val="0"/>
        <w:adjustRightInd w:val="0"/>
        <w:spacing w:after="0" w:line="240" w:lineRule="auto"/>
        <w:rPr>
          <w:rFonts w:cs="Times"/>
          <w:color w:val="000000" w:themeColor="text1"/>
          <w:sz w:val="24"/>
          <w:szCs w:val="24"/>
        </w:rPr>
      </w:pPr>
      <w:r w:rsidRPr="004C20F2">
        <w:rPr>
          <w:rFonts w:cs="Times"/>
          <w:color w:val="000000" w:themeColor="text1"/>
          <w:sz w:val="24"/>
          <w:szCs w:val="24"/>
        </w:rPr>
        <w:t>If these guidelines are not followed and an accident occurs, the sponsoring jurisdiction will be responsible for the first $10,000 of any loss paid or defense and claims handling expenses paid. Jurisdictions are NOT permitted to purchase an outside insurance policy to cover this potential exposure. Insurance coverage for any purpose within Community of Christ is acquired exclusively through the Risk Management department.</w:t>
      </w:r>
    </w:p>
    <w:p w14:paraId="02E8671F" w14:textId="77777777" w:rsidR="00AA3C0D" w:rsidRPr="004C20F2" w:rsidRDefault="00AA3C0D" w:rsidP="00F101FD">
      <w:pPr>
        <w:widowControl w:val="0"/>
        <w:numPr>
          <w:ilvl w:val="0"/>
          <w:numId w:val="55"/>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Carnival Rides</w:t>
      </w:r>
    </w:p>
    <w:p w14:paraId="28C8B5F4" w14:textId="77777777" w:rsidR="00AA3C0D" w:rsidRPr="004C20F2" w:rsidRDefault="00AA3C0D" w:rsidP="00F101FD">
      <w:pPr>
        <w:widowControl w:val="0"/>
        <w:numPr>
          <w:ilvl w:val="0"/>
          <w:numId w:val="55"/>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Dunk Tanks</w:t>
      </w:r>
    </w:p>
    <w:p w14:paraId="36F91322" w14:textId="77777777" w:rsidR="00AA3C0D" w:rsidRPr="004C20F2" w:rsidRDefault="00AA3C0D" w:rsidP="00F101FD">
      <w:pPr>
        <w:widowControl w:val="0"/>
        <w:numPr>
          <w:ilvl w:val="0"/>
          <w:numId w:val="55"/>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Fireworks</w:t>
      </w:r>
    </w:p>
    <w:p w14:paraId="0C5FC065" w14:textId="77777777" w:rsidR="00AA3C0D" w:rsidRPr="004C20F2" w:rsidRDefault="00AA3C0D" w:rsidP="00F101FD">
      <w:pPr>
        <w:widowControl w:val="0"/>
        <w:numPr>
          <w:ilvl w:val="0"/>
          <w:numId w:val="55"/>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Gyroscopes</w:t>
      </w:r>
    </w:p>
    <w:p w14:paraId="50648947" w14:textId="77777777" w:rsidR="00AA3C0D" w:rsidRPr="004C20F2" w:rsidRDefault="00AA3C0D" w:rsidP="00F101FD">
      <w:pPr>
        <w:widowControl w:val="0"/>
        <w:numPr>
          <w:ilvl w:val="0"/>
          <w:numId w:val="55"/>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Horseback Riding/Pony Rides/Petting Zoo</w:t>
      </w:r>
    </w:p>
    <w:p w14:paraId="3BF3578A" w14:textId="77777777" w:rsidR="00AA3C0D" w:rsidRPr="004C20F2" w:rsidRDefault="00AA3C0D" w:rsidP="00F101FD">
      <w:pPr>
        <w:widowControl w:val="0"/>
        <w:numPr>
          <w:ilvl w:val="0"/>
          <w:numId w:val="55"/>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Judo/Karate/Martial Arts</w:t>
      </w:r>
    </w:p>
    <w:p w14:paraId="01720E72" w14:textId="77777777" w:rsidR="00AA3C0D" w:rsidRPr="004C20F2" w:rsidRDefault="00AA3C0D" w:rsidP="00F101FD">
      <w:pPr>
        <w:widowControl w:val="0"/>
        <w:numPr>
          <w:ilvl w:val="0"/>
          <w:numId w:val="55"/>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Kayaking</w:t>
      </w:r>
    </w:p>
    <w:p w14:paraId="0FA0DF91" w14:textId="77777777" w:rsidR="00AA3C0D" w:rsidRPr="004C20F2" w:rsidRDefault="00AA3C0D" w:rsidP="00F101FD">
      <w:pPr>
        <w:widowControl w:val="0"/>
        <w:numPr>
          <w:ilvl w:val="0"/>
          <w:numId w:val="55"/>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Moon Walk and other enclosed inflatables</w:t>
      </w:r>
    </w:p>
    <w:p w14:paraId="29AD8157" w14:textId="77777777" w:rsidR="00AA3C0D" w:rsidRPr="004C20F2" w:rsidRDefault="00AA3C0D" w:rsidP="00F101FD">
      <w:pPr>
        <w:widowControl w:val="0"/>
        <w:numPr>
          <w:ilvl w:val="0"/>
          <w:numId w:val="55"/>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Rock Climbing</w:t>
      </w:r>
    </w:p>
    <w:p w14:paraId="0047A669" w14:textId="77777777" w:rsidR="00AA3C0D" w:rsidRPr="004C20F2" w:rsidRDefault="00AA3C0D" w:rsidP="00F101FD">
      <w:pPr>
        <w:widowControl w:val="0"/>
        <w:numPr>
          <w:ilvl w:val="0"/>
          <w:numId w:val="55"/>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Scuba Diving</w:t>
      </w:r>
    </w:p>
    <w:p w14:paraId="57C7C407" w14:textId="77777777" w:rsidR="00AA3C0D" w:rsidRPr="004C20F2" w:rsidRDefault="00AA3C0D" w:rsidP="00F101FD">
      <w:pPr>
        <w:widowControl w:val="0"/>
        <w:numPr>
          <w:ilvl w:val="0"/>
          <w:numId w:val="55"/>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White Water Rafting</w:t>
      </w:r>
    </w:p>
    <w:p w14:paraId="25B81361" w14:textId="77777777" w:rsidR="00AA3C0D" w:rsidRPr="004C20F2" w:rsidRDefault="00AA3C0D" w:rsidP="00F101FD">
      <w:pPr>
        <w:widowControl w:val="0"/>
        <w:numPr>
          <w:ilvl w:val="0"/>
          <w:numId w:val="55"/>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Ziplines</w:t>
      </w:r>
    </w:p>
    <w:p w14:paraId="21CC3DB7" w14:textId="16B7C34C" w:rsidR="00AA3C0D" w:rsidRDefault="00AA3C0D" w:rsidP="00AA3C0D">
      <w:pPr>
        <w:widowControl w:val="0"/>
        <w:autoSpaceDE w:val="0"/>
        <w:autoSpaceDN w:val="0"/>
        <w:adjustRightInd w:val="0"/>
        <w:spacing w:after="0" w:line="240" w:lineRule="auto"/>
        <w:rPr>
          <w:rFonts w:cs="Times"/>
          <w:b/>
          <w:color w:val="000000" w:themeColor="text1"/>
          <w:sz w:val="24"/>
          <w:szCs w:val="24"/>
          <w:u w:val="single"/>
        </w:rPr>
      </w:pPr>
    </w:p>
    <w:p w14:paraId="22CBF26F" w14:textId="05204C2B" w:rsidR="00E05410" w:rsidRDefault="00E05410" w:rsidP="00AA3C0D">
      <w:pPr>
        <w:widowControl w:val="0"/>
        <w:autoSpaceDE w:val="0"/>
        <w:autoSpaceDN w:val="0"/>
        <w:adjustRightInd w:val="0"/>
        <w:spacing w:after="0" w:line="240" w:lineRule="auto"/>
        <w:rPr>
          <w:rFonts w:cs="Times"/>
          <w:b/>
          <w:color w:val="000000" w:themeColor="text1"/>
          <w:sz w:val="24"/>
          <w:szCs w:val="24"/>
          <w:u w:val="single"/>
        </w:rPr>
      </w:pPr>
    </w:p>
    <w:p w14:paraId="4316B7CE" w14:textId="77777777" w:rsidR="00E05410" w:rsidRPr="004C20F2" w:rsidRDefault="00E05410" w:rsidP="00AA3C0D">
      <w:pPr>
        <w:widowControl w:val="0"/>
        <w:autoSpaceDE w:val="0"/>
        <w:autoSpaceDN w:val="0"/>
        <w:adjustRightInd w:val="0"/>
        <w:spacing w:after="0" w:line="240" w:lineRule="auto"/>
        <w:rPr>
          <w:rFonts w:cs="Times"/>
          <w:b/>
          <w:color w:val="000000" w:themeColor="text1"/>
          <w:sz w:val="24"/>
          <w:szCs w:val="24"/>
          <w:u w:val="single"/>
        </w:rPr>
      </w:pPr>
    </w:p>
    <w:p w14:paraId="33686847" w14:textId="2BC54618" w:rsidR="00AA3C0D" w:rsidRPr="00E45DDE" w:rsidRDefault="00E45DDE" w:rsidP="00AA3C0D">
      <w:pPr>
        <w:widowControl w:val="0"/>
        <w:autoSpaceDE w:val="0"/>
        <w:autoSpaceDN w:val="0"/>
        <w:adjustRightInd w:val="0"/>
        <w:spacing w:after="0" w:line="240" w:lineRule="auto"/>
        <w:rPr>
          <w:rFonts w:cs="Times"/>
          <w:b/>
          <w:color w:val="000000" w:themeColor="text1"/>
          <w:sz w:val="28"/>
          <w:szCs w:val="24"/>
          <w:u w:val="single"/>
        </w:rPr>
      </w:pPr>
      <w:r w:rsidRPr="00E45DDE">
        <w:rPr>
          <w:rFonts w:cs="Times"/>
          <w:b/>
          <w:color w:val="000000" w:themeColor="text1"/>
          <w:sz w:val="28"/>
          <w:szCs w:val="24"/>
          <w:u w:val="single"/>
        </w:rPr>
        <w:lastRenderedPageBreak/>
        <w:t>Activities Requiring Specific Expertise*</w:t>
      </w:r>
    </w:p>
    <w:p w14:paraId="47753A9E" w14:textId="77777777" w:rsidR="00AA3C0D" w:rsidRPr="004C20F2" w:rsidRDefault="00AA3C0D" w:rsidP="00AA3C0D">
      <w:pPr>
        <w:widowControl w:val="0"/>
        <w:autoSpaceDE w:val="0"/>
        <w:autoSpaceDN w:val="0"/>
        <w:adjustRightInd w:val="0"/>
        <w:spacing w:after="0" w:line="240" w:lineRule="auto"/>
        <w:rPr>
          <w:rFonts w:cs="Times"/>
          <w:color w:val="000000" w:themeColor="text1"/>
          <w:sz w:val="24"/>
          <w:szCs w:val="24"/>
        </w:rPr>
      </w:pPr>
      <w:r w:rsidRPr="004C20F2">
        <w:rPr>
          <w:rFonts w:cs="Times"/>
          <w:color w:val="000000" w:themeColor="text1"/>
          <w:sz w:val="24"/>
          <w:szCs w:val="24"/>
        </w:rPr>
        <w:t>Some higher-risk activities require participants to possess a significant degree of expertise and preparation before they safely participate in them. For these activities each group must be supervised by someone holding a current instructor's rating from a nationally recognized certifying body and/or have documented experience indicating specific knowledge and skill in teaching the activity.</w:t>
      </w:r>
    </w:p>
    <w:p w14:paraId="77569C88" w14:textId="77777777" w:rsidR="00AA3C0D" w:rsidRPr="004C20F2" w:rsidRDefault="00AA3C0D" w:rsidP="00AA3C0D">
      <w:pPr>
        <w:widowControl w:val="0"/>
        <w:autoSpaceDE w:val="0"/>
        <w:autoSpaceDN w:val="0"/>
        <w:adjustRightInd w:val="0"/>
        <w:spacing w:after="0" w:line="240" w:lineRule="auto"/>
        <w:rPr>
          <w:rFonts w:cs="Times"/>
          <w:color w:val="000000" w:themeColor="text1"/>
          <w:sz w:val="24"/>
          <w:szCs w:val="24"/>
        </w:rPr>
      </w:pPr>
      <w:r w:rsidRPr="004C20F2">
        <w:rPr>
          <w:rFonts w:cs="Times"/>
          <w:color w:val="000000" w:themeColor="text1"/>
          <w:sz w:val="24"/>
          <w:szCs w:val="24"/>
        </w:rPr>
        <w:t>Where it is difficult to supervise each participant, the instructor must prequalify each one who has sufficient experience to perform the activity independently. General supervision is to be provided for these participants. All others must be directly under the watchful guidance of the instructor.</w:t>
      </w:r>
    </w:p>
    <w:p w14:paraId="50C00524" w14:textId="77777777" w:rsidR="00AA3C0D" w:rsidRPr="004C20F2" w:rsidRDefault="00AA3C0D" w:rsidP="00AA3C0D">
      <w:pPr>
        <w:widowControl w:val="0"/>
        <w:autoSpaceDE w:val="0"/>
        <w:autoSpaceDN w:val="0"/>
        <w:adjustRightInd w:val="0"/>
        <w:spacing w:after="0" w:line="240" w:lineRule="auto"/>
        <w:rPr>
          <w:rFonts w:cs="Times"/>
          <w:color w:val="000000" w:themeColor="text1"/>
          <w:sz w:val="24"/>
          <w:szCs w:val="24"/>
        </w:rPr>
      </w:pPr>
    </w:p>
    <w:p w14:paraId="71921A1B" w14:textId="77777777" w:rsidR="00AA3C0D" w:rsidRPr="004C20F2" w:rsidRDefault="00AA3C0D" w:rsidP="00AA3C0D">
      <w:pPr>
        <w:widowControl w:val="0"/>
        <w:autoSpaceDE w:val="0"/>
        <w:autoSpaceDN w:val="0"/>
        <w:adjustRightInd w:val="0"/>
        <w:spacing w:after="0" w:line="240" w:lineRule="auto"/>
        <w:rPr>
          <w:rFonts w:cs="Times"/>
          <w:color w:val="000000" w:themeColor="text1"/>
          <w:sz w:val="24"/>
          <w:szCs w:val="24"/>
        </w:rPr>
      </w:pPr>
      <w:r w:rsidRPr="004C20F2">
        <w:rPr>
          <w:rFonts w:cs="Times"/>
          <w:color w:val="000000" w:themeColor="text1"/>
          <w:sz w:val="24"/>
          <w:szCs w:val="24"/>
        </w:rPr>
        <w:t xml:space="preserve">If these guidelines are not followed and an accident occurs, the sponsoring jurisdiction will be responsible for the first $10,000 of any loss paid, or defense and claims handling expenses paid. Jurisdictions are NOT permitted to purchase an insurance policy to cover this potential exposure. Insurance coverage for any purpose within Community of Christ is acquired exclusively through the </w:t>
      </w:r>
      <w:hyperlink r:id="rId72" w:history="1">
        <w:r w:rsidRPr="004C20F2">
          <w:rPr>
            <w:rFonts w:cs="Times"/>
            <w:color w:val="000000" w:themeColor="text1"/>
            <w:sz w:val="24"/>
            <w:szCs w:val="24"/>
          </w:rPr>
          <w:t>Risk Management</w:t>
        </w:r>
      </w:hyperlink>
      <w:r w:rsidRPr="004C20F2">
        <w:rPr>
          <w:rFonts w:cs="Times"/>
          <w:color w:val="000000" w:themeColor="text1"/>
          <w:sz w:val="24"/>
          <w:szCs w:val="24"/>
        </w:rPr>
        <w:t xml:space="preserve"> department.</w:t>
      </w:r>
    </w:p>
    <w:p w14:paraId="0D006A75" w14:textId="77777777" w:rsidR="00AA3C0D" w:rsidRPr="004C20F2" w:rsidRDefault="00AA3C0D" w:rsidP="00F101FD">
      <w:pPr>
        <w:widowControl w:val="0"/>
        <w:numPr>
          <w:ilvl w:val="0"/>
          <w:numId w:val="56"/>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Archery</w:t>
      </w:r>
    </w:p>
    <w:p w14:paraId="6400CCAA" w14:textId="77777777" w:rsidR="00AA3C0D" w:rsidRPr="004C20F2" w:rsidRDefault="00AA3C0D" w:rsidP="00F101FD">
      <w:pPr>
        <w:widowControl w:val="0"/>
        <w:numPr>
          <w:ilvl w:val="0"/>
          <w:numId w:val="56"/>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Cave Exploring</w:t>
      </w:r>
    </w:p>
    <w:p w14:paraId="0DB87E83" w14:textId="77777777" w:rsidR="00AA3C0D" w:rsidRPr="004C20F2" w:rsidRDefault="00AA3C0D" w:rsidP="00F101FD">
      <w:pPr>
        <w:widowControl w:val="0"/>
        <w:numPr>
          <w:ilvl w:val="0"/>
          <w:numId w:val="56"/>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Rappelling</w:t>
      </w:r>
    </w:p>
    <w:p w14:paraId="79DA1884" w14:textId="77777777" w:rsidR="00AA3C0D" w:rsidRPr="004C20F2" w:rsidRDefault="00AA3C0D" w:rsidP="00F101FD">
      <w:pPr>
        <w:widowControl w:val="0"/>
        <w:numPr>
          <w:ilvl w:val="0"/>
          <w:numId w:val="56"/>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Sailing</w:t>
      </w:r>
    </w:p>
    <w:p w14:paraId="3EEB713F" w14:textId="77777777" w:rsidR="00AA3C0D" w:rsidRPr="004C20F2" w:rsidRDefault="00AA3C0D" w:rsidP="00F101FD">
      <w:pPr>
        <w:widowControl w:val="0"/>
        <w:numPr>
          <w:ilvl w:val="0"/>
          <w:numId w:val="56"/>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Snorkeling</w:t>
      </w:r>
    </w:p>
    <w:p w14:paraId="696449F0" w14:textId="77777777" w:rsidR="00AA3C0D" w:rsidRPr="004C20F2" w:rsidRDefault="00AA3C0D" w:rsidP="00F101FD">
      <w:pPr>
        <w:widowControl w:val="0"/>
        <w:numPr>
          <w:ilvl w:val="0"/>
          <w:numId w:val="56"/>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Snow Skiing/Snowboarding</w:t>
      </w:r>
    </w:p>
    <w:p w14:paraId="4775640A" w14:textId="77777777" w:rsidR="00AA3C0D" w:rsidRPr="004C20F2" w:rsidRDefault="00AA3C0D" w:rsidP="00F101FD">
      <w:pPr>
        <w:widowControl w:val="0"/>
        <w:numPr>
          <w:ilvl w:val="0"/>
          <w:numId w:val="56"/>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Water Skiing/Tubing</w:t>
      </w:r>
    </w:p>
    <w:p w14:paraId="7D8BA407" w14:textId="77777777" w:rsidR="00AA3C0D" w:rsidRPr="004C20F2" w:rsidRDefault="00AA3C0D" w:rsidP="00F101FD">
      <w:pPr>
        <w:widowControl w:val="0"/>
        <w:numPr>
          <w:ilvl w:val="0"/>
          <w:numId w:val="56"/>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Windsurfing</w:t>
      </w:r>
    </w:p>
    <w:p w14:paraId="25A18869" w14:textId="77777777" w:rsidR="002419A4" w:rsidRDefault="002419A4" w:rsidP="00AA3C0D">
      <w:pPr>
        <w:widowControl w:val="0"/>
        <w:autoSpaceDE w:val="0"/>
        <w:autoSpaceDN w:val="0"/>
        <w:adjustRightInd w:val="0"/>
        <w:spacing w:after="0" w:line="240" w:lineRule="auto"/>
        <w:rPr>
          <w:rFonts w:cs="Times"/>
          <w:color w:val="000000" w:themeColor="text1"/>
          <w:sz w:val="24"/>
          <w:szCs w:val="24"/>
        </w:rPr>
      </w:pPr>
    </w:p>
    <w:p w14:paraId="71209CEC" w14:textId="1B123C57" w:rsidR="00AA3C0D" w:rsidRPr="004C20F2" w:rsidRDefault="00AA3C0D" w:rsidP="00AA3C0D">
      <w:pPr>
        <w:widowControl w:val="0"/>
        <w:autoSpaceDE w:val="0"/>
        <w:autoSpaceDN w:val="0"/>
        <w:adjustRightInd w:val="0"/>
        <w:spacing w:after="0" w:line="240" w:lineRule="auto"/>
        <w:rPr>
          <w:rFonts w:cs="Times"/>
          <w:color w:val="000000" w:themeColor="text1"/>
          <w:sz w:val="24"/>
          <w:szCs w:val="24"/>
        </w:rPr>
      </w:pPr>
      <w:r w:rsidRPr="004C20F2">
        <w:rPr>
          <w:rFonts w:cs="Times"/>
          <w:color w:val="000000" w:themeColor="text1"/>
          <w:sz w:val="24"/>
          <w:szCs w:val="24"/>
        </w:rPr>
        <w:t>When participating in a higher-risk activity that requires specific expertise at another site or location, we will not require a certificate of insurance from the establishment, and the following guidelines should be followed:</w:t>
      </w:r>
    </w:p>
    <w:p w14:paraId="0B30F7A8" w14:textId="77777777" w:rsidR="00AA3C0D" w:rsidRPr="004C20F2" w:rsidRDefault="00AA3C0D" w:rsidP="00F101FD">
      <w:pPr>
        <w:widowControl w:val="0"/>
        <w:numPr>
          <w:ilvl w:val="0"/>
          <w:numId w:val="57"/>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Contact the establishment and learn about their particular requirements concerning age, height, experience level, etc., and about their waiver and release policy. If waivers are required, make arrangements to have them completed prior to the group visit, especially if minors are in attendance that require parental approval.</w:t>
      </w:r>
    </w:p>
    <w:p w14:paraId="7099AD7D" w14:textId="77777777" w:rsidR="00AA3C0D" w:rsidRPr="004C20F2" w:rsidRDefault="00AA3C0D" w:rsidP="00F101FD">
      <w:pPr>
        <w:widowControl w:val="0"/>
        <w:numPr>
          <w:ilvl w:val="0"/>
          <w:numId w:val="57"/>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Observe the activity and the location, looking for environments or practices that would make this an unsafe activity for your group.</w:t>
      </w:r>
    </w:p>
    <w:p w14:paraId="52A17CDC" w14:textId="77777777" w:rsidR="00AA3C0D" w:rsidRPr="004C20F2" w:rsidRDefault="00AA3C0D" w:rsidP="00F101FD">
      <w:pPr>
        <w:widowControl w:val="0"/>
        <w:numPr>
          <w:ilvl w:val="0"/>
          <w:numId w:val="57"/>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 xml:space="preserve">If there are none, and you decide to participate, also use </w:t>
      </w:r>
      <w:hyperlink r:id="rId73" w:history="1">
        <w:r w:rsidRPr="004C20F2">
          <w:rPr>
            <w:rFonts w:cs="Times"/>
            <w:color w:val="000000" w:themeColor="text1"/>
            <w:sz w:val="24"/>
            <w:szCs w:val="24"/>
          </w:rPr>
          <w:t>our waiver and release form</w:t>
        </w:r>
      </w:hyperlink>
      <w:r w:rsidRPr="004C20F2">
        <w:rPr>
          <w:rFonts w:cs="Times"/>
          <w:color w:val="000000" w:themeColor="text1"/>
          <w:sz w:val="24"/>
          <w:szCs w:val="24"/>
        </w:rPr>
        <w:t>.</w:t>
      </w:r>
    </w:p>
    <w:p w14:paraId="183FE5DB" w14:textId="77777777" w:rsidR="00AA3C0D" w:rsidRPr="004C20F2" w:rsidRDefault="00AA3C0D" w:rsidP="00AA3C0D">
      <w:pPr>
        <w:widowControl w:val="0"/>
        <w:autoSpaceDE w:val="0"/>
        <w:autoSpaceDN w:val="0"/>
        <w:adjustRightInd w:val="0"/>
        <w:spacing w:after="0" w:line="240" w:lineRule="auto"/>
        <w:rPr>
          <w:rFonts w:cs="Times"/>
          <w:color w:val="000000" w:themeColor="text1"/>
          <w:sz w:val="24"/>
          <w:szCs w:val="24"/>
        </w:rPr>
      </w:pPr>
      <w:r w:rsidRPr="004C20F2">
        <w:rPr>
          <w:rFonts w:cs="Times"/>
          <w:color w:val="000000" w:themeColor="text1"/>
          <w:sz w:val="24"/>
          <w:szCs w:val="24"/>
        </w:rPr>
        <w:t>If you have any questions about higher-risk activities at another site, please contact us to discuss.</w:t>
      </w:r>
    </w:p>
    <w:p w14:paraId="6661C58B" w14:textId="77777777" w:rsidR="00AA3C0D" w:rsidRPr="004C20F2" w:rsidRDefault="00AA3C0D" w:rsidP="00AA3C0D">
      <w:pPr>
        <w:widowControl w:val="0"/>
        <w:autoSpaceDE w:val="0"/>
        <w:autoSpaceDN w:val="0"/>
        <w:adjustRightInd w:val="0"/>
        <w:spacing w:after="0" w:line="240" w:lineRule="auto"/>
        <w:rPr>
          <w:rFonts w:cs="Times"/>
          <w:b/>
          <w:color w:val="000000" w:themeColor="text1"/>
          <w:sz w:val="24"/>
          <w:szCs w:val="24"/>
          <w:u w:val="single"/>
        </w:rPr>
      </w:pPr>
    </w:p>
    <w:p w14:paraId="4FE44E2C" w14:textId="1BF032C4" w:rsidR="00AA3C0D" w:rsidRPr="00E45DDE" w:rsidRDefault="00E45DDE" w:rsidP="00AA3C0D">
      <w:pPr>
        <w:widowControl w:val="0"/>
        <w:autoSpaceDE w:val="0"/>
        <w:autoSpaceDN w:val="0"/>
        <w:adjustRightInd w:val="0"/>
        <w:spacing w:after="0" w:line="240" w:lineRule="auto"/>
        <w:rPr>
          <w:rFonts w:cs="Times"/>
          <w:b/>
          <w:color w:val="000000" w:themeColor="text1"/>
          <w:sz w:val="28"/>
          <w:szCs w:val="24"/>
          <w:u w:val="single"/>
        </w:rPr>
      </w:pPr>
      <w:r w:rsidRPr="00E45DDE">
        <w:rPr>
          <w:rFonts w:cs="Times"/>
          <w:b/>
          <w:color w:val="000000" w:themeColor="text1"/>
          <w:sz w:val="28"/>
          <w:szCs w:val="24"/>
          <w:u w:val="single"/>
        </w:rPr>
        <w:t>Activities Not Permitted**</w:t>
      </w:r>
    </w:p>
    <w:p w14:paraId="0497BE50" w14:textId="77777777" w:rsidR="00AA3C0D" w:rsidRPr="004C20F2" w:rsidRDefault="00AA3C0D" w:rsidP="00AA3C0D">
      <w:pPr>
        <w:widowControl w:val="0"/>
        <w:autoSpaceDE w:val="0"/>
        <w:autoSpaceDN w:val="0"/>
        <w:adjustRightInd w:val="0"/>
        <w:spacing w:after="0" w:line="240" w:lineRule="auto"/>
        <w:rPr>
          <w:rFonts w:cs="Times"/>
          <w:color w:val="000000" w:themeColor="text1"/>
          <w:sz w:val="24"/>
          <w:szCs w:val="24"/>
        </w:rPr>
      </w:pPr>
      <w:r w:rsidRPr="004C20F2">
        <w:rPr>
          <w:rFonts w:cs="Times"/>
          <w:color w:val="000000" w:themeColor="text1"/>
          <w:sz w:val="24"/>
          <w:szCs w:val="24"/>
        </w:rPr>
        <w:t>The following higher-risk activities are NOT permitted on church property nor to be sponsored at any location by church jurisdictions.</w:t>
      </w:r>
    </w:p>
    <w:p w14:paraId="4D2E84D9" w14:textId="77777777" w:rsidR="002419A4" w:rsidRDefault="002419A4" w:rsidP="00F101FD">
      <w:pPr>
        <w:widowControl w:val="0"/>
        <w:numPr>
          <w:ilvl w:val="0"/>
          <w:numId w:val="58"/>
        </w:numPr>
        <w:tabs>
          <w:tab w:val="left" w:pos="220"/>
          <w:tab w:val="left" w:pos="720"/>
        </w:tabs>
        <w:autoSpaceDE w:val="0"/>
        <w:autoSpaceDN w:val="0"/>
        <w:adjustRightInd w:val="0"/>
        <w:spacing w:after="0" w:line="240" w:lineRule="auto"/>
        <w:ind w:hanging="720"/>
        <w:rPr>
          <w:rFonts w:cs="Times"/>
          <w:color w:val="000000" w:themeColor="text1"/>
          <w:sz w:val="24"/>
          <w:szCs w:val="24"/>
        </w:rPr>
      </w:pPr>
      <w:r>
        <w:rPr>
          <w:rFonts w:cs="Times"/>
          <w:color w:val="000000" w:themeColor="text1"/>
          <w:sz w:val="24"/>
          <w:szCs w:val="24"/>
        </w:rPr>
        <w:t>Alpine slides</w:t>
      </w:r>
    </w:p>
    <w:p w14:paraId="4C6CABC0" w14:textId="77A3422C" w:rsidR="00AA3C0D" w:rsidRPr="004C20F2" w:rsidRDefault="00AA3C0D" w:rsidP="00F101FD">
      <w:pPr>
        <w:widowControl w:val="0"/>
        <w:numPr>
          <w:ilvl w:val="0"/>
          <w:numId w:val="58"/>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ATV (four wheelers)</w:t>
      </w:r>
    </w:p>
    <w:p w14:paraId="0005B06F" w14:textId="77777777" w:rsidR="00AA3C0D" w:rsidRPr="004C20F2" w:rsidRDefault="00AA3C0D" w:rsidP="00F101FD">
      <w:pPr>
        <w:widowControl w:val="0"/>
        <w:numPr>
          <w:ilvl w:val="0"/>
          <w:numId w:val="58"/>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Bungee Jumping</w:t>
      </w:r>
    </w:p>
    <w:p w14:paraId="754E30F8" w14:textId="77777777" w:rsidR="00AA3C0D" w:rsidRPr="004C20F2" w:rsidRDefault="00AA3C0D" w:rsidP="00F101FD">
      <w:pPr>
        <w:widowControl w:val="0"/>
        <w:numPr>
          <w:ilvl w:val="0"/>
          <w:numId w:val="58"/>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Fencing</w:t>
      </w:r>
    </w:p>
    <w:p w14:paraId="53B97F19" w14:textId="77777777" w:rsidR="00AA3C0D" w:rsidRPr="004C20F2" w:rsidRDefault="00AA3C0D" w:rsidP="00F101FD">
      <w:pPr>
        <w:widowControl w:val="0"/>
        <w:numPr>
          <w:ilvl w:val="0"/>
          <w:numId w:val="58"/>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lastRenderedPageBreak/>
        <w:t>Firearms Usage or Classes (including paint ball games, pellet guns, BB guns, and air guns)</w:t>
      </w:r>
    </w:p>
    <w:p w14:paraId="0E4DC42B" w14:textId="77777777" w:rsidR="00AA3C0D" w:rsidRPr="004C20F2" w:rsidRDefault="00AA3C0D" w:rsidP="00F101FD">
      <w:pPr>
        <w:widowControl w:val="0"/>
        <w:numPr>
          <w:ilvl w:val="0"/>
          <w:numId w:val="58"/>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Hang Gliding</w:t>
      </w:r>
    </w:p>
    <w:p w14:paraId="586B502E" w14:textId="77777777" w:rsidR="00AA3C0D" w:rsidRPr="004C20F2" w:rsidRDefault="00AA3C0D" w:rsidP="00F101FD">
      <w:pPr>
        <w:widowControl w:val="0"/>
        <w:numPr>
          <w:ilvl w:val="0"/>
          <w:numId w:val="58"/>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Hot Air Ballooning</w:t>
      </w:r>
    </w:p>
    <w:p w14:paraId="27EFD525" w14:textId="77777777" w:rsidR="00AA3C0D" w:rsidRPr="004C20F2" w:rsidRDefault="00AA3C0D" w:rsidP="00F101FD">
      <w:pPr>
        <w:widowControl w:val="0"/>
        <w:numPr>
          <w:ilvl w:val="0"/>
          <w:numId w:val="58"/>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Hunting with firearms, bow and arrows, traps, etc.</w:t>
      </w:r>
    </w:p>
    <w:p w14:paraId="36D0BD84" w14:textId="77777777" w:rsidR="00AA3C0D" w:rsidRPr="004C20F2" w:rsidRDefault="00AA3C0D" w:rsidP="00F101FD">
      <w:pPr>
        <w:widowControl w:val="0"/>
        <w:numPr>
          <w:ilvl w:val="0"/>
          <w:numId w:val="58"/>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Jet Skiing</w:t>
      </w:r>
    </w:p>
    <w:p w14:paraId="010338F7" w14:textId="77777777" w:rsidR="00AA3C0D" w:rsidRPr="004C20F2" w:rsidRDefault="00AA3C0D" w:rsidP="00F101FD">
      <w:pPr>
        <w:widowControl w:val="0"/>
        <w:numPr>
          <w:ilvl w:val="0"/>
          <w:numId w:val="58"/>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Jumping/Diving from Rocks/Cliffs (Rocks are defined as large stones in excess of 6 feet in height from the ground or water. Cliffs are defined as a high steep face of rock or soil in excess of 6 feet height from the ground or water.)</w:t>
      </w:r>
    </w:p>
    <w:p w14:paraId="73ACFE32" w14:textId="77777777" w:rsidR="00AA3C0D" w:rsidRPr="004C20F2" w:rsidRDefault="00AA3C0D" w:rsidP="00F101FD">
      <w:pPr>
        <w:widowControl w:val="0"/>
        <w:numPr>
          <w:ilvl w:val="0"/>
          <w:numId w:val="58"/>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Lawn Darts</w:t>
      </w:r>
    </w:p>
    <w:p w14:paraId="4EA0B349" w14:textId="263003E5" w:rsidR="00AA3C0D" w:rsidRPr="004C20F2" w:rsidRDefault="00AA3C0D" w:rsidP="00F101FD">
      <w:pPr>
        <w:widowControl w:val="0"/>
        <w:numPr>
          <w:ilvl w:val="0"/>
          <w:numId w:val="58"/>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Motocross</w:t>
      </w:r>
    </w:p>
    <w:p w14:paraId="060AC4ED" w14:textId="77777777" w:rsidR="00AA3C0D" w:rsidRPr="004C20F2" w:rsidRDefault="00AA3C0D" w:rsidP="00F101FD">
      <w:pPr>
        <w:widowControl w:val="0"/>
        <w:numPr>
          <w:ilvl w:val="0"/>
          <w:numId w:val="58"/>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Nighttime canoeing</w:t>
      </w:r>
    </w:p>
    <w:p w14:paraId="66315D8F" w14:textId="77777777" w:rsidR="00AA3C0D" w:rsidRPr="004C20F2" w:rsidRDefault="00AA3C0D" w:rsidP="00F101FD">
      <w:pPr>
        <w:widowControl w:val="0"/>
        <w:numPr>
          <w:ilvl w:val="0"/>
          <w:numId w:val="58"/>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Nighttime Lake Swimming</w:t>
      </w:r>
    </w:p>
    <w:p w14:paraId="0EDF3043" w14:textId="77777777" w:rsidR="00AA3C0D" w:rsidRPr="004C20F2" w:rsidRDefault="00AA3C0D" w:rsidP="00F101FD">
      <w:pPr>
        <w:widowControl w:val="0"/>
        <w:numPr>
          <w:ilvl w:val="0"/>
          <w:numId w:val="58"/>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Nighttime Pool Swimming (without pool lights)</w:t>
      </w:r>
    </w:p>
    <w:p w14:paraId="234B30BD" w14:textId="77777777" w:rsidR="00AA3C0D" w:rsidRPr="004C20F2" w:rsidRDefault="00AA3C0D" w:rsidP="00F101FD">
      <w:pPr>
        <w:widowControl w:val="0"/>
        <w:numPr>
          <w:ilvl w:val="0"/>
          <w:numId w:val="58"/>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Pool Diving (Diving boards are not permitted; existing ones MUST be removed.)</w:t>
      </w:r>
    </w:p>
    <w:p w14:paraId="1699978F" w14:textId="77777777" w:rsidR="00AA3C0D" w:rsidRPr="004C20F2" w:rsidRDefault="00AA3C0D" w:rsidP="00F101FD">
      <w:pPr>
        <w:widowControl w:val="0"/>
        <w:numPr>
          <w:ilvl w:val="0"/>
          <w:numId w:val="58"/>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Skate Boarding/Skate Board Ramps</w:t>
      </w:r>
    </w:p>
    <w:p w14:paraId="1D57F4B6" w14:textId="77777777" w:rsidR="00AA3C0D" w:rsidRPr="004C20F2" w:rsidRDefault="00AA3C0D" w:rsidP="00F101FD">
      <w:pPr>
        <w:widowControl w:val="0"/>
        <w:numPr>
          <w:ilvl w:val="0"/>
          <w:numId w:val="58"/>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Skydiving</w:t>
      </w:r>
    </w:p>
    <w:p w14:paraId="5253A097" w14:textId="77777777" w:rsidR="00AA3C0D" w:rsidRPr="004C20F2" w:rsidRDefault="00AA3C0D" w:rsidP="00F101FD">
      <w:pPr>
        <w:widowControl w:val="0"/>
        <w:numPr>
          <w:ilvl w:val="0"/>
          <w:numId w:val="58"/>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Small Plane Riding</w:t>
      </w:r>
    </w:p>
    <w:p w14:paraId="6D449CB7" w14:textId="77777777" w:rsidR="00AA3C0D" w:rsidRPr="004C20F2" w:rsidRDefault="00AA3C0D" w:rsidP="00F101FD">
      <w:pPr>
        <w:widowControl w:val="0"/>
        <w:numPr>
          <w:ilvl w:val="0"/>
          <w:numId w:val="58"/>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Snowmobiling</w:t>
      </w:r>
    </w:p>
    <w:p w14:paraId="7C3D0CD7" w14:textId="77777777" w:rsidR="00AA3C0D" w:rsidRPr="004C20F2" w:rsidRDefault="00AA3C0D" w:rsidP="00F101FD">
      <w:pPr>
        <w:widowControl w:val="0"/>
        <w:numPr>
          <w:ilvl w:val="0"/>
          <w:numId w:val="58"/>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Trampolines</w:t>
      </w:r>
    </w:p>
    <w:p w14:paraId="4D2297C1" w14:textId="77777777" w:rsidR="00AA3C0D" w:rsidRPr="004C20F2" w:rsidRDefault="00AA3C0D" w:rsidP="00F101FD">
      <w:pPr>
        <w:widowControl w:val="0"/>
        <w:numPr>
          <w:ilvl w:val="0"/>
          <w:numId w:val="58"/>
        </w:numPr>
        <w:tabs>
          <w:tab w:val="left" w:pos="220"/>
          <w:tab w:val="left" w:pos="720"/>
        </w:tabs>
        <w:autoSpaceDE w:val="0"/>
        <w:autoSpaceDN w:val="0"/>
        <w:adjustRightInd w:val="0"/>
        <w:spacing w:after="0" w:line="240" w:lineRule="auto"/>
        <w:ind w:hanging="720"/>
        <w:rPr>
          <w:rFonts w:cs="Times"/>
          <w:color w:val="000000" w:themeColor="text1"/>
          <w:sz w:val="24"/>
          <w:szCs w:val="24"/>
        </w:rPr>
      </w:pPr>
      <w:r w:rsidRPr="004C20F2">
        <w:rPr>
          <w:rFonts w:cs="Times"/>
          <w:color w:val="000000" w:themeColor="text1"/>
          <w:sz w:val="24"/>
          <w:szCs w:val="24"/>
        </w:rPr>
        <w:t>Ultra-Light Flying</w:t>
      </w:r>
    </w:p>
    <w:p w14:paraId="730EF658" w14:textId="77777777" w:rsidR="002419A4" w:rsidRDefault="002419A4" w:rsidP="00AA3C0D">
      <w:pPr>
        <w:widowControl w:val="0"/>
        <w:autoSpaceDE w:val="0"/>
        <w:autoSpaceDN w:val="0"/>
        <w:adjustRightInd w:val="0"/>
        <w:spacing w:after="0" w:line="240" w:lineRule="auto"/>
        <w:rPr>
          <w:rFonts w:cs="Times"/>
          <w:color w:val="000000" w:themeColor="text1"/>
          <w:sz w:val="24"/>
          <w:szCs w:val="24"/>
        </w:rPr>
      </w:pPr>
    </w:p>
    <w:p w14:paraId="4324A67F" w14:textId="40FADD77" w:rsidR="00AA3C0D" w:rsidRPr="004C20F2" w:rsidRDefault="00AA3C0D" w:rsidP="00AA3C0D">
      <w:pPr>
        <w:widowControl w:val="0"/>
        <w:autoSpaceDE w:val="0"/>
        <w:autoSpaceDN w:val="0"/>
        <w:adjustRightInd w:val="0"/>
        <w:spacing w:after="0" w:line="240" w:lineRule="auto"/>
        <w:rPr>
          <w:rFonts w:cs="Times"/>
          <w:color w:val="000000" w:themeColor="text1"/>
          <w:sz w:val="24"/>
          <w:szCs w:val="24"/>
        </w:rPr>
      </w:pPr>
      <w:r w:rsidRPr="004C20F2">
        <w:rPr>
          <w:rFonts w:cs="Times"/>
          <w:color w:val="000000" w:themeColor="text1"/>
          <w:sz w:val="24"/>
          <w:szCs w:val="24"/>
        </w:rPr>
        <w:t>If a jurisdiction, camp, or congregation sponsors an activity listed in the Activities NOT Permitted section and an accident occurs, the sponsoring jurisdiction, camp, or congregation will be responsible for the first $50,000 of any loss paid, or defense and claims handling expense paid.</w:t>
      </w:r>
    </w:p>
    <w:p w14:paraId="701438BD" w14:textId="77777777" w:rsidR="00AA3C0D" w:rsidRPr="004C20F2" w:rsidRDefault="00AA3C0D" w:rsidP="00AA3C0D">
      <w:pPr>
        <w:widowControl w:val="0"/>
        <w:autoSpaceDE w:val="0"/>
        <w:autoSpaceDN w:val="0"/>
        <w:adjustRightInd w:val="0"/>
        <w:spacing w:after="0" w:line="240" w:lineRule="auto"/>
        <w:rPr>
          <w:rFonts w:cs="Times"/>
          <w:color w:val="000000" w:themeColor="text1"/>
          <w:sz w:val="24"/>
          <w:szCs w:val="24"/>
        </w:rPr>
      </w:pPr>
      <w:r w:rsidRPr="004C20F2">
        <w:rPr>
          <w:rFonts w:cs="Times"/>
          <w:color w:val="000000" w:themeColor="text1"/>
          <w:sz w:val="24"/>
          <w:szCs w:val="24"/>
        </w:rPr>
        <w:t>NOTE</w:t>
      </w:r>
    </w:p>
    <w:p w14:paraId="52D1AC5C" w14:textId="77777777" w:rsidR="00AA3C0D" w:rsidRPr="004C20F2" w:rsidRDefault="00AA3C0D" w:rsidP="00AA3C0D">
      <w:pPr>
        <w:widowControl w:val="0"/>
        <w:autoSpaceDE w:val="0"/>
        <w:autoSpaceDN w:val="0"/>
        <w:adjustRightInd w:val="0"/>
        <w:spacing w:after="0" w:line="240" w:lineRule="auto"/>
        <w:rPr>
          <w:rFonts w:cs="Times"/>
          <w:color w:val="000000" w:themeColor="text1"/>
          <w:sz w:val="24"/>
          <w:szCs w:val="24"/>
        </w:rPr>
      </w:pPr>
      <w:r w:rsidRPr="004C20F2">
        <w:rPr>
          <w:rFonts w:cs="Times"/>
          <w:color w:val="000000" w:themeColor="text1"/>
          <w:sz w:val="24"/>
          <w:szCs w:val="24"/>
        </w:rPr>
        <w:t>* If the guidelines in the Activities to Be Contracted with Professional Companies and Activities Requiring Specific Expertise sections are not followed and an accident occurs, the sponsoring jurisdiction will be responsible for the first $10,000 of any loss paid or defense and claims handling expenses paid. Jurisdictions are NOT permitted to purchase an insurance policy to cover this potential exposure. Insurance coverage for any purpose within Community of Christ is acquired exclusively through the Risk Management department.</w:t>
      </w:r>
    </w:p>
    <w:p w14:paraId="50CE2F72" w14:textId="77777777" w:rsidR="00AA3C0D" w:rsidRPr="004C20F2" w:rsidRDefault="00AA3C0D" w:rsidP="00AA3C0D">
      <w:pPr>
        <w:widowControl w:val="0"/>
        <w:autoSpaceDE w:val="0"/>
        <w:autoSpaceDN w:val="0"/>
        <w:adjustRightInd w:val="0"/>
        <w:spacing w:after="0" w:line="240" w:lineRule="auto"/>
        <w:rPr>
          <w:rFonts w:cs="Times"/>
          <w:color w:val="000000" w:themeColor="text1"/>
          <w:sz w:val="24"/>
          <w:szCs w:val="24"/>
        </w:rPr>
      </w:pPr>
    </w:p>
    <w:p w14:paraId="10FF0315" w14:textId="77777777" w:rsidR="00AA3C0D" w:rsidRPr="004C20F2" w:rsidRDefault="00AA3C0D" w:rsidP="00AA3C0D">
      <w:pPr>
        <w:widowControl w:val="0"/>
        <w:autoSpaceDE w:val="0"/>
        <w:autoSpaceDN w:val="0"/>
        <w:adjustRightInd w:val="0"/>
        <w:spacing w:after="0" w:line="240" w:lineRule="auto"/>
        <w:rPr>
          <w:rFonts w:cs="Times"/>
          <w:color w:val="000000" w:themeColor="text1"/>
          <w:sz w:val="24"/>
          <w:szCs w:val="24"/>
        </w:rPr>
      </w:pPr>
      <w:r w:rsidRPr="004C20F2">
        <w:rPr>
          <w:rFonts w:cs="Times"/>
          <w:color w:val="000000" w:themeColor="text1"/>
          <w:sz w:val="24"/>
          <w:szCs w:val="24"/>
        </w:rPr>
        <w:t>** If a jurisdiction, camp, or congregation sponsors an activity listed in the Activities Not Permitted section and an accident occurs, the sponsoring jurisdiction, camp, or congregation will be responsible for the first $50,000 of any loss paid or defense and claims handling expense paid. Jurisdictions are NOT permitted to purchase an outside insurance policy to cover this potential exposure. Insurance coverage for any purpose within Community of Christ is acquired exclusively through the Risk Management department.</w:t>
      </w:r>
    </w:p>
    <w:p w14:paraId="2225E7DD" w14:textId="77777777" w:rsidR="00AA3C0D" w:rsidRPr="004C20F2" w:rsidRDefault="00AA3C0D" w:rsidP="00AA3C0D">
      <w:pPr>
        <w:widowControl w:val="0"/>
        <w:autoSpaceDE w:val="0"/>
        <w:autoSpaceDN w:val="0"/>
        <w:adjustRightInd w:val="0"/>
        <w:spacing w:after="0" w:line="240" w:lineRule="auto"/>
        <w:rPr>
          <w:rFonts w:cs="Times"/>
          <w:color w:val="000000" w:themeColor="text1"/>
          <w:sz w:val="24"/>
          <w:szCs w:val="24"/>
        </w:rPr>
      </w:pPr>
    </w:p>
    <w:p w14:paraId="2A15EFED" w14:textId="48524B6F" w:rsidR="00AA3C0D" w:rsidRPr="003B661F" w:rsidRDefault="00AA3C0D" w:rsidP="003B661F">
      <w:pPr>
        <w:widowControl w:val="0"/>
        <w:autoSpaceDE w:val="0"/>
        <w:autoSpaceDN w:val="0"/>
        <w:adjustRightInd w:val="0"/>
        <w:spacing w:after="0" w:line="240" w:lineRule="auto"/>
        <w:rPr>
          <w:rFonts w:cs="Times"/>
          <w:color w:val="000000" w:themeColor="text1"/>
          <w:sz w:val="24"/>
          <w:szCs w:val="24"/>
        </w:rPr>
        <w:sectPr w:rsidR="00AA3C0D" w:rsidRPr="003B661F" w:rsidSect="00FA20AB">
          <w:pgSz w:w="12226" w:h="15821"/>
          <w:pgMar w:top="720" w:right="1008" w:bottom="720" w:left="1008" w:header="720" w:footer="720" w:gutter="0"/>
          <w:cols w:space="720"/>
          <w:noEndnote/>
        </w:sectPr>
      </w:pPr>
      <w:r w:rsidRPr="004C20F2">
        <w:rPr>
          <w:rFonts w:cs="Times"/>
          <w:color w:val="000000" w:themeColor="text1"/>
          <w:sz w:val="24"/>
          <w:szCs w:val="24"/>
        </w:rPr>
        <w:t>Please contact Risk Management Services at (800) 825-2806 if you are planning to sponsor any of these types of activities. The activities listed and discussed are not meant to be all-inclusive and these lists may be updated at any time, so please contact us if you have any questions or commen</w:t>
      </w:r>
      <w:r w:rsidR="003B661F" w:rsidRPr="004C20F2">
        <w:rPr>
          <w:rFonts w:cs="Times"/>
          <w:color w:val="000000" w:themeColor="text1"/>
          <w:sz w:val="24"/>
          <w:szCs w:val="24"/>
        </w:rPr>
        <w:t>t</w:t>
      </w:r>
      <w:r w:rsidR="003B661F">
        <w:rPr>
          <w:rFonts w:cs="Times"/>
          <w:color w:val="000000" w:themeColor="text1"/>
          <w:sz w:val="24"/>
          <w:szCs w:val="24"/>
        </w:rPr>
        <w:t>.</w:t>
      </w:r>
    </w:p>
    <w:p w14:paraId="5A6C2E30" w14:textId="7AFA53D2" w:rsidR="00CE2348" w:rsidRPr="00E45DDE" w:rsidRDefault="00CE2348" w:rsidP="008D616F">
      <w:pPr>
        <w:pStyle w:val="Heading2"/>
      </w:pPr>
      <w:bookmarkStart w:id="38" w:name="_Toc865443"/>
      <w:r w:rsidRPr="00E45DDE">
        <w:lastRenderedPageBreak/>
        <w:t>DRIVING AND VEHICLE USE</w:t>
      </w:r>
      <w:bookmarkEnd w:id="38"/>
    </w:p>
    <w:p w14:paraId="20D572CC" w14:textId="77777777" w:rsidR="00605374" w:rsidRPr="00E45DDE" w:rsidRDefault="00605374" w:rsidP="00605374">
      <w:pPr>
        <w:tabs>
          <w:tab w:val="num" w:pos="720"/>
        </w:tabs>
        <w:spacing w:after="0" w:line="240" w:lineRule="auto"/>
        <w:jc w:val="both"/>
        <w:rPr>
          <w:b/>
          <w:color w:val="000000"/>
          <w:sz w:val="24"/>
          <w:u w:val="single"/>
        </w:rPr>
      </w:pPr>
      <w:r w:rsidRPr="00E45DDE">
        <w:rPr>
          <w:b/>
          <w:color w:val="000000"/>
          <w:sz w:val="28"/>
          <w:u w:val="single"/>
        </w:rPr>
        <w:t>Headwaters Mission Center Specific Policy</w:t>
      </w:r>
    </w:p>
    <w:p w14:paraId="37A1C757" w14:textId="77777777" w:rsidR="00605374" w:rsidRDefault="00605374" w:rsidP="00F101FD">
      <w:pPr>
        <w:numPr>
          <w:ilvl w:val="1"/>
          <w:numId w:val="34"/>
        </w:numPr>
        <w:tabs>
          <w:tab w:val="clear" w:pos="1440"/>
          <w:tab w:val="num" w:pos="720"/>
        </w:tabs>
        <w:spacing w:after="120" w:line="240" w:lineRule="auto"/>
        <w:ind w:left="720"/>
        <w:jc w:val="both"/>
        <w:sectPr w:rsidR="00605374" w:rsidSect="00FA20AB">
          <w:pgSz w:w="12240" w:h="15840"/>
          <w:pgMar w:top="1008" w:right="1008" w:bottom="1008" w:left="1008" w:header="720" w:footer="720" w:gutter="0"/>
          <w:cols w:space="720"/>
          <w:docGrid w:linePitch="360"/>
        </w:sectPr>
      </w:pPr>
    </w:p>
    <w:p w14:paraId="5469162B" w14:textId="77777777" w:rsidR="00605374" w:rsidRPr="00605374" w:rsidRDefault="00605374" w:rsidP="00F101FD">
      <w:pPr>
        <w:numPr>
          <w:ilvl w:val="1"/>
          <w:numId w:val="40"/>
        </w:numPr>
        <w:tabs>
          <w:tab w:val="clear" w:pos="1440"/>
          <w:tab w:val="num" w:pos="1080"/>
        </w:tabs>
        <w:spacing w:after="60" w:line="240" w:lineRule="auto"/>
        <w:ind w:left="1080"/>
        <w:jc w:val="both"/>
        <w:rPr>
          <w:color w:val="000000"/>
          <w:sz w:val="24"/>
          <w:szCs w:val="24"/>
        </w:rPr>
      </w:pPr>
      <w:r w:rsidRPr="00605374">
        <w:rPr>
          <w:sz w:val="24"/>
          <w:szCs w:val="24"/>
        </w:rPr>
        <w:t>Obey speed limits.</w:t>
      </w:r>
    </w:p>
    <w:p w14:paraId="5E8446FC" w14:textId="77777777" w:rsidR="00605374" w:rsidRPr="00605374" w:rsidRDefault="00605374" w:rsidP="00F101FD">
      <w:pPr>
        <w:numPr>
          <w:ilvl w:val="1"/>
          <w:numId w:val="40"/>
        </w:numPr>
        <w:tabs>
          <w:tab w:val="clear" w:pos="1440"/>
          <w:tab w:val="num" w:pos="1080"/>
        </w:tabs>
        <w:spacing w:after="60" w:line="240" w:lineRule="auto"/>
        <w:ind w:left="1080"/>
        <w:jc w:val="both"/>
        <w:rPr>
          <w:color w:val="000000"/>
          <w:sz w:val="24"/>
          <w:szCs w:val="24"/>
        </w:rPr>
      </w:pPr>
      <w:r w:rsidRPr="00605374">
        <w:rPr>
          <w:sz w:val="24"/>
          <w:szCs w:val="24"/>
        </w:rPr>
        <w:t>All passengers must have a seat belt or shoulder strap on when the vehicle is moving.</w:t>
      </w:r>
    </w:p>
    <w:p w14:paraId="13A429CF" w14:textId="77777777" w:rsidR="00605374" w:rsidRPr="00605374" w:rsidRDefault="00605374" w:rsidP="00F101FD">
      <w:pPr>
        <w:numPr>
          <w:ilvl w:val="1"/>
          <w:numId w:val="40"/>
        </w:numPr>
        <w:tabs>
          <w:tab w:val="clear" w:pos="1440"/>
          <w:tab w:val="num" w:pos="1080"/>
        </w:tabs>
        <w:spacing w:after="60" w:line="240" w:lineRule="auto"/>
        <w:ind w:left="1080"/>
        <w:jc w:val="both"/>
        <w:rPr>
          <w:color w:val="000000"/>
          <w:sz w:val="24"/>
          <w:szCs w:val="24"/>
        </w:rPr>
      </w:pPr>
      <w:r w:rsidRPr="00605374">
        <w:rPr>
          <w:sz w:val="24"/>
          <w:szCs w:val="24"/>
        </w:rPr>
        <w:t>For longer trips plan to rotate drivers every two hours.  If we do not have additional drivers that allow rotation every two hours, we stop every two hours to allow drivers to get out stretch and rest.</w:t>
      </w:r>
    </w:p>
    <w:p w14:paraId="1BE4B222" w14:textId="77777777" w:rsidR="00605374" w:rsidRPr="00605374" w:rsidRDefault="00605374" w:rsidP="00F101FD">
      <w:pPr>
        <w:numPr>
          <w:ilvl w:val="1"/>
          <w:numId w:val="40"/>
        </w:numPr>
        <w:tabs>
          <w:tab w:val="clear" w:pos="1440"/>
          <w:tab w:val="num" w:pos="1080"/>
        </w:tabs>
        <w:spacing w:after="60" w:line="240" w:lineRule="auto"/>
        <w:ind w:left="1080"/>
        <w:jc w:val="both"/>
        <w:rPr>
          <w:color w:val="000000"/>
          <w:sz w:val="24"/>
          <w:szCs w:val="24"/>
        </w:rPr>
      </w:pPr>
      <w:r w:rsidRPr="00605374">
        <w:rPr>
          <w:sz w:val="24"/>
          <w:szCs w:val="24"/>
        </w:rPr>
        <w:t>When the schedule requires more than one day of travel, all drivers should have a minimum of 6 hours to sleep after a day of driving.</w:t>
      </w:r>
    </w:p>
    <w:p w14:paraId="2F928437" w14:textId="77777777" w:rsidR="00605374" w:rsidRPr="00605374" w:rsidRDefault="00605374" w:rsidP="00F101FD">
      <w:pPr>
        <w:numPr>
          <w:ilvl w:val="1"/>
          <w:numId w:val="40"/>
        </w:numPr>
        <w:tabs>
          <w:tab w:val="clear" w:pos="1440"/>
          <w:tab w:val="num" w:pos="720"/>
        </w:tabs>
        <w:spacing w:after="60" w:line="240" w:lineRule="auto"/>
        <w:ind w:left="720"/>
        <w:jc w:val="both"/>
        <w:rPr>
          <w:color w:val="000000"/>
          <w:sz w:val="24"/>
          <w:szCs w:val="24"/>
        </w:rPr>
      </w:pPr>
      <w:r w:rsidRPr="00605374">
        <w:rPr>
          <w:sz w:val="24"/>
          <w:szCs w:val="24"/>
        </w:rPr>
        <w:t>Drivers must stop, if they are tired.</w:t>
      </w:r>
    </w:p>
    <w:p w14:paraId="22E6FEDC" w14:textId="77777777" w:rsidR="00605374" w:rsidRPr="00605374" w:rsidRDefault="00605374" w:rsidP="00F101FD">
      <w:pPr>
        <w:numPr>
          <w:ilvl w:val="1"/>
          <w:numId w:val="40"/>
        </w:numPr>
        <w:tabs>
          <w:tab w:val="clear" w:pos="1440"/>
          <w:tab w:val="num" w:pos="720"/>
        </w:tabs>
        <w:spacing w:after="60" w:line="240" w:lineRule="auto"/>
        <w:ind w:left="720"/>
        <w:jc w:val="both"/>
        <w:rPr>
          <w:color w:val="000000"/>
          <w:sz w:val="24"/>
          <w:szCs w:val="24"/>
        </w:rPr>
      </w:pPr>
      <w:r w:rsidRPr="00605374">
        <w:rPr>
          <w:sz w:val="24"/>
          <w:szCs w:val="24"/>
        </w:rPr>
        <w:t>All directors and drivers should watch weather reports at least 24 hours ahead of scheduled travel and adjust schedules to minimize chances of driving in inclement weather.</w:t>
      </w:r>
    </w:p>
    <w:p w14:paraId="12CBFF56" w14:textId="77777777" w:rsidR="00605374" w:rsidRPr="00605374" w:rsidRDefault="00605374" w:rsidP="00F101FD">
      <w:pPr>
        <w:numPr>
          <w:ilvl w:val="1"/>
          <w:numId w:val="40"/>
        </w:numPr>
        <w:tabs>
          <w:tab w:val="clear" w:pos="1440"/>
          <w:tab w:val="num" w:pos="720"/>
        </w:tabs>
        <w:spacing w:after="60" w:line="240" w:lineRule="auto"/>
        <w:ind w:left="720"/>
        <w:jc w:val="both"/>
        <w:rPr>
          <w:color w:val="000000"/>
          <w:sz w:val="24"/>
          <w:szCs w:val="24"/>
        </w:rPr>
      </w:pPr>
      <w:r w:rsidRPr="00605374">
        <w:rPr>
          <w:sz w:val="24"/>
          <w:szCs w:val="24"/>
        </w:rPr>
        <w:t>Always adjust speeds to match the weather and road conditions.</w:t>
      </w:r>
    </w:p>
    <w:p w14:paraId="370F4FAC" w14:textId="77777777" w:rsidR="00605374" w:rsidRPr="00605374" w:rsidRDefault="00605374" w:rsidP="00F101FD">
      <w:pPr>
        <w:numPr>
          <w:ilvl w:val="1"/>
          <w:numId w:val="40"/>
        </w:numPr>
        <w:tabs>
          <w:tab w:val="clear" w:pos="1440"/>
          <w:tab w:val="num" w:pos="720"/>
        </w:tabs>
        <w:spacing w:after="120" w:line="240" w:lineRule="auto"/>
        <w:ind w:left="720"/>
        <w:jc w:val="both"/>
        <w:rPr>
          <w:color w:val="000000"/>
          <w:sz w:val="24"/>
          <w:szCs w:val="24"/>
        </w:rPr>
      </w:pPr>
      <w:r w:rsidRPr="00605374">
        <w:rPr>
          <w:color w:val="000000"/>
          <w:sz w:val="24"/>
          <w:szCs w:val="24"/>
        </w:rPr>
        <w:t>Drivers may NOT use a cell phone while the vehicle is moving.</w:t>
      </w:r>
    </w:p>
    <w:p w14:paraId="6170539F" w14:textId="77777777" w:rsidR="00605374" w:rsidRPr="00605374" w:rsidRDefault="00605374" w:rsidP="00605374">
      <w:pPr>
        <w:spacing w:after="0" w:line="240" w:lineRule="auto"/>
        <w:jc w:val="both"/>
        <w:rPr>
          <w:b/>
          <w:color w:val="000000"/>
          <w:sz w:val="24"/>
          <w:szCs w:val="24"/>
        </w:rPr>
      </w:pPr>
    </w:p>
    <w:p w14:paraId="2D44E84F" w14:textId="77777777" w:rsidR="00605374" w:rsidRPr="00605374" w:rsidRDefault="00605374" w:rsidP="00605374">
      <w:pPr>
        <w:spacing w:after="0" w:line="240" w:lineRule="auto"/>
        <w:jc w:val="both"/>
        <w:rPr>
          <w:b/>
          <w:color w:val="000000"/>
          <w:sz w:val="24"/>
          <w:szCs w:val="24"/>
        </w:rPr>
        <w:sectPr w:rsidR="00605374" w:rsidRPr="00605374" w:rsidSect="00FA20AB">
          <w:type w:val="continuous"/>
          <w:pgSz w:w="12240" w:h="15840"/>
          <w:pgMar w:top="1008" w:right="1008" w:bottom="1008" w:left="1008" w:header="720" w:footer="720" w:gutter="0"/>
          <w:cols w:num="2" w:space="720"/>
          <w:docGrid w:linePitch="360"/>
        </w:sectPr>
      </w:pPr>
    </w:p>
    <w:p w14:paraId="49F5F862" w14:textId="77777777" w:rsidR="00E45DDE" w:rsidRDefault="00E45DDE" w:rsidP="00605374">
      <w:pPr>
        <w:spacing w:after="0" w:line="240" w:lineRule="auto"/>
        <w:jc w:val="both"/>
        <w:rPr>
          <w:b/>
          <w:color w:val="000000"/>
          <w:sz w:val="24"/>
          <w:szCs w:val="24"/>
        </w:rPr>
      </w:pPr>
    </w:p>
    <w:p w14:paraId="5EA612B4" w14:textId="4CA2F092" w:rsidR="00E45DDE" w:rsidRPr="008961D3" w:rsidRDefault="00E45DDE" w:rsidP="00605374">
      <w:pPr>
        <w:spacing w:after="0" w:line="240" w:lineRule="auto"/>
        <w:jc w:val="both"/>
        <w:rPr>
          <w:b/>
          <w:color w:val="000000"/>
          <w:sz w:val="28"/>
          <w:szCs w:val="24"/>
          <w:u w:val="single"/>
        </w:rPr>
      </w:pPr>
      <w:r w:rsidRPr="00E45DDE">
        <w:rPr>
          <w:b/>
          <w:color w:val="000000"/>
          <w:sz w:val="28"/>
          <w:szCs w:val="24"/>
          <w:u w:val="single"/>
        </w:rPr>
        <w:t>USA and Canada Policy</w:t>
      </w:r>
    </w:p>
    <w:p w14:paraId="1D11F509" w14:textId="414F6963" w:rsidR="00605374" w:rsidRPr="008961D3" w:rsidRDefault="00605374" w:rsidP="008961D3">
      <w:pPr>
        <w:spacing w:after="0" w:line="240" w:lineRule="auto"/>
        <w:jc w:val="both"/>
        <w:rPr>
          <w:color w:val="000000"/>
          <w:sz w:val="24"/>
          <w:szCs w:val="24"/>
        </w:rPr>
      </w:pPr>
      <w:r w:rsidRPr="00605374">
        <w:rPr>
          <w:b/>
          <w:color w:val="000000"/>
          <w:sz w:val="24"/>
          <w:szCs w:val="24"/>
        </w:rPr>
        <w:t>The required age to transport youth</w:t>
      </w:r>
      <w:r w:rsidRPr="00605374">
        <w:rPr>
          <w:color w:val="000000"/>
          <w:sz w:val="24"/>
          <w:szCs w:val="24"/>
        </w:rPr>
        <w:t xml:space="preserve"> </w:t>
      </w:r>
      <w:r w:rsidRPr="00605374">
        <w:rPr>
          <w:b/>
          <w:color w:val="000000"/>
          <w:sz w:val="24"/>
          <w:szCs w:val="24"/>
        </w:rPr>
        <w:t>to and from activities</w:t>
      </w:r>
      <w:r w:rsidR="008961D3">
        <w:rPr>
          <w:color w:val="000000"/>
          <w:sz w:val="24"/>
          <w:szCs w:val="24"/>
        </w:rPr>
        <w:t xml:space="preserve"> w</w:t>
      </w:r>
      <w:r w:rsidRPr="008961D3">
        <w:rPr>
          <w:color w:val="000000"/>
          <w:sz w:val="24"/>
          <w:szCs w:val="24"/>
        </w:rPr>
        <w:t xml:space="preserve">ill be determined by the age required to be a Registered Youth Worker (currently age 21). Any person transporting youth will follow the </w:t>
      </w:r>
      <w:hyperlink r:id="rId74" w:history="1">
        <w:r w:rsidRPr="008961D3">
          <w:rPr>
            <w:color w:val="004466"/>
            <w:sz w:val="24"/>
            <w:szCs w:val="24"/>
            <w:u w:val="single"/>
          </w:rPr>
          <w:t>Registered Youth Worker guidelines</w:t>
        </w:r>
      </w:hyperlink>
      <w:r w:rsidRPr="008961D3">
        <w:rPr>
          <w:color w:val="000000"/>
          <w:sz w:val="24"/>
          <w:szCs w:val="24"/>
        </w:rPr>
        <w:t xml:space="preserve"> on the website. </w:t>
      </w:r>
    </w:p>
    <w:p w14:paraId="54F217EF" w14:textId="77777777" w:rsidR="00605374" w:rsidRPr="00605374" w:rsidRDefault="00605374" w:rsidP="00605374">
      <w:pPr>
        <w:spacing w:after="0" w:line="240" w:lineRule="auto"/>
        <w:jc w:val="both"/>
        <w:rPr>
          <w:color w:val="000000"/>
          <w:sz w:val="24"/>
          <w:szCs w:val="24"/>
        </w:rPr>
      </w:pPr>
    </w:p>
    <w:p w14:paraId="668D1878" w14:textId="77777777" w:rsidR="00605374" w:rsidRPr="00605374" w:rsidRDefault="00605374" w:rsidP="00605374">
      <w:pPr>
        <w:spacing w:after="0" w:line="240" w:lineRule="auto"/>
        <w:jc w:val="both"/>
        <w:rPr>
          <w:color w:val="000000"/>
          <w:sz w:val="24"/>
          <w:szCs w:val="24"/>
        </w:rPr>
      </w:pPr>
      <w:r w:rsidRPr="00605374">
        <w:rPr>
          <w:b/>
          <w:color w:val="000000"/>
          <w:sz w:val="24"/>
          <w:szCs w:val="24"/>
        </w:rPr>
        <w:t>Drivers convicted of certain vehicle operating violations</w:t>
      </w:r>
      <w:r w:rsidRPr="00605374">
        <w:rPr>
          <w:color w:val="000000"/>
          <w:sz w:val="24"/>
          <w:szCs w:val="24"/>
        </w:rPr>
        <w:t xml:space="preserve"> within the previous five years are not authorized to drive. This list of violations may be amended retroactively: </w:t>
      </w:r>
    </w:p>
    <w:p w14:paraId="4DF09BF8" w14:textId="77777777" w:rsidR="00605374" w:rsidRPr="00605374" w:rsidRDefault="00605374" w:rsidP="00F101FD">
      <w:pPr>
        <w:numPr>
          <w:ilvl w:val="1"/>
          <w:numId w:val="34"/>
        </w:numPr>
        <w:tabs>
          <w:tab w:val="clear" w:pos="1440"/>
          <w:tab w:val="num" w:pos="720"/>
        </w:tabs>
        <w:spacing w:after="120" w:line="240" w:lineRule="auto"/>
        <w:ind w:left="720"/>
        <w:jc w:val="both"/>
        <w:rPr>
          <w:color w:val="000000"/>
          <w:sz w:val="24"/>
          <w:szCs w:val="24"/>
        </w:rPr>
        <w:sectPr w:rsidR="00605374" w:rsidRPr="00605374" w:rsidSect="00FA20AB">
          <w:type w:val="continuous"/>
          <w:pgSz w:w="12240" w:h="15840"/>
          <w:pgMar w:top="1008" w:right="1008" w:bottom="1008" w:left="1008" w:header="720" w:footer="720" w:gutter="0"/>
          <w:cols w:space="720"/>
          <w:docGrid w:linePitch="360"/>
        </w:sectPr>
      </w:pPr>
    </w:p>
    <w:p w14:paraId="229C53E9" w14:textId="77777777" w:rsidR="00605374" w:rsidRPr="00605374" w:rsidRDefault="00605374" w:rsidP="00BE4CDE">
      <w:pPr>
        <w:numPr>
          <w:ilvl w:val="1"/>
          <w:numId w:val="96"/>
        </w:numPr>
        <w:spacing w:after="60" w:line="240" w:lineRule="auto"/>
        <w:ind w:left="1080"/>
        <w:jc w:val="both"/>
        <w:rPr>
          <w:color w:val="000000"/>
          <w:sz w:val="24"/>
          <w:szCs w:val="24"/>
        </w:rPr>
      </w:pPr>
      <w:r w:rsidRPr="00605374">
        <w:rPr>
          <w:color w:val="000000"/>
          <w:sz w:val="24"/>
          <w:szCs w:val="24"/>
        </w:rPr>
        <w:t xml:space="preserve">driving while under the influence of alcohol or drugs </w:t>
      </w:r>
    </w:p>
    <w:p w14:paraId="624BCAD0" w14:textId="77777777" w:rsidR="00605374" w:rsidRPr="00605374" w:rsidRDefault="00605374" w:rsidP="00BE4CDE">
      <w:pPr>
        <w:numPr>
          <w:ilvl w:val="1"/>
          <w:numId w:val="96"/>
        </w:numPr>
        <w:spacing w:after="60" w:line="240" w:lineRule="auto"/>
        <w:ind w:left="1080"/>
        <w:jc w:val="both"/>
        <w:rPr>
          <w:color w:val="000000"/>
          <w:sz w:val="24"/>
          <w:szCs w:val="24"/>
        </w:rPr>
      </w:pPr>
      <w:r w:rsidRPr="00605374">
        <w:rPr>
          <w:color w:val="000000"/>
          <w:sz w:val="24"/>
          <w:szCs w:val="24"/>
        </w:rPr>
        <w:t xml:space="preserve">refusing a chemical test </w:t>
      </w:r>
    </w:p>
    <w:p w14:paraId="10B07E1C" w14:textId="77777777" w:rsidR="00605374" w:rsidRPr="00605374" w:rsidRDefault="00605374" w:rsidP="00BE4CDE">
      <w:pPr>
        <w:numPr>
          <w:ilvl w:val="1"/>
          <w:numId w:val="96"/>
        </w:numPr>
        <w:spacing w:after="60" w:line="240" w:lineRule="auto"/>
        <w:ind w:left="1080"/>
        <w:jc w:val="both"/>
        <w:rPr>
          <w:color w:val="000000"/>
          <w:sz w:val="24"/>
          <w:szCs w:val="24"/>
        </w:rPr>
      </w:pPr>
      <w:r w:rsidRPr="00605374">
        <w:rPr>
          <w:color w:val="000000"/>
          <w:sz w:val="24"/>
          <w:szCs w:val="24"/>
        </w:rPr>
        <w:t xml:space="preserve">fleeing or eluding police </w:t>
      </w:r>
    </w:p>
    <w:p w14:paraId="5DE2A4E7" w14:textId="77777777" w:rsidR="00605374" w:rsidRPr="00605374" w:rsidRDefault="00605374" w:rsidP="00BE4CDE">
      <w:pPr>
        <w:numPr>
          <w:ilvl w:val="1"/>
          <w:numId w:val="96"/>
        </w:numPr>
        <w:spacing w:after="60" w:line="240" w:lineRule="auto"/>
        <w:ind w:left="1080"/>
        <w:jc w:val="both"/>
        <w:rPr>
          <w:color w:val="000000"/>
          <w:sz w:val="24"/>
          <w:szCs w:val="24"/>
        </w:rPr>
      </w:pPr>
      <w:r w:rsidRPr="00605374">
        <w:rPr>
          <w:color w:val="000000"/>
          <w:sz w:val="24"/>
          <w:szCs w:val="24"/>
        </w:rPr>
        <w:t xml:space="preserve">highway racing </w:t>
      </w:r>
    </w:p>
    <w:p w14:paraId="5ADD1C9D" w14:textId="77777777" w:rsidR="00605374" w:rsidRPr="00605374" w:rsidRDefault="00605374" w:rsidP="00BE4CDE">
      <w:pPr>
        <w:numPr>
          <w:ilvl w:val="1"/>
          <w:numId w:val="96"/>
        </w:numPr>
        <w:spacing w:after="60" w:line="240" w:lineRule="auto"/>
        <w:ind w:left="1080"/>
        <w:jc w:val="both"/>
        <w:rPr>
          <w:color w:val="000000"/>
          <w:sz w:val="24"/>
          <w:szCs w:val="24"/>
        </w:rPr>
      </w:pPr>
      <w:r w:rsidRPr="00605374">
        <w:rPr>
          <w:color w:val="000000"/>
          <w:sz w:val="24"/>
          <w:szCs w:val="24"/>
        </w:rPr>
        <w:t xml:space="preserve">driving while license suspended or revoked </w:t>
      </w:r>
    </w:p>
    <w:p w14:paraId="6F9FA60C" w14:textId="77777777" w:rsidR="00605374" w:rsidRPr="00605374" w:rsidRDefault="00605374" w:rsidP="00BE4CDE">
      <w:pPr>
        <w:numPr>
          <w:ilvl w:val="1"/>
          <w:numId w:val="96"/>
        </w:numPr>
        <w:spacing w:after="60" w:line="240" w:lineRule="auto"/>
        <w:ind w:left="1080"/>
        <w:jc w:val="both"/>
        <w:rPr>
          <w:color w:val="000000"/>
          <w:sz w:val="24"/>
          <w:szCs w:val="24"/>
        </w:rPr>
      </w:pPr>
      <w:r w:rsidRPr="00605374">
        <w:rPr>
          <w:color w:val="000000"/>
          <w:sz w:val="24"/>
          <w:szCs w:val="24"/>
        </w:rPr>
        <w:t xml:space="preserve">vehicular manslaughter </w:t>
      </w:r>
    </w:p>
    <w:p w14:paraId="5AB21398" w14:textId="77777777" w:rsidR="00605374" w:rsidRPr="00605374" w:rsidRDefault="00605374" w:rsidP="00BE4CDE">
      <w:pPr>
        <w:numPr>
          <w:ilvl w:val="1"/>
          <w:numId w:val="96"/>
        </w:numPr>
        <w:spacing w:after="60" w:line="240" w:lineRule="auto"/>
        <w:ind w:left="1080"/>
        <w:jc w:val="both"/>
        <w:rPr>
          <w:color w:val="000000"/>
          <w:sz w:val="24"/>
          <w:szCs w:val="24"/>
        </w:rPr>
      </w:pPr>
      <w:r w:rsidRPr="00605374">
        <w:rPr>
          <w:color w:val="000000"/>
          <w:sz w:val="24"/>
          <w:szCs w:val="24"/>
        </w:rPr>
        <w:t xml:space="preserve">leaving the scene of an accident </w:t>
      </w:r>
    </w:p>
    <w:p w14:paraId="7CA68428" w14:textId="77777777" w:rsidR="00605374" w:rsidRPr="00605374" w:rsidRDefault="00605374" w:rsidP="00BE4CDE">
      <w:pPr>
        <w:numPr>
          <w:ilvl w:val="1"/>
          <w:numId w:val="96"/>
        </w:numPr>
        <w:spacing w:after="60" w:line="240" w:lineRule="auto"/>
        <w:ind w:left="1080"/>
        <w:jc w:val="both"/>
        <w:rPr>
          <w:color w:val="000000"/>
          <w:sz w:val="24"/>
          <w:szCs w:val="24"/>
        </w:rPr>
      </w:pPr>
      <w:r w:rsidRPr="00605374">
        <w:rPr>
          <w:color w:val="000000"/>
          <w:sz w:val="24"/>
          <w:szCs w:val="24"/>
        </w:rPr>
        <w:t>passing a stopped school bus with its red lights flashing</w:t>
      </w:r>
    </w:p>
    <w:p w14:paraId="1B28FFD9" w14:textId="77777777" w:rsidR="00605374" w:rsidRPr="00605374" w:rsidRDefault="00605374" w:rsidP="00BE4CDE">
      <w:pPr>
        <w:spacing w:after="120" w:line="240" w:lineRule="auto"/>
        <w:jc w:val="both"/>
        <w:rPr>
          <w:color w:val="000000"/>
          <w:sz w:val="24"/>
          <w:szCs w:val="24"/>
        </w:rPr>
        <w:sectPr w:rsidR="00605374" w:rsidRPr="00605374" w:rsidSect="00FA20AB">
          <w:type w:val="continuous"/>
          <w:pgSz w:w="12240" w:h="15840"/>
          <w:pgMar w:top="1008" w:right="1008" w:bottom="1008" w:left="1008" w:header="720" w:footer="720" w:gutter="0"/>
          <w:cols w:num="2" w:space="720"/>
          <w:docGrid w:linePitch="360"/>
        </w:sectPr>
      </w:pPr>
    </w:p>
    <w:p w14:paraId="0EEBF17D" w14:textId="516D925E" w:rsidR="00605374" w:rsidRPr="00605374" w:rsidRDefault="00605374" w:rsidP="00605374">
      <w:pPr>
        <w:spacing w:after="0" w:line="240" w:lineRule="auto"/>
        <w:jc w:val="both"/>
        <w:rPr>
          <w:b/>
          <w:color w:val="000000"/>
          <w:sz w:val="24"/>
          <w:szCs w:val="24"/>
        </w:rPr>
      </w:pPr>
      <w:r w:rsidRPr="00605374">
        <w:rPr>
          <w:b/>
          <w:color w:val="000000"/>
          <w:sz w:val="24"/>
          <w:szCs w:val="24"/>
        </w:rPr>
        <w:t xml:space="preserve">Other violations which disqualify drivers include: </w:t>
      </w:r>
    </w:p>
    <w:p w14:paraId="0C9C1118" w14:textId="77777777" w:rsidR="00605374" w:rsidRPr="00605374" w:rsidRDefault="00605374" w:rsidP="00F101FD">
      <w:pPr>
        <w:numPr>
          <w:ilvl w:val="1"/>
          <w:numId w:val="34"/>
        </w:numPr>
        <w:tabs>
          <w:tab w:val="clear" w:pos="1440"/>
          <w:tab w:val="num" w:pos="720"/>
        </w:tabs>
        <w:spacing w:after="120" w:line="240" w:lineRule="auto"/>
        <w:ind w:left="720"/>
        <w:jc w:val="both"/>
        <w:rPr>
          <w:color w:val="000000"/>
          <w:sz w:val="24"/>
          <w:szCs w:val="24"/>
        </w:rPr>
        <w:sectPr w:rsidR="00605374" w:rsidRPr="00605374" w:rsidSect="00FA20AB">
          <w:type w:val="continuous"/>
          <w:pgSz w:w="12240" w:h="15840"/>
          <w:pgMar w:top="1008" w:right="1008" w:bottom="1008" w:left="1008" w:header="720" w:footer="720" w:gutter="0"/>
          <w:cols w:space="720"/>
          <w:docGrid w:linePitch="360"/>
        </w:sectPr>
      </w:pPr>
    </w:p>
    <w:p w14:paraId="5A488089" w14:textId="77777777" w:rsidR="00605374" w:rsidRPr="00605374" w:rsidRDefault="00605374" w:rsidP="005018FF">
      <w:pPr>
        <w:numPr>
          <w:ilvl w:val="0"/>
          <w:numId w:val="97"/>
        </w:numPr>
        <w:spacing w:after="120" w:line="240" w:lineRule="auto"/>
        <w:jc w:val="both"/>
        <w:rPr>
          <w:color w:val="000000"/>
          <w:sz w:val="24"/>
          <w:szCs w:val="24"/>
        </w:rPr>
      </w:pPr>
      <w:r w:rsidRPr="00605374">
        <w:rPr>
          <w:color w:val="000000"/>
          <w:sz w:val="24"/>
          <w:szCs w:val="24"/>
        </w:rPr>
        <w:t xml:space="preserve">More than two moving violations in the last three years with one at-fault accident </w:t>
      </w:r>
    </w:p>
    <w:p w14:paraId="2A77F82A" w14:textId="77777777" w:rsidR="00605374" w:rsidRPr="00605374" w:rsidRDefault="00605374" w:rsidP="005018FF">
      <w:pPr>
        <w:numPr>
          <w:ilvl w:val="0"/>
          <w:numId w:val="97"/>
        </w:numPr>
        <w:spacing w:after="120" w:line="240" w:lineRule="auto"/>
        <w:jc w:val="both"/>
        <w:rPr>
          <w:color w:val="000000"/>
          <w:sz w:val="24"/>
          <w:szCs w:val="24"/>
        </w:rPr>
      </w:pPr>
      <w:r w:rsidRPr="00605374">
        <w:rPr>
          <w:color w:val="000000"/>
          <w:sz w:val="24"/>
          <w:szCs w:val="24"/>
        </w:rPr>
        <w:t xml:space="preserve">More than three moving violations in the last three years with no at-fault accidents </w:t>
      </w:r>
    </w:p>
    <w:p w14:paraId="4DDA0E7D" w14:textId="46F4A439" w:rsidR="007C3B62" w:rsidRPr="007C3B62" w:rsidRDefault="00605374" w:rsidP="005018FF">
      <w:pPr>
        <w:numPr>
          <w:ilvl w:val="0"/>
          <w:numId w:val="97"/>
        </w:numPr>
        <w:spacing w:after="120" w:line="240" w:lineRule="auto"/>
        <w:jc w:val="both"/>
        <w:rPr>
          <w:color w:val="000000"/>
          <w:sz w:val="24"/>
          <w:szCs w:val="24"/>
        </w:rPr>
        <w:sectPr w:rsidR="007C3B62" w:rsidRPr="007C3B62" w:rsidSect="007C3B62">
          <w:type w:val="continuous"/>
          <w:pgSz w:w="12240" w:h="15840"/>
          <w:pgMar w:top="1008" w:right="1008" w:bottom="1008" w:left="1008" w:header="720" w:footer="720" w:gutter="0"/>
          <w:cols w:space="720"/>
          <w:docGrid w:linePitch="360"/>
        </w:sectPr>
      </w:pPr>
      <w:r w:rsidRPr="00605374">
        <w:rPr>
          <w:color w:val="000000"/>
          <w:sz w:val="24"/>
          <w:szCs w:val="24"/>
        </w:rPr>
        <w:t>More than two at-fault accidents in the last three years with no moving violations</w:t>
      </w:r>
    </w:p>
    <w:p w14:paraId="74967D1F" w14:textId="77777777" w:rsidR="00605374" w:rsidRPr="00605374" w:rsidRDefault="00605374" w:rsidP="00605374">
      <w:pPr>
        <w:spacing w:after="120" w:line="240" w:lineRule="auto"/>
        <w:jc w:val="both"/>
        <w:rPr>
          <w:b/>
          <w:bCs/>
          <w:color w:val="000000"/>
          <w:sz w:val="24"/>
          <w:szCs w:val="24"/>
        </w:rPr>
        <w:sectPr w:rsidR="00605374" w:rsidRPr="00605374" w:rsidSect="00FA20AB">
          <w:type w:val="continuous"/>
          <w:pgSz w:w="12240" w:h="15840"/>
          <w:pgMar w:top="1008" w:right="1008" w:bottom="1008" w:left="1008" w:header="720" w:footer="720" w:gutter="0"/>
          <w:cols w:num="2" w:space="720"/>
          <w:docGrid w:linePitch="360"/>
        </w:sectPr>
      </w:pPr>
    </w:p>
    <w:p w14:paraId="4C4B0D44" w14:textId="77777777" w:rsidR="00605374" w:rsidRPr="00605374" w:rsidRDefault="00605374" w:rsidP="00605374">
      <w:pPr>
        <w:spacing w:after="120" w:line="240" w:lineRule="auto"/>
        <w:jc w:val="both"/>
        <w:rPr>
          <w:color w:val="000000"/>
          <w:sz w:val="24"/>
          <w:szCs w:val="24"/>
        </w:rPr>
      </w:pPr>
      <w:r w:rsidRPr="00605374">
        <w:rPr>
          <w:b/>
          <w:bCs/>
          <w:color w:val="000000"/>
          <w:sz w:val="24"/>
          <w:szCs w:val="24"/>
        </w:rPr>
        <w:lastRenderedPageBreak/>
        <w:t>Motorcycle and Other Two Wheeled Self-Propelled Vehicle Use Is Prohibited</w:t>
      </w:r>
      <w:r w:rsidRPr="00605374">
        <w:rPr>
          <w:color w:val="000000"/>
          <w:sz w:val="24"/>
          <w:szCs w:val="24"/>
        </w:rPr>
        <w:t xml:space="preserve"> </w:t>
      </w:r>
      <w:r w:rsidRPr="00605374">
        <w:rPr>
          <w:color w:val="000000"/>
          <w:sz w:val="24"/>
          <w:szCs w:val="24"/>
        </w:rPr>
        <w:br/>
        <w:t>Employees are prohibited from utilizing motorcycles, mopeds, motorbikes and similar two wheeled self-propelled vehicles as a means of transportation at any time on church and affiliate business. (Per Worker’s Comp Policy).</w:t>
      </w:r>
    </w:p>
    <w:p w14:paraId="7648BF0B" w14:textId="77777777" w:rsidR="00605374" w:rsidRPr="00605374" w:rsidRDefault="00605374" w:rsidP="00605374">
      <w:pPr>
        <w:spacing w:after="0" w:line="240" w:lineRule="auto"/>
        <w:jc w:val="both"/>
        <w:rPr>
          <w:rFonts w:cs="Times"/>
          <w:b/>
          <w:color w:val="073B5E"/>
          <w:sz w:val="24"/>
          <w:szCs w:val="24"/>
        </w:rPr>
      </w:pPr>
    </w:p>
    <w:p w14:paraId="5FD604ED" w14:textId="77777777" w:rsidR="00605374" w:rsidRPr="00605374" w:rsidRDefault="00605374" w:rsidP="00605374">
      <w:pPr>
        <w:spacing w:after="0" w:line="240" w:lineRule="auto"/>
        <w:jc w:val="both"/>
        <w:rPr>
          <w:b/>
          <w:bCs/>
          <w:color w:val="000000" w:themeColor="text1"/>
          <w:sz w:val="24"/>
          <w:szCs w:val="24"/>
        </w:rPr>
      </w:pPr>
      <w:r w:rsidRPr="00605374">
        <w:rPr>
          <w:rFonts w:cs="Times"/>
          <w:b/>
          <w:color w:val="000000" w:themeColor="text1"/>
          <w:sz w:val="24"/>
          <w:szCs w:val="24"/>
        </w:rPr>
        <w:t xml:space="preserve">Seat Belts </w:t>
      </w:r>
    </w:p>
    <w:p w14:paraId="3087E2B9" w14:textId="77777777" w:rsidR="00605374" w:rsidRPr="00605374" w:rsidRDefault="00605374" w:rsidP="00605374">
      <w:pPr>
        <w:widowControl w:val="0"/>
        <w:autoSpaceDE w:val="0"/>
        <w:autoSpaceDN w:val="0"/>
        <w:adjustRightInd w:val="0"/>
        <w:spacing w:after="0" w:line="240" w:lineRule="auto"/>
        <w:rPr>
          <w:rFonts w:cs="Times"/>
          <w:color w:val="262626"/>
          <w:sz w:val="24"/>
          <w:szCs w:val="24"/>
        </w:rPr>
      </w:pPr>
      <w:r w:rsidRPr="00605374">
        <w:rPr>
          <w:rFonts w:cs="Times"/>
          <w:color w:val="262626"/>
          <w:sz w:val="24"/>
          <w:szCs w:val="24"/>
        </w:rPr>
        <w:t>All drivers and passengers must wear seat belts. Buses without seat belts are the only exception to this coverage.</w:t>
      </w:r>
    </w:p>
    <w:p w14:paraId="681198E3" w14:textId="77777777" w:rsidR="00605374" w:rsidRPr="00605374" w:rsidRDefault="00605374" w:rsidP="00605374">
      <w:pPr>
        <w:spacing w:after="0" w:line="240" w:lineRule="auto"/>
        <w:jc w:val="both"/>
        <w:rPr>
          <w:b/>
          <w:bCs/>
          <w:color w:val="000000"/>
          <w:sz w:val="24"/>
          <w:szCs w:val="24"/>
        </w:rPr>
      </w:pPr>
    </w:p>
    <w:p w14:paraId="062339D3" w14:textId="77777777" w:rsidR="00605374" w:rsidRPr="00605374" w:rsidRDefault="00605374" w:rsidP="00605374">
      <w:pPr>
        <w:spacing w:after="0" w:line="240" w:lineRule="auto"/>
        <w:jc w:val="both"/>
        <w:rPr>
          <w:b/>
          <w:bCs/>
          <w:color w:val="000000"/>
          <w:sz w:val="24"/>
          <w:szCs w:val="24"/>
        </w:rPr>
      </w:pPr>
      <w:r w:rsidRPr="00605374">
        <w:rPr>
          <w:b/>
          <w:bCs/>
          <w:color w:val="000000"/>
          <w:sz w:val="24"/>
          <w:szCs w:val="24"/>
        </w:rPr>
        <w:t>Personal Vehicle Use</w:t>
      </w:r>
    </w:p>
    <w:p w14:paraId="106E02B6" w14:textId="77777777" w:rsidR="00605374" w:rsidRPr="00605374" w:rsidRDefault="00605374" w:rsidP="008961D3">
      <w:pPr>
        <w:spacing w:after="120" w:line="240" w:lineRule="auto"/>
        <w:jc w:val="both"/>
        <w:rPr>
          <w:color w:val="000000"/>
          <w:sz w:val="24"/>
          <w:szCs w:val="24"/>
        </w:rPr>
      </w:pPr>
      <w:r w:rsidRPr="00605374">
        <w:rPr>
          <w:color w:val="000000"/>
          <w:sz w:val="24"/>
          <w:szCs w:val="24"/>
        </w:rPr>
        <w:t>There are situations where church members and employees may use their personal vehicles or they may allow other church members to use their personal vehicles for church related business. In these situations, the vehicle owner’s insurance will respond for both liability and property damage. Also:</w:t>
      </w:r>
    </w:p>
    <w:p w14:paraId="676AB64A" w14:textId="6BA1D77A" w:rsidR="00605374" w:rsidRPr="008961D3" w:rsidRDefault="00605374" w:rsidP="008961D3">
      <w:pPr>
        <w:pStyle w:val="ListParagraph"/>
        <w:numPr>
          <w:ilvl w:val="0"/>
          <w:numId w:val="98"/>
        </w:numPr>
        <w:tabs>
          <w:tab w:val="num" w:pos="1440"/>
        </w:tabs>
        <w:spacing w:after="120" w:line="240" w:lineRule="auto"/>
        <w:jc w:val="both"/>
        <w:rPr>
          <w:color w:val="000000"/>
          <w:sz w:val="24"/>
          <w:szCs w:val="24"/>
        </w:rPr>
      </w:pPr>
      <w:r w:rsidRPr="008961D3">
        <w:rPr>
          <w:color w:val="000000"/>
          <w:sz w:val="24"/>
          <w:szCs w:val="24"/>
        </w:rPr>
        <w:t xml:space="preserve">If a vehicle is borrowed for church purposes; the vehicle </w:t>
      </w:r>
      <w:r w:rsidR="000A02D2" w:rsidRPr="008961D3">
        <w:rPr>
          <w:color w:val="000000"/>
          <w:sz w:val="24"/>
          <w:szCs w:val="24"/>
        </w:rPr>
        <w:t>owners’</w:t>
      </w:r>
      <w:r w:rsidRPr="008961D3">
        <w:rPr>
          <w:color w:val="000000"/>
          <w:sz w:val="24"/>
          <w:szCs w:val="24"/>
        </w:rPr>
        <w:t xml:space="preserve"> insurance will be responsible and all claims should be submitted to the owner’s carrier, regardless of who is driving. Auto insurance coverage follows the vehicle. </w:t>
      </w:r>
    </w:p>
    <w:p w14:paraId="03E01B3D" w14:textId="77777777" w:rsidR="00605374" w:rsidRPr="008961D3" w:rsidRDefault="00605374" w:rsidP="008961D3">
      <w:pPr>
        <w:pStyle w:val="ListParagraph"/>
        <w:numPr>
          <w:ilvl w:val="0"/>
          <w:numId w:val="98"/>
        </w:numPr>
        <w:tabs>
          <w:tab w:val="num" w:pos="1440"/>
        </w:tabs>
        <w:spacing w:after="120" w:line="240" w:lineRule="auto"/>
        <w:jc w:val="both"/>
        <w:rPr>
          <w:color w:val="000000"/>
          <w:sz w:val="24"/>
          <w:szCs w:val="24"/>
        </w:rPr>
      </w:pPr>
      <w:r w:rsidRPr="008961D3">
        <w:rPr>
          <w:color w:val="000000"/>
          <w:sz w:val="24"/>
          <w:szCs w:val="24"/>
        </w:rPr>
        <w:t xml:space="preserve">The church will not be responsible for deductibles incurred under the vehicle owner’s insurance policy. </w:t>
      </w:r>
    </w:p>
    <w:p w14:paraId="4781AB48" w14:textId="77777777" w:rsidR="00605374" w:rsidRPr="00605374" w:rsidRDefault="00605374" w:rsidP="00605374">
      <w:pPr>
        <w:spacing w:after="0" w:line="240" w:lineRule="auto"/>
        <w:jc w:val="both"/>
        <w:rPr>
          <w:b/>
          <w:bCs/>
          <w:color w:val="000000"/>
          <w:sz w:val="24"/>
          <w:szCs w:val="24"/>
        </w:rPr>
      </w:pPr>
      <w:r w:rsidRPr="00605374">
        <w:rPr>
          <w:b/>
          <w:bCs/>
          <w:color w:val="000000"/>
          <w:sz w:val="24"/>
          <w:szCs w:val="24"/>
        </w:rPr>
        <w:t xml:space="preserve">Rental Vehicles </w:t>
      </w:r>
    </w:p>
    <w:p w14:paraId="5494C4DE" w14:textId="77777777" w:rsidR="00605374" w:rsidRPr="00605374" w:rsidRDefault="00605374" w:rsidP="008961D3">
      <w:pPr>
        <w:spacing w:after="120" w:line="240" w:lineRule="auto"/>
        <w:jc w:val="both"/>
        <w:rPr>
          <w:color w:val="000000"/>
          <w:sz w:val="24"/>
          <w:szCs w:val="24"/>
        </w:rPr>
      </w:pPr>
      <w:r w:rsidRPr="00605374">
        <w:rPr>
          <w:color w:val="000000"/>
          <w:sz w:val="24"/>
          <w:szCs w:val="24"/>
        </w:rPr>
        <w:t>On the occasion when a vehicle needs to be rented, the following must be understood:</w:t>
      </w:r>
    </w:p>
    <w:p w14:paraId="6A515F13" w14:textId="77777777" w:rsidR="00605374" w:rsidRPr="008961D3" w:rsidRDefault="00605374" w:rsidP="008961D3">
      <w:pPr>
        <w:pStyle w:val="ListParagraph"/>
        <w:numPr>
          <w:ilvl w:val="0"/>
          <w:numId w:val="99"/>
        </w:numPr>
        <w:spacing w:after="120" w:line="240" w:lineRule="auto"/>
        <w:jc w:val="both"/>
        <w:rPr>
          <w:color w:val="000000"/>
          <w:sz w:val="24"/>
          <w:szCs w:val="24"/>
        </w:rPr>
      </w:pPr>
      <w:r w:rsidRPr="008961D3">
        <w:rPr>
          <w:color w:val="000000"/>
          <w:sz w:val="24"/>
          <w:szCs w:val="24"/>
        </w:rPr>
        <w:t>List Community of Christ as the “renter” of the vehicle. (</w:t>
      </w:r>
      <w:r w:rsidRPr="008961D3">
        <w:rPr>
          <w:b/>
          <w:bCs/>
          <w:color w:val="000000"/>
          <w:sz w:val="24"/>
          <w:szCs w:val="24"/>
        </w:rPr>
        <w:t>15-passenger vans can no longer be rented for church use</w:t>
      </w:r>
      <w:r w:rsidRPr="008961D3">
        <w:rPr>
          <w:color w:val="000000"/>
          <w:sz w:val="24"/>
          <w:szCs w:val="24"/>
        </w:rPr>
        <w:t xml:space="preserve">). The church’s insurance policy will NOT cover rental vehicles for either liability or physical damage unless it is rented in the name of the church. If the rental agency will not allow this, Community of Christ MUST be listed as the company name on the rental form. </w:t>
      </w:r>
    </w:p>
    <w:p w14:paraId="4EB9415B" w14:textId="77777777" w:rsidR="00605374" w:rsidRPr="008961D3" w:rsidRDefault="00605374" w:rsidP="008961D3">
      <w:pPr>
        <w:pStyle w:val="ListParagraph"/>
        <w:numPr>
          <w:ilvl w:val="0"/>
          <w:numId w:val="99"/>
        </w:numPr>
        <w:spacing w:after="120" w:line="240" w:lineRule="auto"/>
        <w:jc w:val="both"/>
        <w:rPr>
          <w:color w:val="000000"/>
          <w:sz w:val="24"/>
          <w:szCs w:val="24"/>
        </w:rPr>
      </w:pPr>
      <w:r w:rsidRPr="008961D3">
        <w:rPr>
          <w:color w:val="000000"/>
          <w:sz w:val="24"/>
          <w:szCs w:val="24"/>
        </w:rPr>
        <w:t xml:space="preserve">Do NOT purchase the insurance coverage offered by rental agencies in the United States or Canada. Risk Management Services will provide a certificate of insurance to the rental agency, if requested. Contact </w:t>
      </w:r>
      <w:r w:rsidRPr="008961D3">
        <w:rPr>
          <w:color w:val="004466"/>
          <w:sz w:val="24"/>
          <w:szCs w:val="24"/>
          <w:u w:val="single"/>
        </w:rPr>
        <w:t xml:space="preserve">Sandra Atkins </w:t>
      </w:r>
      <w:r w:rsidRPr="008961D3">
        <w:rPr>
          <w:color w:val="000000"/>
          <w:sz w:val="24"/>
          <w:szCs w:val="24"/>
        </w:rPr>
        <w:t>1-800-825-2806 x1456.</w:t>
      </w:r>
    </w:p>
    <w:p w14:paraId="340D17A7" w14:textId="77777777" w:rsidR="00605374" w:rsidRPr="008961D3" w:rsidRDefault="00605374" w:rsidP="008961D3">
      <w:pPr>
        <w:pStyle w:val="ListParagraph"/>
        <w:numPr>
          <w:ilvl w:val="0"/>
          <w:numId w:val="99"/>
        </w:numPr>
        <w:spacing w:after="120" w:line="240" w:lineRule="auto"/>
        <w:jc w:val="both"/>
        <w:rPr>
          <w:color w:val="000000"/>
          <w:sz w:val="24"/>
          <w:szCs w:val="24"/>
        </w:rPr>
      </w:pPr>
      <w:r w:rsidRPr="008961D3">
        <w:rPr>
          <w:color w:val="000000"/>
          <w:sz w:val="24"/>
          <w:szCs w:val="24"/>
        </w:rPr>
        <w:t xml:space="preserve">Check the vehicle for damage before leaving the lot and after you return to the rental agency. If there is damage to the vehicle before leaving the lot, have the agent note the damage on the rental agreement. </w:t>
      </w:r>
    </w:p>
    <w:p w14:paraId="7551221A" w14:textId="77777777" w:rsidR="00605374" w:rsidRPr="008961D3" w:rsidRDefault="00605374" w:rsidP="008961D3">
      <w:pPr>
        <w:pStyle w:val="ListParagraph"/>
        <w:numPr>
          <w:ilvl w:val="0"/>
          <w:numId w:val="99"/>
        </w:numPr>
        <w:spacing w:after="120" w:line="240" w:lineRule="auto"/>
        <w:jc w:val="both"/>
        <w:rPr>
          <w:color w:val="000000"/>
          <w:sz w:val="24"/>
          <w:szCs w:val="24"/>
        </w:rPr>
      </w:pPr>
      <w:r w:rsidRPr="008961D3">
        <w:rPr>
          <w:color w:val="000000"/>
          <w:sz w:val="24"/>
          <w:szCs w:val="24"/>
        </w:rPr>
        <w:t xml:space="preserve">If a vehicle is damaged during the rental period, the renter should immediately </w:t>
      </w:r>
      <w:hyperlink r:id="rId75" w:history="1">
        <w:r w:rsidRPr="008961D3">
          <w:rPr>
            <w:color w:val="004466"/>
            <w:sz w:val="24"/>
            <w:szCs w:val="24"/>
            <w:u w:val="single"/>
          </w:rPr>
          <w:t>notify Risk Management</w:t>
        </w:r>
      </w:hyperlink>
      <w:r w:rsidRPr="008961D3">
        <w:rPr>
          <w:color w:val="004466"/>
          <w:sz w:val="24"/>
          <w:szCs w:val="24"/>
          <w:u w:val="single"/>
        </w:rPr>
        <w:t xml:space="preserve"> (risk@CofChrist.org)</w:t>
      </w:r>
      <w:r w:rsidRPr="008961D3">
        <w:rPr>
          <w:color w:val="000000"/>
          <w:sz w:val="24"/>
          <w:szCs w:val="24"/>
        </w:rPr>
        <w:t xml:space="preserve"> Services and then notify the Rental Company.</w:t>
      </w:r>
    </w:p>
    <w:p w14:paraId="449647BD" w14:textId="77777777" w:rsidR="00605374" w:rsidRPr="008961D3" w:rsidRDefault="00605374" w:rsidP="008961D3">
      <w:pPr>
        <w:pStyle w:val="ListParagraph"/>
        <w:numPr>
          <w:ilvl w:val="0"/>
          <w:numId w:val="99"/>
        </w:numPr>
        <w:spacing w:after="120" w:line="240" w:lineRule="auto"/>
        <w:jc w:val="both"/>
        <w:rPr>
          <w:b/>
          <w:bCs/>
          <w:color w:val="000000"/>
          <w:sz w:val="24"/>
          <w:szCs w:val="24"/>
        </w:rPr>
      </w:pPr>
      <w:r w:rsidRPr="008961D3">
        <w:rPr>
          <w:color w:val="000000"/>
          <w:sz w:val="24"/>
          <w:szCs w:val="24"/>
        </w:rPr>
        <w:t>The church’s coverage does not pay for any loss of rental income to the rental car agency if the vehicle is damaged. If the renter does not notify Risk Management Services of the damage, the rental agency could charge the repair of the vehicle to the renter.</w:t>
      </w:r>
      <w:bookmarkStart w:id="39" w:name="15"/>
      <w:bookmarkEnd w:id="39"/>
    </w:p>
    <w:p w14:paraId="544B0715" w14:textId="6AB2FB5C" w:rsidR="00605374" w:rsidRDefault="00605374" w:rsidP="008961D3">
      <w:pPr>
        <w:spacing w:after="120" w:line="240" w:lineRule="auto"/>
        <w:jc w:val="both"/>
        <w:rPr>
          <w:b/>
          <w:bCs/>
          <w:color w:val="000000"/>
          <w:sz w:val="24"/>
          <w:szCs w:val="24"/>
        </w:rPr>
      </w:pPr>
    </w:p>
    <w:p w14:paraId="6F61EC69" w14:textId="1AB758E1" w:rsidR="008961D3" w:rsidRDefault="008961D3" w:rsidP="008961D3">
      <w:pPr>
        <w:spacing w:after="120" w:line="240" w:lineRule="auto"/>
        <w:jc w:val="both"/>
        <w:rPr>
          <w:b/>
          <w:bCs/>
          <w:color w:val="000000"/>
          <w:sz w:val="24"/>
          <w:szCs w:val="24"/>
        </w:rPr>
      </w:pPr>
    </w:p>
    <w:p w14:paraId="06D97666" w14:textId="5F9FE58B" w:rsidR="008961D3" w:rsidRDefault="008961D3" w:rsidP="008961D3">
      <w:pPr>
        <w:spacing w:after="120" w:line="240" w:lineRule="auto"/>
        <w:jc w:val="both"/>
        <w:rPr>
          <w:b/>
          <w:bCs/>
          <w:color w:val="000000"/>
          <w:sz w:val="24"/>
          <w:szCs w:val="24"/>
        </w:rPr>
      </w:pPr>
    </w:p>
    <w:p w14:paraId="6A88CF8C" w14:textId="77777777" w:rsidR="008961D3" w:rsidRDefault="008961D3" w:rsidP="008961D3">
      <w:pPr>
        <w:spacing w:after="120" w:line="240" w:lineRule="auto"/>
        <w:rPr>
          <w:b/>
          <w:bCs/>
          <w:color w:val="000000"/>
          <w:sz w:val="24"/>
          <w:szCs w:val="24"/>
        </w:rPr>
      </w:pPr>
    </w:p>
    <w:p w14:paraId="67C58D25" w14:textId="77777777" w:rsidR="00D86008" w:rsidRDefault="00605374" w:rsidP="00D86008">
      <w:pPr>
        <w:spacing w:after="120" w:line="240" w:lineRule="auto"/>
        <w:rPr>
          <w:b/>
          <w:bCs/>
          <w:color w:val="000000"/>
          <w:sz w:val="24"/>
          <w:szCs w:val="24"/>
        </w:rPr>
      </w:pPr>
      <w:r w:rsidRPr="00605374">
        <w:rPr>
          <w:b/>
          <w:bCs/>
          <w:color w:val="000000"/>
          <w:sz w:val="24"/>
          <w:szCs w:val="24"/>
        </w:rPr>
        <w:lastRenderedPageBreak/>
        <w:t xml:space="preserve">15-Passenger Vans…...CAUTION!!!! </w:t>
      </w:r>
    </w:p>
    <w:p w14:paraId="39813B47" w14:textId="51774602" w:rsidR="00605374" w:rsidRPr="00D86008" w:rsidRDefault="00605374" w:rsidP="00D86008">
      <w:pPr>
        <w:spacing w:after="120" w:line="240" w:lineRule="auto"/>
        <w:rPr>
          <w:b/>
          <w:bCs/>
          <w:color w:val="000000"/>
          <w:sz w:val="24"/>
          <w:szCs w:val="24"/>
        </w:rPr>
      </w:pPr>
      <w:r w:rsidRPr="008961D3">
        <w:rPr>
          <w:color w:val="000000"/>
          <w:sz w:val="24"/>
          <w:szCs w:val="24"/>
        </w:rPr>
        <w:t xml:space="preserve">The policy now is 15-passenger vans are </w:t>
      </w:r>
      <w:r w:rsidRPr="008961D3">
        <w:rPr>
          <w:b/>
          <w:bCs/>
          <w:color w:val="000000"/>
          <w:sz w:val="24"/>
          <w:szCs w:val="24"/>
        </w:rPr>
        <w:t>NOT</w:t>
      </w:r>
      <w:r w:rsidRPr="008961D3">
        <w:rPr>
          <w:color w:val="000000"/>
          <w:sz w:val="24"/>
          <w:szCs w:val="24"/>
        </w:rPr>
        <w:t xml:space="preserve"> to be utilized. Removing a seat does not change the risks nor the classification as a 15-passenger van. A safer option would be the utilization of mini-vans or other vans with capacity less than 15 passengers.</w:t>
      </w:r>
      <w:r w:rsidR="00D86008">
        <w:rPr>
          <w:color w:val="000000"/>
          <w:sz w:val="24"/>
          <w:szCs w:val="24"/>
        </w:rPr>
        <w:t xml:space="preserve"> </w:t>
      </w:r>
      <w:r w:rsidRPr="00605374">
        <w:rPr>
          <w:b/>
          <w:bCs/>
          <w:color w:val="000000"/>
          <w:sz w:val="24"/>
          <w:szCs w:val="24"/>
        </w:rPr>
        <w:t>15 passenger vans are not to be used at any time under any circumstance.</w:t>
      </w:r>
    </w:p>
    <w:p w14:paraId="2DCBDAF3" w14:textId="77777777" w:rsidR="00605374" w:rsidRPr="00605374" w:rsidRDefault="00605374" w:rsidP="008961D3">
      <w:pPr>
        <w:spacing w:after="0" w:line="240" w:lineRule="auto"/>
        <w:jc w:val="both"/>
        <w:rPr>
          <w:b/>
          <w:bCs/>
          <w:color w:val="000000"/>
          <w:sz w:val="24"/>
          <w:szCs w:val="24"/>
        </w:rPr>
      </w:pPr>
      <w:r w:rsidRPr="00605374">
        <w:rPr>
          <w:b/>
          <w:bCs/>
          <w:color w:val="000000"/>
          <w:sz w:val="24"/>
          <w:szCs w:val="24"/>
        </w:rPr>
        <w:t>Buses</w:t>
      </w:r>
    </w:p>
    <w:p w14:paraId="009B730C" w14:textId="77777777" w:rsidR="00605374" w:rsidRPr="00605374" w:rsidRDefault="00605374" w:rsidP="00D86008">
      <w:pPr>
        <w:spacing w:after="120" w:line="240" w:lineRule="auto"/>
        <w:jc w:val="both"/>
        <w:rPr>
          <w:color w:val="000000"/>
          <w:sz w:val="24"/>
          <w:szCs w:val="24"/>
        </w:rPr>
      </w:pPr>
      <w:r w:rsidRPr="00605374">
        <w:rPr>
          <w:color w:val="000000"/>
          <w:sz w:val="24"/>
          <w:szCs w:val="24"/>
        </w:rPr>
        <w:t>Buses should be used for local use at relatively low speeds on residential streets. Routine use on high-speed highways should be avoided.</w:t>
      </w:r>
    </w:p>
    <w:p w14:paraId="669953DF" w14:textId="77777777" w:rsidR="00605374" w:rsidRPr="00605374" w:rsidRDefault="00605374" w:rsidP="00D86008">
      <w:pPr>
        <w:spacing w:after="0" w:line="240" w:lineRule="auto"/>
        <w:jc w:val="both"/>
        <w:rPr>
          <w:b/>
          <w:bCs/>
          <w:color w:val="000000"/>
          <w:sz w:val="24"/>
          <w:szCs w:val="24"/>
        </w:rPr>
      </w:pPr>
      <w:r w:rsidRPr="00605374">
        <w:rPr>
          <w:b/>
          <w:bCs/>
          <w:color w:val="000000"/>
          <w:sz w:val="24"/>
          <w:szCs w:val="24"/>
        </w:rPr>
        <w:t>Trailers</w:t>
      </w:r>
    </w:p>
    <w:p w14:paraId="23337AEA" w14:textId="77777777" w:rsidR="00605374" w:rsidRPr="00605374" w:rsidRDefault="00605374" w:rsidP="00D86008">
      <w:pPr>
        <w:spacing w:after="120" w:line="240" w:lineRule="auto"/>
        <w:jc w:val="both"/>
        <w:rPr>
          <w:color w:val="000000"/>
          <w:sz w:val="24"/>
          <w:szCs w:val="24"/>
        </w:rPr>
      </w:pPr>
      <w:r w:rsidRPr="00605374">
        <w:rPr>
          <w:color w:val="000000"/>
          <w:sz w:val="24"/>
          <w:szCs w:val="24"/>
        </w:rPr>
        <w:t xml:space="preserve">Trailers are covered under our auto liability policy. All trailers must be securely tongue locked when not in use. Due to safety issues, </w:t>
      </w:r>
      <w:r w:rsidRPr="00605374">
        <w:rPr>
          <w:b/>
          <w:bCs/>
          <w:color w:val="000000"/>
          <w:sz w:val="24"/>
          <w:szCs w:val="24"/>
        </w:rPr>
        <w:t xml:space="preserve">trailers must NOT be towed </w:t>
      </w:r>
      <w:r w:rsidRPr="00605374">
        <w:rPr>
          <w:color w:val="000000"/>
          <w:sz w:val="24"/>
          <w:szCs w:val="24"/>
        </w:rPr>
        <w:t>by 9 or 12 passenger vans.</w:t>
      </w:r>
      <w:r w:rsidRPr="00605374">
        <w:rPr>
          <w:b/>
          <w:bCs/>
          <w:color w:val="000000"/>
          <w:sz w:val="24"/>
          <w:szCs w:val="24"/>
        </w:rPr>
        <w:t xml:space="preserve"> </w:t>
      </w:r>
    </w:p>
    <w:p w14:paraId="08FF2D57" w14:textId="7BD658A8" w:rsidR="00605374" w:rsidRPr="00B22EF5" w:rsidRDefault="00605374" w:rsidP="00605374">
      <w:pPr>
        <w:spacing w:after="120"/>
        <w:jc w:val="both"/>
        <w:rPr>
          <w:color w:val="000000"/>
          <w:sz w:val="24"/>
          <w:szCs w:val="24"/>
        </w:rPr>
      </w:pPr>
      <w:r w:rsidRPr="00B22EF5">
        <w:rPr>
          <w:i/>
          <w:iCs/>
          <w:color w:val="000000"/>
          <w:sz w:val="24"/>
          <w:szCs w:val="24"/>
        </w:rPr>
        <w:t>Updated: 08/24/2011</w:t>
      </w:r>
      <w:r w:rsidR="000A02D2" w:rsidRPr="00B22EF5">
        <w:rPr>
          <w:i/>
          <w:iCs/>
          <w:color w:val="000000"/>
          <w:sz w:val="24"/>
          <w:szCs w:val="24"/>
        </w:rPr>
        <w:t>- Adapted</w:t>
      </w:r>
      <w:r w:rsidRPr="00B22EF5">
        <w:rPr>
          <w:i/>
          <w:iCs/>
          <w:color w:val="000000"/>
          <w:sz w:val="24"/>
          <w:szCs w:val="24"/>
        </w:rPr>
        <w:t xml:space="preserve"> from the Community of Christ website</w:t>
      </w:r>
    </w:p>
    <w:p w14:paraId="36C3945B" w14:textId="77777777" w:rsidR="002A13B3" w:rsidRDefault="002A13B3" w:rsidP="002A13B3">
      <w:pPr>
        <w:spacing w:after="120" w:line="240" w:lineRule="auto"/>
        <w:rPr>
          <w:rFonts w:cs="Garamond"/>
          <w:b/>
          <w:sz w:val="32"/>
          <w:szCs w:val="24"/>
        </w:rPr>
      </w:pPr>
    </w:p>
    <w:p w14:paraId="4D2C0C0C" w14:textId="643DED40" w:rsidR="002A13B3" w:rsidRPr="00E45DDE" w:rsidRDefault="002A13B3" w:rsidP="008D616F">
      <w:pPr>
        <w:pStyle w:val="Heading2"/>
      </w:pPr>
      <w:bookmarkStart w:id="40" w:name="_Toc865444"/>
      <w:r w:rsidRPr="00E45DDE">
        <w:t>BEHAVIOR</w:t>
      </w:r>
      <w:bookmarkEnd w:id="40"/>
    </w:p>
    <w:p w14:paraId="2DD7195A" w14:textId="3F2268DA" w:rsidR="002A13B3" w:rsidRPr="00190874" w:rsidRDefault="00E45DDE" w:rsidP="00E70D47">
      <w:pPr>
        <w:pStyle w:val="Heading3"/>
      </w:pPr>
      <w:bookmarkStart w:id="41" w:name="_Toc865445"/>
      <w:r w:rsidRPr="00190874">
        <w:t>BEHAVIORAL INTERVENTION POLICY</w:t>
      </w:r>
      <w:bookmarkEnd w:id="41"/>
    </w:p>
    <w:p w14:paraId="2FF4683D" w14:textId="20C4BD27" w:rsidR="002A13B3" w:rsidRPr="00190874" w:rsidRDefault="002A13B3" w:rsidP="002A13B3">
      <w:pPr>
        <w:rPr>
          <w:rFonts w:eastAsia="Times New Roman" w:cs="ArialMT"/>
          <w:color w:val="000000"/>
          <w:sz w:val="24"/>
        </w:rPr>
      </w:pPr>
      <w:r w:rsidRPr="00190874">
        <w:rPr>
          <w:rFonts w:eastAsia="Times New Roman" w:cs="ArialMT"/>
          <w:color w:val="000000"/>
          <w:sz w:val="24"/>
        </w:rPr>
        <w:t>The Headwaters Mission Center offers a variety of events each year.  It is our hope and goal to allow all who are interested in attending events to do so. We will do everything possible to make each event successful for all.</w:t>
      </w:r>
      <w:r w:rsidRPr="00190874">
        <w:rPr>
          <w:rFonts w:eastAsia="Times New Roman"/>
          <w:sz w:val="24"/>
        </w:rPr>
        <w:t xml:space="preserve"> However, there may be times when a participant’s behavioral choices do not support having a positive experience for all. If a participant’s behavior during an event is outside of the mission center’s policies and/or expectations for that event, an incident report </w:t>
      </w:r>
      <w:r>
        <w:rPr>
          <w:rFonts w:eastAsia="Times New Roman"/>
          <w:sz w:val="24"/>
        </w:rPr>
        <w:t>(see Headwaters Mission Center Event Incident Report in Forms section)</w:t>
      </w:r>
      <w:r w:rsidR="002419A4">
        <w:rPr>
          <w:rFonts w:eastAsia="Times New Roman"/>
          <w:sz w:val="24"/>
        </w:rPr>
        <w:t xml:space="preserve"> </w:t>
      </w:r>
      <w:r w:rsidRPr="00190874">
        <w:rPr>
          <w:rFonts w:eastAsia="Times New Roman"/>
          <w:sz w:val="24"/>
        </w:rPr>
        <w:t xml:space="preserve">will be completed by the event director. </w:t>
      </w:r>
      <w:r w:rsidRPr="00190874">
        <w:rPr>
          <w:rFonts w:eastAsia="Times New Roman" w:cs="ArialMT"/>
          <w:color w:val="000000"/>
          <w:sz w:val="24"/>
        </w:rPr>
        <w:t>Following every Headwaters Mission Center event, the Gathering Ministries Team (GMT) director or designee will contact the event director for a joint evaluation.</w:t>
      </w:r>
      <w:r w:rsidRPr="00190874">
        <w:rPr>
          <w:rFonts w:eastAsia="Times New Roman"/>
          <w:sz w:val="24"/>
        </w:rPr>
        <w:t xml:space="preserve"> </w:t>
      </w:r>
      <w:r w:rsidRPr="00190874">
        <w:rPr>
          <w:sz w:val="24"/>
        </w:rPr>
        <w:t>Any documented behavioral incidences will be reviewed.  The GMT director will take appropriate steps to create an action plan so the participant can successfully participate in future mission center events.</w:t>
      </w:r>
    </w:p>
    <w:p w14:paraId="6E280D26" w14:textId="321A665C" w:rsidR="00CE2348" w:rsidRPr="00D86008" w:rsidRDefault="002A13B3" w:rsidP="00D86008">
      <w:pPr>
        <w:rPr>
          <w:sz w:val="24"/>
        </w:rPr>
      </w:pPr>
      <w:r w:rsidRPr="00190874">
        <w:rPr>
          <w:sz w:val="24"/>
        </w:rPr>
        <w:t xml:space="preserve">The mission center reserves the right to deny participation in an event by a potential camper if the camper has had documented behavior incidences in previous mission center events.  After consultation with the event director and appropriate staff, only the mission center presidency team can determine if a camper will be denied admission to an event. The camper and parent will be notified about this decision by at least two people.  These will include a mission center presidency member and a past and/or upcoming director.  Every effort will be made in our speaking and actions to uphold the worth of all involved and to maintain respectful and loving relationships. </w:t>
      </w:r>
    </w:p>
    <w:p w14:paraId="764E5E6B" w14:textId="552A8FF3" w:rsidR="00AC4854" w:rsidRPr="00A6574E" w:rsidRDefault="00AC4854" w:rsidP="00A6574E">
      <w:pPr>
        <w:pStyle w:val="Heading3"/>
      </w:pPr>
      <w:bookmarkStart w:id="42" w:name="_Toc865446"/>
      <w:r w:rsidRPr="00A6574E">
        <w:lastRenderedPageBreak/>
        <w:t>Code of Conduct Covenant</w:t>
      </w:r>
      <w:bookmarkEnd w:id="42"/>
    </w:p>
    <w:p w14:paraId="22395C2C" w14:textId="5CE138D7" w:rsidR="00AC4854" w:rsidRPr="00A6574E" w:rsidRDefault="00AC4854" w:rsidP="00A6574E">
      <w:pPr>
        <w:spacing w:after="0" w:line="240" w:lineRule="auto"/>
        <w:rPr>
          <w:rFonts w:ascii="Calibri" w:hAnsi="Calibri"/>
          <w:sz w:val="21"/>
          <w:szCs w:val="20"/>
        </w:rPr>
      </w:pPr>
      <w:r w:rsidRPr="00A6574E">
        <w:rPr>
          <w:rFonts w:ascii="Calibri" w:hAnsi="Calibri"/>
          <w:sz w:val="21"/>
          <w:szCs w:val="20"/>
        </w:rPr>
        <w:t>Campers and parents/guardians are requested to read and sign this covenant prior to event attendance.  This form may be submitted during the registration process or at the check-in at the beginning of the event.</w:t>
      </w:r>
    </w:p>
    <w:p w14:paraId="5A98F214" w14:textId="77777777" w:rsidR="00A6574E" w:rsidRDefault="00A6574E" w:rsidP="00A6574E">
      <w:pPr>
        <w:spacing w:after="0" w:line="240" w:lineRule="auto"/>
        <w:rPr>
          <w:rFonts w:ascii="Calibri" w:hAnsi="Calibri"/>
          <w:sz w:val="21"/>
          <w:szCs w:val="20"/>
        </w:rPr>
      </w:pPr>
    </w:p>
    <w:p w14:paraId="2D377903" w14:textId="648843AB" w:rsidR="00AC4854" w:rsidRPr="00A6574E" w:rsidRDefault="00AC4854" w:rsidP="00A6574E">
      <w:pPr>
        <w:spacing w:after="0" w:line="240" w:lineRule="auto"/>
        <w:rPr>
          <w:rFonts w:ascii="Calibri" w:hAnsi="Calibri"/>
          <w:sz w:val="21"/>
          <w:szCs w:val="20"/>
        </w:rPr>
      </w:pPr>
      <w:r w:rsidRPr="00A6574E">
        <w:rPr>
          <w:rFonts w:ascii="Calibri" w:hAnsi="Calibri"/>
          <w:sz w:val="21"/>
          <w:szCs w:val="20"/>
        </w:rPr>
        <w:t>This covenant was created to help campers understand and abide by behavioral expectations at Headwaters Mission Center events. It is intended to help foster a respectful, safe and healthy environment in which we can live, play, explore our faith, worship and learn together as part of a greater community.  Camper and staff attitudes and behaviors are critical to the success of the community, and each individual makes a difference in the quality of the experience.</w:t>
      </w:r>
    </w:p>
    <w:p w14:paraId="65837E8A" w14:textId="77777777" w:rsidR="00A6574E" w:rsidRDefault="00A6574E" w:rsidP="00A6574E">
      <w:pPr>
        <w:spacing w:after="0" w:line="240" w:lineRule="auto"/>
        <w:rPr>
          <w:rFonts w:ascii="Calibri" w:hAnsi="Calibri"/>
          <w:sz w:val="21"/>
          <w:szCs w:val="20"/>
        </w:rPr>
      </w:pPr>
    </w:p>
    <w:p w14:paraId="2033A70C" w14:textId="00BCC94F" w:rsidR="00AC4854" w:rsidRPr="00A6574E" w:rsidRDefault="00AC4854" w:rsidP="00A6574E">
      <w:pPr>
        <w:spacing w:after="0" w:line="240" w:lineRule="auto"/>
        <w:rPr>
          <w:rFonts w:ascii="Calibri" w:hAnsi="Calibri"/>
          <w:sz w:val="21"/>
          <w:szCs w:val="20"/>
        </w:rPr>
      </w:pPr>
      <w:r w:rsidRPr="00A6574E">
        <w:rPr>
          <w:rFonts w:ascii="Calibri" w:hAnsi="Calibri"/>
          <w:sz w:val="21"/>
          <w:szCs w:val="20"/>
        </w:rPr>
        <w:t>To create sacred community with each other, I covenant with other campers and staff to uphold the values of Community of Christ and conduct myself in a manner that promotes a community of faith.</w:t>
      </w:r>
    </w:p>
    <w:p w14:paraId="789C2F8D" w14:textId="77777777" w:rsidR="00AC4854" w:rsidRPr="00A6574E" w:rsidRDefault="00AC4854" w:rsidP="00AC4854">
      <w:pPr>
        <w:pStyle w:val="ListParagraph"/>
        <w:numPr>
          <w:ilvl w:val="0"/>
          <w:numId w:val="104"/>
        </w:numPr>
        <w:spacing w:after="0" w:line="240" w:lineRule="auto"/>
        <w:rPr>
          <w:rFonts w:ascii="Calibri" w:hAnsi="Calibri"/>
          <w:sz w:val="21"/>
          <w:szCs w:val="20"/>
        </w:rPr>
      </w:pPr>
      <w:r w:rsidRPr="00A6574E">
        <w:rPr>
          <w:rFonts w:ascii="Calibri" w:hAnsi="Calibri"/>
          <w:sz w:val="21"/>
          <w:szCs w:val="20"/>
        </w:rPr>
        <w:t>I will participate in all activities and work with others to learn and grow from my experiences.</w:t>
      </w:r>
    </w:p>
    <w:p w14:paraId="1AD93D45" w14:textId="77777777" w:rsidR="00AC4854" w:rsidRPr="00A6574E" w:rsidRDefault="00AC4854" w:rsidP="00AC4854">
      <w:pPr>
        <w:pStyle w:val="ListParagraph"/>
        <w:numPr>
          <w:ilvl w:val="0"/>
          <w:numId w:val="104"/>
        </w:numPr>
        <w:spacing w:after="0" w:line="240" w:lineRule="auto"/>
        <w:rPr>
          <w:rFonts w:ascii="Calibri" w:hAnsi="Calibri"/>
          <w:sz w:val="21"/>
          <w:szCs w:val="20"/>
        </w:rPr>
      </w:pPr>
      <w:r w:rsidRPr="00A6574E">
        <w:rPr>
          <w:rFonts w:ascii="Calibri" w:hAnsi="Calibri"/>
          <w:sz w:val="21"/>
          <w:szCs w:val="20"/>
        </w:rPr>
        <w:t>I will not engage in any activity which may put myself, other campers or staff at risk.</w:t>
      </w:r>
    </w:p>
    <w:p w14:paraId="1B103C16" w14:textId="77777777" w:rsidR="00AC4854" w:rsidRPr="00A6574E" w:rsidRDefault="00AC4854" w:rsidP="00AC4854">
      <w:pPr>
        <w:pStyle w:val="ListParagraph"/>
        <w:numPr>
          <w:ilvl w:val="0"/>
          <w:numId w:val="104"/>
        </w:numPr>
        <w:spacing w:after="0" w:line="240" w:lineRule="auto"/>
        <w:rPr>
          <w:rFonts w:ascii="Calibri" w:hAnsi="Calibri"/>
          <w:sz w:val="21"/>
          <w:szCs w:val="20"/>
        </w:rPr>
      </w:pPr>
      <w:r w:rsidRPr="00A6574E">
        <w:rPr>
          <w:rFonts w:ascii="Calibri" w:hAnsi="Calibri"/>
          <w:sz w:val="21"/>
          <w:szCs w:val="20"/>
        </w:rPr>
        <w:t>I will honor my responsibility to be on time and prepared, including honoring curfews each night.</w:t>
      </w:r>
    </w:p>
    <w:p w14:paraId="58DDDE6C" w14:textId="77777777" w:rsidR="00AC4854" w:rsidRPr="00A6574E" w:rsidRDefault="00AC4854" w:rsidP="00AC4854">
      <w:pPr>
        <w:pStyle w:val="ListParagraph"/>
        <w:numPr>
          <w:ilvl w:val="0"/>
          <w:numId w:val="104"/>
        </w:numPr>
        <w:spacing w:after="0" w:line="240" w:lineRule="auto"/>
        <w:rPr>
          <w:rFonts w:ascii="Calibri" w:hAnsi="Calibri"/>
          <w:sz w:val="21"/>
          <w:szCs w:val="20"/>
        </w:rPr>
      </w:pPr>
      <w:r w:rsidRPr="00A6574E">
        <w:rPr>
          <w:rFonts w:ascii="Calibri" w:hAnsi="Calibri"/>
          <w:sz w:val="21"/>
          <w:szCs w:val="20"/>
        </w:rPr>
        <w:t>I will treat all people with dignity and respect. In doing so…</w:t>
      </w:r>
    </w:p>
    <w:p w14:paraId="52AACB8C" w14:textId="77777777" w:rsidR="00AC4854" w:rsidRPr="00A6574E" w:rsidRDefault="00AC4854" w:rsidP="00AC4854">
      <w:pPr>
        <w:pStyle w:val="ListParagraph"/>
        <w:numPr>
          <w:ilvl w:val="1"/>
          <w:numId w:val="104"/>
        </w:numPr>
        <w:spacing w:after="0" w:line="240" w:lineRule="auto"/>
        <w:rPr>
          <w:rFonts w:ascii="Calibri" w:hAnsi="Calibri"/>
          <w:sz w:val="21"/>
          <w:szCs w:val="20"/>
        </w:rPr>
      </w:pPr>
      <w:r w:rsidRPr="00A6574E">
        <w:rPr>
          <w:rFonts w:ascii="Calibri" w:hAnsi="Calibri"/>
          <w:sz w:val="21"/>
          <w:szCs w:val="20"/>
        </w:rPr>
        <w:t xml:space="preserve">I will not use obscene or foul language or gestures, sexual innuendos, degrading speech or insults. </w:t>
      </w:r>
    </w:p>
    <w:p w14:paraId="7D4F8C6D" w14:textId="77777777" w:rsidR="00AC4854" w:rsidRPr="00A6574E" w:rsidRDefault="00AC4854" w:rsidP="00AC4854">
      <w:pPr>
        <w:pStyle w:val="ListParagraph"/>
        <w:numPr>
          <w:ilvl w:val="1"/>
          <w:numId w:val="104"/>
        </w:numPr>
        <w:spacing w:after="0" w:line="240" w:lineRule="auto"/>
        <w:rPr>
          <w:rFonts w:ascii="Calibri" w:hAnsi="Calibri"/>
          <w:sz w:val="21"/>
          <w:szCs w:val="20"/>
        </w:rPr>
      </w:pPr>
      <w:r w:rsidRPr="00A6574E">
        <w:rPr>
          <w:rFonts w:ascii="Calibri" w:hAnsi="Calibri"/>
          <w:sz w:val="21"/>
          <w:szCs w:val="20"/>
        </w:rPr>
        <w:t>I will refrain from playing or listening to music with lyrics which contain obscene or foul language or make reference to violent offensive actions.</w:t>
      </w:r>
    </w:p>
    <w:p w14:paraId="6FCB383E" w14:textId="77777777" w:rsidR="00AC4854" w:rsidRPr="00A6574E" w:rsidRDefault="00AC4854" w:rsidP="00AC4854">
      <w:pPr>
        <w:pStyle w:val="ListParagraph"/>
        <w:numPr>
          <w:ilvl w:val="1"/>
          <w:numId w:val="104"/>
        </w:numPr>
        <w:spacing w:after="0" w:line="240" w:lineRule="auto"/>
        <w:rPr>
          <w:rFonts w:ascii="Calibri" w:hAnsi="Calibri"/>
          <w:sz w:val="21"/>
          <w:szCs w:val="20"/>
        </w:rPr>
      </w:pPr>
      <w:r w:rsidRPr="00A6574E">
        <w:rPr>
          <w:rFonts w:ascii="Calibri" w:hAnsi="Calibri"/>
          <w:sz w:val="21"/>
          <w:szCs w:val="20"/>
        </w:rPr>
        <w:t>I will respect other’s personal belongings and will not take what does not belong to me.</w:t>
      </w:r>
    </w:p>
    <w:p w14:paraId="62398C18" w14:textId="77777777" w:rsidR="00AC4854" w:rsidRPr="00A6574E" w:rsidRDefault="00AC4854" w:rsidP="00AC4854">
      <w:pPr>
        <w:pStyle w:val="ListParagraph"/>
        <w:numPr>
          <w:ilvl w:val="1"/>
          <w:numId w:val="104"/>
        </w:numPr>
        <w:spacing w:after="0" w:line="240" w:lineRule="auto"/>
        <w:rPr>
          <w:sz w:val="21"/>
          <w:szCs w:val="20"/>
        </w:rPr>
      </w:pPr>
      <w:r w:rsidRPr="00A6574E">
        <w:rPr>
          <w:sz w:val="21"/>
          <w:szCs w:val="20"/>
        </w:rPr>
        <w:t>I understand that harassment based upon race, color, religion, creed, sex, age, sexual orientation or disability is a form of discrimination and will not be tolerated.</w:t>
      </w:r>
    </w:p>
    <w:p w14:paraId="54C0725F" w14:textId="77777777" w:rsidR="00AC4854" w:rsidRPr="00A6574E" w:rsidRDefault="00AC4854" w:rsidP="00AC4854">
      <w:pPr>
        <w:pStyle w:val="ListParagraph"/>
        <w:numPr>
          <w:ilvl w:val="0"/>
          <w:numId w:val="104"/>
        </w:numPr>
        <w:spacing w:after="0" w:line="240" w:lineRule="auto"/>
        <w:rPr>
          <w:rFonts w:ascii="Calibri" w:hAnsi="Calibri"/>
          <w:sz w:val="21"/>
          <w:szCs w:val="20"/>
        </w:rPr>
      </w:pPr>
      <w:r w:rsidRPr="00A6574E">
        <w:rPr>
          <w:rFonts w:ascii="Calibri" w:hAnsi="Calibri"/>
          <w:sz w:val="21"/>
          <w:szCs w:val="20"/>
        </w:rPr>
        <w:t>I will model a positive attitude and spirit of generosity and compassion. I will encourage others to do the same.</w:t>
      </w:r>
    </w:p>
    <w:p w14:paraId="75F097CD" w14:textId="77777777" w:rsidR="00AC4854" w:rsidRPr="00A6574E" w:rsidRDefault="00AC4854" w:rsidP="00AC4854">
      <w:pPr>
        <w:pStyle w:val="ListParagraph"/>
        <w:numPr>
          <w:ilvl w:val="0"/>
          <w:numId w:val="104"/>
        </w:numPr>
        <w:spacing w:after="0" w:line="240" w:lineRule="auto"/>
        <w:rPr>
          <w:rFonts w:ascii="Calibri" w:hAnsi="Calibri"/>
          <w:sz w:val="21"/>
          <w:szCs w:val="20"/>
        </w:rPr>
      </w:pPr>
      <w:r w:rsidRPr="00A6574E">
        <w:rPr>
          <w:rFonts w:ascii="Calibri" w:hAnsi="Calibri"/>
          <w:sz w:val="21"/>
          <w:szCs w:val="20"/>
        </w:rPr>
        <w:t xml:space="preserve">I will not engage in any form of sexual activity. </w:t>
      </w:r>
    </w:p>
    <w:p w14:paraId="29FC85E4" w14:textId="77777777" w:rsidR="00AC4854" w:rsidRPr="00A6574E" w:rsidRDefault="00AC4854" w:rsidP="00AC4854">
      <w:pPr>
        <w:pStyle w:val="ListParagraph"/>
        <w:numPr>
          <w:ilvl w:val="0"/>
          <w:numId w:val="104"/>
        </w:numPr>
        <w:spacing w:after="0" w:line="240" w:lineRule="auto"/>
        <w:rPr>
          <w:rFonts w:ascii="Calibri" w:hAnsi="Calibri"/>
          <w:sz w:val="21"/>
          <w:szCs w:val="20"/>
        </w:rPr>
      </w:pPr>
      <w:r w:rsidRPr="00A6574E">
        <w:rPr>
          <w:sz w:val="21"/>
          <w:szCs w:val="20"/>
        </w:rPr>
        <w:t xml:space="preserve">I will respect the camp’s facilities and equipment and not take, destroy or misuse camp property. </w:t>
      </w:r>
      <w:r w:rsidRPr="00A6574E">
        <w:rPr>
          <w:rFonts w:ascii="Calibri" w:hAnsi="Calibri"/>
          <w:sz w:val="21"/>
          <w:szCs w:val="20"/>
        </w:rPr>
        <w:t xml:space="preserve">If damage to property occurs from my actions, I will be assessed for the cost of damages and repair. </w:t>
      </w:r>
    </w:p>
    <w:p w14:paraId="57A93D64" w14:textId="77777777" w:rsidR="00AC4854" w:rsidRPr="00A6574E" w:rsidRDefault="00AC4854" w:rsidP="00AC4854">
      <w:pPr>
        <w:pStyle w:val="ListParagraph"/>
        <w:numPr>
          <w:ilvl w:val="0"/>
          <w:numId w:val="104"/>
        </w:numPr>
        <w:spacing w:after="0" w:line="240" w:lineRule="auto"/>
        <w:rPr>
          <w:rFonts w:ascii="Calibri" w:hAnsi="Calibri"/>
          <w:sz w:val="21"/>
          <w:szCs w:val="20"/>
        </w:rPr>
      </w:pPr>
      <w:r w:rsidRPr="00A6574E">
        <w:rPr>
          <w:rFonts w:ascii="Calibri" w:hAnsi="Calibri"/>
          <w:sz w:val="21"/>
          <w:szCs w:val="20"/>
        </w:rPr>
        <w:t xml:space="preserve">I will not leave event grounds. If I need to leave event grounds for any reason, I will obtain permission from staff and persons will be selected to accompany me. </w:t>
      </w:r>
    </w:p>
    <w:p w14:paraId="12A4FCB3" w14:textId="77777777" w:rsidR="00AC4854" w:rsidRPr="00A6574E" w:rsidRDefault="00AC4854" w:rsidP="00AC4854">
      <w:pPr>
        <w:pStyle w:val="ListParagraph"/>
        <w:numPr>
          <w:ilvl w:val="0"/>
          <w:numId w:val="104"/>
        </w:numPr>
        <w:spacing w:after="0" w:line="240" w:lineRule="auto"/>
        <w:rPr>
          <w:rFonts w:ascii="Calibri" w:hAnsi="Calibri"/>
          <w:sz w:val="21"/>
          <w:szCs w:val="20"/>
        </w:rPr>
      </w:pPr>
      <w:r w:rsidRPr="00A6574E">
        <w:rPr>
          <w:rFonts w:ascii="Calibri" w:hAnsi="Calibri"/>
          <w:sz w:val="21"/>
          <w:szCs w:val="20"/>
        </w:rPr>
        <w:t>I will wear clothing that is appropriate for a Christian youth event and will abide by the Headwater’s modesty policy.</w:t>
      </w:r>
    </w:p>
    <w:p w14:paraId="16E61B4F" w14:textId="7FA0C3A1" w:rsidR="00A6574E" w:rsidRPr="00A6574E" w:rsidRDefault="00AC4854" w:rsidP="00AC4854">
      <w:pPr>
        <w:pStyle w:val="ListParagraph"/>
        <w:numPr>
          <w:ilvl w:val="0"/>
          <w:numId w:val="104"/>
        </w:numPr>
        <w:spacing w:after="0" w:line="240" w:lineRule="auto"/>
        <w:rPr>
          <w:rFonts w:ascii="Calibri" w:hAnsi="Calibri"/>
          <w:sz w:val="21"/>
          <w:szCs w:val="20"/>
        </w:rPr>
      </w:pPr>
      <w:r w:rsidRPr="00A6574E">
        <w:rPr>
          <w:rFonts w:ascii="Calibri" w:hAnsi="Calibri"/>
          <w:sz w:val="21"/>
          <w:szCs w:val="20"/>
        </w:rPr>
        <w:t>I agree to abide by the rules and regulations of the event and understand that I am expected to follow directions and guidance provided by the event staff.</w:t>
      </w:r>
    </w:p>
    <w:p w14:paraId="5CA27253" w14:textId="77777777" w:rsidR="00A6574E" w:rsidRPr="00A6574E" w:rsidRDefault="00A6574E" w:rsidP="00A6574E">
      <w:pPr>
        <w:spacing w:after="0" w:line="240" w:lineRule="auto"/>
        <w:rPr>
          <w:rFonts w:ascii="Calibri" w:hAnsi="Calibri"/>
          <w:sz w:val="21"/>
          <w:szCs w:val="20"/>
        </w:rPr>
      </w:pPr>
    </w:p>
    <w:p w14:paraId="025A78C1" w14:textId="557DF810" w:rsidR="00AC4854" w:rsidRPr="00A6574E" w:rsidRDefault="00AC4854" w:rsidP="00A6574E">
      <w:pPr>
        <w:spacing w:after="0" w:line="240" w:lineRule="auto"/>
        <w:rPr>
          <w:rFonts w:ascii="Calibri" w:hAnsi="Calibri"/>
          <w:sz w:val="21"/>
          <w:szCs w:val="20"/>
        </w:rPr>
      </w:pPr>
      <w:r w:rsidRPr="00A6574E">
        <w:rPr>
          <w:rFonts w:ascii="Calibri" w:hAnsi="Calibri"/>
          <w:sz w:val="21"/>
          <w:szCs w:val="20"/>
        </w:rPr>
        <w:t>Any breach or failure to abide by these behavior expectations, will initiate the following steps:</w:t>
      </w:r>
    </w:p>
    <w:p w14:paraId="63D72AA0" w14:textId="77777777" w:rsidR="00AC4854" w:rsidRPr="00A6574E" w:rsidRDefault="00AC4854" w:rsidP="00A6574E">
      <w:pPr>
        <w:pStyle w:val="ListParagraph"/>
        <w:numPr>
          <w:ilvl w:val="0"/>
          <w:numId w:val="102"/>
        </w:numPr>
        <w:spacing w:after="0" w:line="240" w:lineRule="auto"/>
        <w:rPr>
          <w:rFonts w:ascii="Calibri" w:hAnsi="Calibri"/>
          <w:sz w:val="21"/>
          <w:szCs w:val="20"/>
        </w:rPr>
      </w:pPr>
      <w:r w:rsidRPr="00A6574E">
        <w:rPr>
          <w:rFonts w:ascii="Calibri" w:hAnsi="Calibri"/>
          <w:sz w:val="21"/>
          <w:szCs w:val="20"/>
        </w:rPr>
        <w:t>The camper will receive a verbal warning from staff.</w:t>
      </w:r>
    </w:p>
    <w:p w14:paraId="508B23E7" w14:textId="77777777" w:rsidR="00AC4854" w:rsidRPr="00A6574E" w:rsidRDefault="00AC4854" w:rsidP="00A6574E">
      <w:pPr>
        <w:pStyle w:val="ListParagraph"/>
        <w:numPr>
          <w:ilvl w:val="0"/>
          <w:numId w:val="102"/>
        </w:numPr>
        <w:spacing w:after="0" w:line="240" w:lineRule="auto"/>
        <w:rPr>
          <w:rFonts w:ascii="Calibri" w:hAnsi="Calibri"/>
          <w:sz w:val="21"/>
          <w:szCs w:val="20"/>
        </w:rPr>
      </w:pPr>
      <w:r w:rsidRPr="00A6574E">
        <w:rPr>
          <w:rFonts w:ascii="Calibri" w:hAnsi="Calibri"/>
          <w:sz w:val="21"/>
          <w:szCs w:val="20"/>
        </w:rPr>
        <w:t>If behavior still persist, the director will be notified and appropriate disciplinary action will be taken.</w:t>
      </w:r>
    </w:p>
    <w:p w14:paraId="04ED355B" w14:textId="77777777" w:rsidR="00AC4854" w:rsidRPr="00A6574E" w:rsidRDefault="00AC4854" w:rsidP="00A6574E">
      <w:pPr>
        <w:pStyle w:val="ListParagraph"/>
        <w:numPr>
          <w:ilvl w:val="0"/>
          <w:numId w:val="102"/>
        </w:numPr>
        <w:spacing w:after="0" w:line="240" w:lineRule="auto"/>
        <w:rPr>
          <w:rFonts w:ascii="Calibri" w:hAnsi="Calibri"/>
          <w:sz w:val="21"/>
          <w:szCs w:val="20"/>
        </w:rPr>
      </w:pPr>
      <w:r w:rsidRPr="00A6574E">
        <w:rPr>
          <w:rFonts w:ascii="Calibri" w:hAnsi="Calibri"/>
          <w:sz w:val="21"/>
          <w:szCs w:val="20"/>
        </w:rPr>
        <w:t>If behavior still persist, camper’s parents will be notified and asked to assist in helping their camper make more positive choices.</w:t>
      </w:r>
    </w:p>
    <w:p w14:paraId="6485E392" w14:textId="3D0340D2" w:rsidR="00AC4854" w:rsidRPr="00A6574E" w:rsidRDefault="00AC4854" w:rsidP="00A6574E">
      <w:pPr>
        <w:pStyle w:val="ListParagraph"/>
        <w:numPr>
          <w:ilvl w:val="0"/>
          <w:numId w:val="102"/>
        </w:numPr>
        <w:spacing w:after="0" w:line="240" w:lineRule="auto"/>
        <w:rPr>
          <w:rFonts w:ascii="Calibri" w:hAnsi="Calibri"/>
          <w:sz w:val="21"/>
          <w:szCs w:val="20"/>
        </w:rPr>
      </w:pPr>
      <w:r w:rsidRPr="00A6574E">
        <w:rPr>
          <w:rFonts w:ascii="Calibri" w:hAnsi="Calibri"/>
          <w:sz w:val="21"/>
          <w:szCs w:val="20"/>
        </w:rPr>
        <w:t>If behavior does not improve, parents will be notified that their child is being sent home.</w:t>
      </w:r>
    </w:p>
    <w:p w14:paraId="7F78473B" w14:textId="77777777" w:rsidR="00AC4854" w:rsidRPr="00A6574E" w:rsidRDefault="00AC4854" w:rsidP="00A6574E">
      <w:pPr>
        <w:spacing w:after="0" w:line="240" w:lineRule="auto"/>
        <w:rPr>
          <w:rFonts w:ascii="Calibri" w:hAnsi="Calibri"/>
          <w:sz w:val="21"/>
          <w:szCs w:val="20"/>
        </w:rPr>
      </w:pPr>
      <w:r w:rsidRPr="00A6574E">
        <w:rPr>
          <w:rFonts w:ascii="Calibri" w:hAnsi="Calibri"/>
          <w:sz w:val="21"/>
          <w:szCs w:val="20"/>
        </w:rPr>
        <w:t>The following behaviors are considered very serious and will result in suspension or immediate expulsion from the event.</w:t>
      </w:r>
    </w:p>
    <w:p w14:paraId="4451918D" w14:textId="77777777" w:rsidR="00AC4854" w:rsidRPr="00A6574E" w:rsidRDefault="00AC4854" w:rsidP="00A6574E">
      <w:pPr>
        <w:pStyle w:val="ListParagraph"/>
        <w:numPr>
          <w:ilvl w:val="0"/>
          <w:numId w:val="105"/>
        </w:numPr>
        <w:spacing w:after="0" w:line="240" w:lineRule="auto"/>
        <w:rPr>
          <w:rFonts w:ascii="Calibri" w:hAnsi="Calibri"/>
          <w:sz w:val="21"/>
          <w:szCs w:val="20"/>
        </w:rPr>
      </w:pPr>
      <w:r w:rsidRPr="00A6574E">
        <w:rPr>
          <w:rFonts w:ascii="Calibri" w:hAnsi="Calibri"/>
          <w:sz w:val="21"/>
          <w:szCs w:val="20"/>
        </w:rPr>
        <w:t xml:space="preserve">Bringing or using tobacco, alcohol, illegal drugs or other controlled substances, fireworks, weapons, </w:t>
      </w:r>
    </w:p>
    <w:p w14:paraId="0849B674" w14:textId="77777777" w:rsidR="00AC4854" w:rsidRPr="00A6574E" w:rsidRDefault="00AC4854" w:rsidP="00A6574E">
      <w:pPr>
        <w:pStyle w:val="ListParagraph"/>
        <w:spacing w:after="0" w:line="240" w:lineRule="auto"/>
        <w:rPr>
          <w:rFonts w:ascii="Calibri" w:hAnsi="Calibri"/>
          <w:sz w:val="21"/>
          <w:szCs w:val="20"/>
        </w:rPr>
      </w:pPr>
      <w:r w:rsidRPr="00A6574E">
        <w:rPr>
          <w:rFonts w:ascii="Calibri" w:hAnsi="Calibri"/>
          <w:sz w:val="21"/>
          <w:szCs w:val="20"/>
        </w:rPr>
        <w:t>pornographic material, or anything else of this kind.</w:t>
      </w:r>
    </w:p>
    <w:p w14:paraId="0EE926A8" w14:textId="77777777" w:rsidR="00AC4854" w:rsidRPr="00A6574E" w:rsidRDefault="00AC4854" w:rsidP="00A6574E">
      <w:pPr>
        <w:pStyle w:val="ListParagraph"/>
        <w:numPr>
          <w:ilvl w:val="0"/>
          <w:numId w:val="103"/>
        </w:numPr>
        <w:spacing w:after="0" w:line="240" w:lineRule="auto"/>
        <w:rPr>
          <w:rFonts w:ascii="Calibri" w:hAnsi="Calibri"/>
          <w:sz w:val="21"/>
          <w:szCs w:val="20"/>
        </w:rPr>
      </w:pPr>
      <w:r w:rsidRPr="00A6574E">
        <w:rPr>
          <w:rFonts w:ascii="Calibri" w:hAnsi="Calibri"/>
          <w:sz w:val="21"/>
          <w:szCs w:val="20"/>
        </w:rPr>
        <w:t>Engaging in fighting, bullying or any other forms of aggressive behavior.</w:t>
      </w:r>
    </w:p>
    <w:p w14:paraId="217CBC72" w14:textId="77777777" w:rsidR="00AC4854" w:rsidRPr="00A6574E" w:rsidRDefault="00AC4854" w:rsidP="00A6574E">
      <w:pPr>
        <w:pStyle w:val="ListParagraph"/>
        <w:numPr>
          <w:ilvl w:val="0"/>
          <w:numId w:val="103"/>
        </w:numPr>
        <w:spacing w:after="0" w:line="240" w:lineRule="auto"/>
        <w:rPr>
          <w:rFonts w:ascii="Calibri" w:hAnsi="Calibri"/>
          <w:sz w:val="21"/>
          <w:szCs w:val="20"/>
        </w:rPr>
      </w:pPr>
      <w:r w:rsidRPr="00A6574E">
        <w:rPr>
          <w:rFonts w:ascii="Calibri" w:hAnsi="Calibri"/>
          <w:sz w:val="21"/>
          <w:szCs w:val="20"/>
        </w:rPr>
        <w:t>Failure to follow staff instructions thereby resulting in situations that put myself, other campers or staff in physical danger.</w:t>
      </w:r>
    </w:p>
    <w:p w14:paraId="09B67A9C" w14:textId="219AB1CD" w:rsidR="00AC4854" w:rsidRPr="00A6574E" w:rsidRDefault="00AC4854" w:rsidP="00A6574E">
      <w:pPr>
        <w:pStyle w:val="ListParagraph"/>
        <w:numPr>
          <w:ilvl w:val="0"/>
          <w:numId w:val="103"/>
        </w:numPr>
        <w:spacing w:after="0" w:line="240" w:lineRule="auto"/>
        <w:rPr>
          <w:rFonts w:ascii="Calibri" w:hAnsi="Calibri"/>
          <w:sz w:val="21"/>
          <w:szCs w:val="20"/>
        </w:rPr>
      </w:pPr>
      <w:r w:rsidRPr="00A6574E">
        <w:rPr>
          <w:rFonts w:ascii="Calibri" w:hAnsi="Calibri"/>
          <w:sz w:val="21"/>
          <w:szCs w:val="20"/>
        </w:rPr>
        <w:t>Threatening to harm myself or other campers.</w:t>
      </w:r>
    </w:p>
    <w:p w14:paraId="388A79DB" w14:textId="77777777" w:rsidR="00AC4854" w:rsidRPr="00A6574E" w:rsidRDefault="00AC4854" w:rsidP="00A6574E">
      <w:pPr>
        <w:spacing w:after="0" w:line="240" w:lineRule="auto"/>
        <w:rPr>
          <w:sz w:val="24"/>
        </w:rPr>
      </w:pPr>
      <w:r w:rsidRPr="00A6574E">
        <w:rPr>
          <w:rFonts w:ascii="Calibri" w:hAnsi="Calibri"/>
          <w:sz w:val="21"/>
          <w:szCs w:val="20"/>
        </w:rPr>
        <w:t>Individuals who are asked to leave an event will be responsible for all transportation expenses and fees. Event registration fees will not be reimbursed.</w:t>
      </w:r>
    </w:p>
    <w:p w14:paraId="6D674FAB" w14:textId="77777777" w:rsidR="00AC4854" w:rsidRPr="00A6574E" w:rsidRDefault="00AC4854" w:rsidP="00A6574E">
      <w:pPr>
        <w:pStyle w:val="NormalWeb"/>
        <w:spacing w:after="0" w:afterAutospacing="0"/>
        <w:jc w:val="center"/>
        <w:rPr>
          <w:sz w:val="28"/>
        </w:rPr>
      </w:pPr>
      <w:r w:rsidRPr="00A6574E">
        <w:rPr>
          <w:rFonts w:ascii="Calibri" w:hAnsi="Calibri"/>
          <w:b/>
          <w:bCs/>
          <w:sz w:val="21"/>
          <w:szCs w:val="20"/>
        </w:rPr>
        <w:t>THANK YOU FOR SHARING IN THIS COVENANT!</w:t>
      </w:r>
    </w:p>
    <w:p w14:paraId="78E1C262" w14:textId="5F106296" w:rsidR="00CE2348" w:rsidRPr="002A13B3" w:rsidRDefault="00E45DDE" w:rsidP="00E70D47">
      <w:pPr>
        <w:pStyle w:val="Heading3"/>
      </w:pPr>
      <w:bookmarkStart w:id="43" w:name="_Toc865447"/>
      <w:r w:rsidRPr="002A13B3">
        <w:lastRenderedPageBreak/>
        <w:t xml:space="preserve">PRIVACY CODE </w:t>
      </w:r>
      <w:r>
        <w:t>O</w:t>
      </w:r>
      <w:r w:rsidRPr="002A13B3">
        <w:t>F CONDUCT</w:t>
      </w:r>
      <w:bookmarkEnd w:id="43"/>
    </w:p>
    <w:p w14:paraId="6DF26BAD" w14:textId="77777777" w:rsidR="00D47AD3" w:rsidRPr="00D47AD3" w:rsidRDefault="00D47AD3" w:rsidP="002A13B3">
      <w:pPr>
        <w:spacing w:after="0" w:line="240" w:lineRule="auto"/>
        <w:jc w:val="both"/>
        <w:rPr>
          <w:color w:val="000000"/>
          <w:sz w:val="24"/>
        </w:rPr>
      </w:pPr>
      <w:r w:rsidRPr="00D47AD3">
        <w:rPr>
          <w:color w:val="000000"/>
          <w:sz w:val="24"/>
        </w:rPr>
        <w:t>Community of Christ upholds the worth of all persons and believes that all ages should be treated with dignity and respect. The church’s youth activities are an important expression of the mission of Jesus Christ and evidence the church’s commitment to the worth of all persons. It has long been a means by which children and young people can experience the love of God in community. Creating a safe environment in which they can worship and fellowship is also important.</w:t>
      </w:r>
    </w:p>
    <w:p w14:paraId="5B8DE761" w14:textId="5BBC79AF" w:rsidR="00D47AD3" w:rsidRPr="00D47AD3" w:rsidRDefault="00D47AD3" w:rsidP="002A13B3">
      <w:pPr>
        <w:spacing w:after="0" w:line="240" w:lineRule="auto"/>
        <w:jc w:val="both"/>
        <w:rPr>
          <w:color w:val="000000"/>
          <w:sz w:val="24"/>
        </w:rPr>
      </w:pPr>
      <w:r w:rsidRPr="00D47AD3">
        <w:rPr>
          <w:color w:val="000000"/>
          <w:sz w:val="24"/>
        </w:rPr>
        <w:t>Over the years various local policies/ expectation of conduct "contracts" have been drawn up to foster the safe and respectful environment we strive to create.</w:t>
      </w:r>
    </w:p>
    <w:p w14:paraId="1AE2F2D6" w14:textId="030E6D90" w:rsidR="004A306E" w:rsidRPr="002419A4" w:rsidRDefault="004A306E" w:rsidP="002A13B3">
      <w:pPr>
        <w:spacing w:after="0" w:line="240" w:lineRule="auto"/>
        <w:rPr>
          <w:rFonts w:eastAsia="Times New Roman" w:cs="Arial"/>
          <w:color w:val="000000" w:themeColor="text1"/>
          <w:sz w:val="24"/>
          <w:szCs w:val="24"/>
        </w:rPr>
      </w:pPr>
      <w:r w:rsidRPr="002419A4">
        <w:rPr>
          <w:rFonts w:eastAsia="Times New Roman" w:cs="Arial"/>
          <w:color w:val="000000" w:themeColor="text1"/>
          <w:sz w:val="24"/>
          <w:szCs w:val="24"/>
        </w:rPr>
        <w:t>Legal Services recommends the following guidelines be followed in order to preserve safety and privacy for children and young people and staff at Community of Christ activities:</w:t>
      </w:r>
    </w:p>
    <w:p w14:paraId="0F8ACC12" w14:textId="77777777" w:rsidR="004A306E" w:rsidRPr="002419A4" w:rsidRDefault="004A306E" w:rsidP="00F101FD">
      <w:pPr>
        <w:numPr>
          <w:ilvl w:val="0"/>
          <w:numId w:val="48"/>
        </w:numPr>
        <w:spacing w:before="100" w:beforeAutospacing="1" w:after="0" w:line="240" w:lineRule="auto"/>
        <w:rPr>
          <w:rFonts w:eastAsia="Times New Roman" w:cs="Arial"/>
          <w:color w:val="000000" w:themeColor="text1"/>
          <w:sz w:val="24"/>
          <w:szCs w:val="24"/>
        </w:rPr>
      </w:pPr>
      <w:r w:rsidRPr="002419A4">
        <w:rPr>
          <w:rFonts w:eastAsia="Times New Roman" w:cs="Arial"/>
          <w:color w:val="000000" w:themeColor="text1"/>
          <w:sz w:val="24"/>
          <w:szCs w:val="24"/>
        </w:rPr>
        <w:t>All staff are Registered Children and Youth Workers or Registered Children and Youth Worker Assistants.</w:t>
      </w:r>
    </w:p>
    <w:p w14:paraId="5AC37739" w14:textId="77777777" w:rsidR="004A306E" w:rsidRPr="002419A4" w:rsidRDefault="004A306E" w:rsidP="00F101FD">
      <w:pPr>
        <w:numPr>
          <w:ilvl w:val="0"/>
          <w:numId w:val="48"/>
        </w:numPr>
        <w:spacing w:before="100" w:beforeAutospacing="1" w:after="0" w:line="240" w:lineRule="auto"/>
        <w:rPr>
          <w:rFonts w:eastAsia="Times New Roman" w:cs="Arial"/>
          <w:color w:val="000000" w:themeColor="text1"/>
          <w:sz w:val="24"/>
          <w:szCs w:val="24"/>
        </w:rPr>
      </w:pPr>
      <w:r w:rsidRPr="002419A4">
        <w:rPr>
          <w:rFonts w:eastAsia="Times New Roman" w:cs="Arial"/>
          <w:color w:val="000000" w:themeColor="text1"/>
          <w:sz w:val="24"/>
          <w:szCs w:val="24"/>
        </w:rPr>
        <w:t>All staff adhere to the 2 by 2 rule (no staff member behind a closed door with a child or young person) as laid out in the obligatory Core Training for Registered Youth Workers</w:t>
      </w:r>
    </w:p>
    <w:p w14:paraId="17C1B7C0" w14:textId="77777777" w:rsidR="004A306E" w:rsidRPr="002419A4" w:rsidRDefault="004A306E" w:rsidP="00F101FD">
      <w:pPr>
        <w:numPr>
          <w:ilvl w:val="0"/>
          <w:numId w:val="48"/>
        </w:numPr>
        <w:spacing w:before="100" w:beforeAutospacing="1" w:after="0" w:line="240" w:lineRule="auto"/>
        <w:rPr>
          <w:rFonts w:eastAsia="Times New Roman" w:cs="Arial"/>
          <w:color w:val="000000" w:themeColor="text1"/>
          <w:sz w:val="24"/>
          <w:szCs w:val="24"/>
        </w:rPr>
      </w:pPr>
      <w:r w:rsidRPr="002419A4">
        <w:rPr>
          <w:rFonts w:eastAsia="Times New Roman" w:cs="Arial"/>
          <w:color w:val="000000" w:themeColor="text1"/>
          <w:sz w:val="24"/>
          <w:szCs w:val="24"/>
        </w:rPr>
        <w:t>If a young person seeks personal time with a staff member (Registered Youth Worker) the latter should:</w:t>
      </w:r>
    </w:p>
    <w:p w14:paraId="7DB305C1" w14:textId="3131D221" w:rsidR="004A306E" w:rsidRPr="002419A4" w:rsidRDefault="004A306E" w:rsidP="00F101FD">
      <w:pPr>
        <w:numPr>
          <w:ilvl w:val="1"/>
          <w:numId w:val="48"/>
        </w:numPr>
        <w:spacing w:before="100" w:beforeAutospacing="1" w:after="0" w:line="240" w:lineRule="auto"/>
        <w:rPr>
          <w:rFonts w:eastAsia="Times New Roman" w:cs="Arial"/>
          <w:color w:val="000000" w:themeColor="text1"/>
          <w:sz w:val="24"/>
          <w:szCs w:val="24"/>
        </w:rPr>
      </w:pPr>
      <w:r w:rsidRPr="002419A4">
        <w:rPr>
          <w:rFonts w:eastAsia="Times New Roman" w:cs="Arial"/>
          <w:color w:val="000000" w:themeColor="text1"/>
          <w:sz w:val="24"/>
          <w:szCs w:val="24"/>
        </w:rPr>
        <w:t xml:space="preserve">Tell someone what </w:t>
      </w:r>
      <w:r w:rsidR="002419A4" w:rsidRPr="002419A4">
        <w:rPr>
          <w:rFonts w:eastAsia="Times New Roman" w:cs="Arial"/>
          <w:color w:val="000000" w:themeColor="text1"/>
          <w:sz w:val="24"/>
          <w:szCs w:val="24"/>
        </w:rPr>
        <w:t>they</w:t>
      </w:r>
      <w:r w:rsidRPr="002419A4">
        <w:rPr>
          <w:rFonts w:eastAsia="Times New Roman" w:cs="Arial"/>
          <w:color w:val="000000" w:themeColor="text1"/>
          <w:sz w:val="24"/>
          <w:szCs w:val="24"/>
        </w:rPr>
        <w:t xml:space="preserve"> </w:t>
      </w:r>
      <w:r w:rsidR="002419A4" w:rsidRPr="002419A4">
        <w:rPr>
          <w:rFonts w:eastAsia="Times New Roman" w:cs="Arial"/>
          <w:color w:val="000000" w:themeColor="text1"/>
          <w:sz w:val="24"/>
          <w:szCs w:val="24"/>
        </w:rPr>
        <w:t>are</w:t>
      </w:r>
      <w:r w:rsidRPr="002419A4">
        <w:rPr>
          <w:rFonts w:eastAsia="Times New Roman" w:cs="Arial"/>
          <w:color w:val="000000" w:themeColor="text1"/>
          <w:sz w:val="24"/>
          <w:szCs w:val="24"/>
        </w:rPr>
        <w:t xml:space="preserve"> doing</w:t>
      </w:r>
    </w:p>
    <w:p w14:paraId="57F0C87B" w14:textId="77777777" w:rsidR="004A306E" w:rsidRPr="002419A4" w:rsidRDefault="004A306E" w:rsidP="00F101FD">
      <w:pPr>
        <w:numPr>
          <w:ilvl w:val="1"/>
          <w:numId w:val="48"/>
        </w:numPr>
        <w:spacing w:before="100" w:beforeAutospacing="1" w:after="0" w:line="240" w:lineRule="auto"/>
        <w:rPr>
          <w:rFonts w:eastAsia="Times New Roman" w:cs="Arial"/>
          <w:color w:val="000000" w:themeColor="text1"/>
          <w:sz w:val="24"/>
          <w:szCs w:val="24"/>
        </w:rPr>
      </w:pPr>
      <w:r w:rsidRPr="002419A4">
        <w:rPr>
          <w:rFonts w:eastAsia="Times New Roman" w:cs="Arial"/>
          <w:color w:val="000000" w:themeColor="text1"/>
          <w:sz w:val="24"/>
          <w:szCs w:val="24"/>
        </w:rPr>
        <w:t>Adhere to the visual 1 to 1 rule also as laid out in the required Core Training. </w:t>
      </w:r>
    </w:p>
    <w:p w14:paraId="4B47EAD4" w14:textId="77777777" w:rsidR="004A306E" w:rsidRPr="002419A4" w:rsidRDefault="004A306E" w:rsidP="00F101FD">
      <w:pPr>
        <w:numPr>
          <w:ilvl w:val="0"/>
          <w:numId w:val="48"/>
        </w:numPr>
        <w:spacing w:before="100" w:beforeAutospacing="1" w:after="0" w:line="240" w:lineRule="auto"/>
        <w:rPr>
          <w:rFonts w:eastAsia="Times New Roman" w:cs="Arial"/>
          <w:color w:val="000000" w:themeColor="text1"/>
          <w:sz w:val="24"/>
          <w:szCs w:val="24"/>
        </w:rPr>
      </w:pPr>
      <w:r w:rsidRPr="002419A4">
        <w:rPr>
          <w:rFonts w:eastAsia="Times New Roman" w:cs="Arial"/>
          <w:color w:val="000000" w:themeColor="text1"/>
          <w:sz w:val="24"/>
          <w:szCs w:val="24"/>
        </w:rPr>
        <w:t>Assign separate accommodations and changing, dressing, and bathing areas at children and youth events by gender.</w:t>
      </w:r>
    </w:p>
    <w:p w14:paraId="2108A02F" w14:textId="77777777" w:rsidR="004A306E" w:rsidRPr="002419A4" w:rsidRDefault="004A306E" w:rsidP="00F101FD">
      <w:pPr>
        <w:numPr>
          <w:ilvl w:val="0"/>
          <w:numId w:val="48"/>
        </w:numPr>
        <w:spacing w:before="100" w:beforeAutospacing="1" w:after="0" w:line="240" w:lineRule="auto"/>
        <w:rPr>
          <w:rFonts w:eastAsia="Times New Roman" w:cs="Arial"/>
          <w:color w:val="000000" w:themeColor="text1"/>
          <w:sz w:val="24"/>
          <w:szCs w:val="24"/>
        </w:rPr>
      </w:pPr>
      <w:r w:rsidRPr="002419A4">
        <w:rPr>
          <w:rFonts w:eastAsia="Times New Roman" w:cs="Arial"/>
          <w:color w:val="000000" w:themeColor="text1"/>
          <w:sz w:val="24"/>
          <w:szCs w:val="24"/>
        </w:rPr>
        <w:t>A specified area (bathroom, curtained space, separate part of the campgrounds) be designated for changing, dressing, and bathing/showering.</w:t>
      </w:r>
    </w:p>
    <w:p w14:paraId="62F5E464" w14:textId="77777777" w:rsidR="004A306E" w:rsidRPr="002419A4" w:rsidRDefault="004A306E" w:rsidP="00F101FD">
      <w:pPr>
        <w:numPr>
          <w:ilvl w:val="0"/>
          <w:numId w:val="48"/>
        </w:numPr>
        <w:spacing w:before="100" w:beforeAutospacing="1" w:after="0" w:line="240" w:lineRule="auto"/>
        <w:rPr>
          <w:rFonts w:eastAsia="Times New Roman" w:cs="Arial"/>
          <w:color w:val="000000" w:themeColor="text1"/>
          <w:sz w:val="24"/>
          <w:szCs w:val="24"/>
        </w:rPr>
      </w:pPr>
      <w:r w:rsidRPr="002419A4">
        <w:rPr>
          <w:rFonts w:eastAsia="Times New Roman" w:cs="Arial"/>
          <w:color w:val="000000" w:themeColor="text1"/>
          <w:sz w:val="24"/>
          <w:szCs w:val="24"/>
        </w:rPr>
        <w:t>All staff change, dress, and bathe/shower in a private place.</w:t>
      </w:r>
    </w:p>
    <w:p w14:paraId="0E47CECF" w14:textId="77777777" w:rsidR="004A306E" w:rsidRPr="002419A4" w:rsidRDefault="004A306E" w:rsidP="00F101FD">
      <w:pPr>
        <w:numPr>
          <w:ilvl w:val="0"/>
          <w:numId w:val="48"/>
        </w:numPr>
        <w:spacing w:before="100" w:beforeAutospacing="1" w:after="0" w:line="240" w:lineRule="auto"/>
        <w:rPr>
          <w:rFonts w:eastAsia="Times New Roman" w:cs="Arial"/>
          <w:color w:val="000000" w:themeColor="text1"/>
          <w:sz w:val="24"/>
          <w:szCs w:val="24"/>
        </w:rPr>
      </w:pPr>
      <w:r w:rsidRPr="002419A4">
        <w:rPr>
          <w:rFonts w:eastAsia="Times New Roman" w:cs="Arial"/>
          <w:color w:val="000000" w:themeColor="text1"/>
          <w:sz w:val="24"/>
          <w:szCs w:val="24"/>
        </w:rPr>
        <w:t>Campers also change, dress, and bathe in a designated private space. (Staff should be close enough to monitor behavior but far enough away to protect privacy.)</w:t>
      </w:r>
    </w:p>
    <w:p w14:paraId="73D5A60D" w14:textId="77777777" w:rsidR="004A306E" w:rsidRPr="002419A4" w:rsidRDefault="004A306E" w:rsidP="00F101FD">
      <w:pPr>
        <w:numPr>
          <w:ilvl w:val="0"/>
          <w:numId w:val="48"/>
        </w:numPr>
        <w:spacing w:before="100" w:beforeAutospacing="1" w:after="0" w:line="240" w:lineRule="auto"/>
        <w:rPr>
          <w:rFonts w:eastAsia="Times New Roman" w:cs="Arial"/>
          <w:color w:val="000000" w:themeColor="text1"/>
          <w:sz w:val="24"/>
          <w:szCs w:val="24"/>
        </w:rPr>
      </w:pPr>
      <w:r w:rsidRPr="002419A4">
        <w:rPr>
          <w:rFonts w:eastAsia="Times New Roman" w:cs="Arial"/>
          <w:color w:val="000000" w:themeColor="text1"/>
          <w:sz w:val="24"/>
          <w:szCs w:val="24"/>
        </w:rPr>
        <w:t>If separate places are not available for campers and staff to change, dress, and bathe/shower simultaneously, they should do so in shifts in the designated area.</w:t>
      </w:r>
    </w:p>
    <w:p w14:paraId="66502C2B" w14:textId="77777777" w:rsidR="004A306E" w:rsidRPr="002419A4" w:rsidRDefault="004A306E" w:rsidP="00F101FD">
      <w:pPr>
        <w:numPr>
          <w:ilvl w:val="0"/>
          <w:numId w:val="48"/>
        </w:numPr>
        <w:spacing w:before="100" w:beforeAutospacing="1" w:after="0" w:line="240" w:lineRule="auto"/>
        <w:rPr>
          <w:rFonts w:eastAsia="Times New Roman" w:cs="Arial"/>
          <w:color w:val="000000" w:themeColor="text1"/>
          <w:sz w:val="24"/>
          <w:szCs w:val="24"/>
        </w:rPr>
      </w:pPr>
      <w:r w:rsidRPr="002419A4">
        <w:rPr>
          <w:rFonts w:eastAsia="Times New Roman" w:cs="Arial"/>
          <w:color w:val="000000" w:themeColor="text1"/>
          <w:sz w:val="24"/>
          <w:szCs w:val="24"/>
        </w:rPr>
        <w:t>Bath houses/ showers for pools should be off limits except at supervised times. Campgrounds should aim to provide single-cubicle changing facilities and showers.</w:t>
      </w:r>
    </w:p>
    <w:p w14:paraId="2CBB59BE" w14:textId="6537F2B3" w:rsidR="004A306E" w:rsidRPr="002419A4" w:rsidRDefault="004A306E" w:rsidP="00F101FD">
      <w:pPr>
        <w:numPr>
          <w:ilvl w:val="0"/>
          <w:numId w:val="48"/>
        </w:numPr>
        <w:spacing w:before="100" w:beforeAutospacing="1" w:after="0" w:line="240" w:lineRule="auto"/>
        <w:rPr>
          <w:rFonts w:eastAsia="Times New Roman" w:cs="Arial"/>
          <w:color w:val="000000" w:themeColor="text1"/>
          <w:sz w:val="24"/>
          <w:szCs w:val="24"/>
        </w:rPr>
      </w:pPr>
      <w:r w:rsidRPr="002419A4">
        <w:rPr>
          <w:rFonts w:eastAsia="Times New Roman" w:cs="Arial"/>
          <w:color w:val="000000" w:themeColor="text1"/>
          <w:sz w:val="24"/>
          <w:szCs w:val="24"/>
        </w:rPr>
        <w:t xml:space="preserve">During any activities for younger children bathroom trips should be made with two staff members or, as a last resort, in a group with a staff member who is a registered youth worker (not a registered youth worker assistant). Staff should not enter a stall with a child except in an emergency and then only with other staff present. (See also </w:t>
      </w:r>
      <w:r w:rsidR="002419A4">
        <w:rPr>
          <w:rFonts w:eastAsia="Times New Roman" w:cs="Arial"/>
          <w:color w:val="000000" w:themeColor="text1"/>
          <w:sz w:val="24"/>
          <w:szCs w:val="24"/>
        </w:rPr>
        <w:t xml:space="preserve">Child Protection Core </w:t>
      </w:r>
      <w:r w:rsidRPr="002419A4">
        <w:rPr>
          <w:rFonts w:eastAsia="Times New Roman" w:cs="Arial"/>
          <w:color w:val="000000" w:themeColor="text1"/>
          <w:sz w:val="24"/>
          <w:szCs w:val="24"/>
        </w:rPr>
        <w:t>Training)</w:t>
      </w:r>
    </w:p>
    <w:p w14:paraId="2A6EABFC" w14:textId="77777777" w:rsidR="004A306E" w:rsidRPr="002419A4" w:rsidRDefault="004A306E" w:rsidP="00F101FD">
      <w:pPr>
        <w:numPr>
          <w:ilvl w:val="0"/>
          <w:numId w:val="48"/>
        </w:numPr>
        <w:spacing w:before="100" w:beforeAutospacing="1" w:after="0" w:line="240" w:lineRule="auto"/>
        <w:rPr>
          <w:rFonts w:eastAsia="Times New Roman" w:cs="Arial"/>
          <w:color w:val="000000" w:themeColor="text1"/>
          <w:sz w:val="24"/>
          <w:szCs w:val="24"/>
        </w:rPr>
      </w:pPr>
      <w:r w:rsidRPr="002419A4">
        <w:rPr>
          <w:rFonts w:eastAsia="Times New Roman" w:cs="Arial"/>
          <w:color w:val="000000" w:themeColor="text1"/>
          <w:sz w:val="24"/>
          <w:szCs w:val="24"/>
        </w:rPr>
        <w:t>During "sleep overs" in church buildings, etc. staff members should carefully monitor privacy and be vigilant about sleeping, dressing, and bathing arrangements.</w:t>
      </w:r>
    </w:p>
    <w:p w14:paraId="72C8B3D7" w14:textId="5F56F8C1" w:rsidR="004A306E" w:rsidRPr="002419A4" w:rsidRDefault="004A306E" w:rsidP="00F101FD">
      <w:pPr>
        <w:numPr>
          <w:ilvl w:val="0"/>
          <w:numId w:val="48"/>
        </w:numPr>
        <w:spacing w:before="100" w:beforeAutospacing="1" w:after="0" w:line="240" w:lineRule="auto"/>
        <w:rPr>
          <w:rFonts w:eastAsia="Times New Roman" w:cs="Arial"/>
          <w:color w:val="000000" w:themeColor="text1"/>
          <w:sz w:val="24"/>
          <w:szCs w:val="24"/>
        </w:rPr>
      </w:pPr>
      <w:r w:rsidRPr="002419A4">
        <w:rPr>
          <w:rFonts w:eastAsia="Times New Roman" w:cs="Arial"/>
          <w:color w:val="000000" w:themeColor="text1"/>
          <w:sz w:val="24"/>
          <w:szCs w:val="24"/>
        </w:rPr>
        <w:t xml:space="preserve">Should an adult escort an unrelated child to a church activity, such as reunion, permission to do so must be obtained from the child’s parents or </w:t>
      </w:r>
      <w:r w:rsidRPr="002419A4">
        <w:rPr>
          <w:rFonts w:eastAsia="Times New Roman" w:cs="Arial"/>
          <w:color w:val="000000" w:themeColor="text1"/>
          <w:sz w:val="24"/>
          <w:szCs w:val="24"/>
        </w:rPr>
        <w:lastRenderedPageBreak/>
        <w:t>legal guardian. If sharing accommodations</w:t>
      </w:r>
      <w:r w:rsidR="002419A4" w:rsidRPr="002419A4">
        <w:rPr>
          <w:rFonts w:eastAsia="Times New Roman" w:cs="Arial"/>
          <w:color w:val="000000" w:themeColor="text1"/>
          <w:sz w:val="24"/>
          <w:szCs w:val="24"/>
        </w:rPr>
        <w:t>,</w:t>
      </w:r>
      <w:r w:rsidRPr="002419A4">
        <w:rPr>
          <w:rFonts w:eastAsia="Times New Roman" w:cs="Arial"/>
          <w:color w:val="000000" w:themeColor="text1"/>
          <w:sz w:val="24"/>
          <w:szCs w:val="24"/>
        </w:rPr>
        <w:t xml:space="preserve"> the adult must be sure that neither his or her nor the young person’s privacy is violated in any way.  Children attending with an adult escort other than a relative should be able to care for their own personal needs (bathing, dressing, bathroom care, etc.).</w:t>
      </w:r>
    </w:p>
    <w:p w14:paraId="23D54EB7" w14:textId="77777777" w:rsidR="002A13B3" w:rsidRPr="002419A4" w:rsidRDefault="002A13B3" w:rsidP="002A13B3">
      <w:pPr>
        <w:spacing w:after="0" w:line="240" w:lineRule="auto"/>
        <w:rPr>
          <w:rFonts w:eastAsia="Times New Roman" w:cs="Arial"/>
          <w:color w:val="000000" w:themeColor="text1"/>
          <w:sz w:val="24"/>
          <w:szCs w:val="24"/>
        </w:rPr>
      </w:pPr>
    </w:p>
    <w:p w14:paraId="18A84262" w14:textId="2691F781" w:rsidR="004A306E" w:rsidRPr="002419A4" w:rsidRDefault="004A306E" w:rsidP="002A13B3">
      <w:pPr>
        <w:spacing w:after="0" w:line="240" w:lineRule="auto"/>
        <w:rPr>
          <w:rFonts w:eastAsia="Times New Roman" w:cs="Arial"/>
          <w:color w:val="000000" w:themeColor="text1"/>
          <w:sz w:val="24"/>
          <w:szCs w:val="24"/>
        </w:rPr>
      </w:pPr>
      <w:r w:rsidRPr="002419A4">
        <w:rPr>
          <w:rFonts w:eastAsia="Times New Roman" w:cs="Arial"/>
          <w:color w:val="000000" w:themeColor="text1"/>
          <w:sz w:val="24"/>
          <w:szCs w:val="24"/>
        </w:rPr>
        <w:t>In addition</w:t>
      </w:r>
      <w:r w:rsidR="002419A4" w:rsidRPr="002419A4">
        <w:rPr>
          <w:rFonts w:eastAsia="Times New Roman" w:cs="Arial"/>
          <w:color w:val="000000" w:themeColor="text1"/>
          <w:sz w:val="24"/>
          <w:szCs w:val="24"/>
        </w:rPr>
        <w:t>,</w:t>
      </w:r>
      <w:r w:rsidRPr="002419A4">
        <w:rPr>
          <w:rFonts w:eastAsia="Times New Roman" w:cs="Arial"/>
          <w:color w:val="000000" w:themeColor="text1"/>
          <w:sz w:val="24"/>
          <w:szCs w:val="24"/>
        </w:rPr>
        <w:t xml:space="preserve"> it is not appropriate for staff (RCYW, RCYW Assistants) to share their intimate personal life experiences at children and youth events. Further guidance is given in the Boundaries and Camp Counselor courses.  The parents of the children are entitled to know the nature of any such conversation. Staff are reminded that they are not professional counselors.</w:t>
      </w:r>
    </w:p>
    <w:p w14:paraId="6328EA1E" w14:textId="77777777" w:rsidR="00720E83" w:rsidRPr="00BE4CDE" w:rsidRDefault="00720E83" w:rsidP="00FB5E03">
      <w:pPr>
        <w:spacing w:after="120" w:line="240" w:lineRule="auto"/>
        <w:rPr>
          <w:rFonts w:cs="Garamond"/>
          <w:b/>
          <w:color w:val="000000" w:themeColor="text1"/>
          <w:sz w:val="24"/>
          <w:szCs w:val="24"/>
        </w:rPr>
      </w:pPr>
    </w:p>
    <w:p w14:paraId="160E0AD9" w14:textId="6B2B9134" w:rsidR="004F0D3F" w:rsidRPr="002A13B3" w:rsidRDefault="00E45DDE" w:rsidP="00E70D47">
      <w:pPr>
        <w:pStyle w:val="Heading3"/>
        <w:rPr>
          <w:sz w:val="36"/>
        </w:rPr>
      </w:pPr>
      <w:bookmarkStart w:id="44" w:name="_Toc865448"/>
      <w:r w:rsidRPr="002A13B3">
        <w:t xml:space="preserve">WORTH </w:t>
      </w:r>
      <w:r>
        <w:t>O</w:t>
      </w:r>
      <w:r w:rsidRPr="002A13B3">
        <w:t>F ALL PERSONS</w:t>
      </w:r>
      <w:bookmarkEnd w:id="44"/>
      <w:r w:rsidRPr="002A13B3">
        <w:t xml:space="preserve">   </w:t>
      </w:r>
    </w:p>
    <w:p w14:paraId="33C2F44F" w14:textId="77777777" w:rsidR="004F0D3F" w:rsidRPr="00E36296" w:rsidRDefault="004F0D3F" w:rsidP="004F0D3F">
      <w:pPr>
        <w:spacing w:line="240" w:lineRule="auto"/>
        <w:rPr>
          <w:color w:val="000000" w:themeColor="text1"/>
          <w:sz w:val="24"/>
          <w:szCs w:val="24"/>
        </w:rPr>
      </w:pPr>
      <w:r w:rsidRPr="00E36296">
        <w:rPr>
          <w:color w:val="000000" w:themeColor="text1"/>
          <w:sz w:val="24"/>
          <w:szCs w:val="24"/>
        </w:rPr>
        <w:t xml:space="preserve">In alignment with the Community of Christ enduring principle, </w:t>
      </w:r>
      <w:r w:rsidRPr="00E36296">
        <w:rPr>
          <w:i/>
          <w:color w:val="000000" w:themeColor="text1"/>
          <w:sz w:val="24"/>
          <w:szCs w:val="24"/>
        </w:rPr>
        <w:t>worth of all persons</w:t>
      </w:r>
      <w:r w:rsidRPr="00E36296">
        <w:rPr>
          <w:color w:val="000000" w:themeColor="text1"/>
          <w:sz w:val="24"/>
          <w:szCs w:val="24"/>
        </w:rPr>
        <w:t xml:space="preserve">, the Headwaters Mission Center views all people as having inestimable and equal worth.  We seek to uphold the worth of all people individually and in community at all Headwaters Mission Center events.  With this as a guiding principle, we want to be sensitive to the needs of each one attending events and ensure they feel welcome and valued.  </w:t>
      </w:r>
    </w:p>
    <w:p w14:paraId="59234D7E" w14:textId="77777777" w:rsidR="004F0D3F" w:rsidRPr="00E36296" w:rsidRDefault="004F0D3F" w:rsidP="004F0D3F">
      <w:pPr>
        <w:spacing w:line="240" w:lineRule="auto"/>
        <w:rPr>
          <w:color w:val="000000" w:themeColor="text1"/>
          <w:sz w:val="24"/>
          <w:szCs w:val="24"/>
        </w:rPr>
      </w:pPr>
      <w:r w:rsidRPr="00E36296">
        <w:rPr>
          <w:color w:val="000000" w:themeColor="text1"/>
          <w:sz w:val="24"/>
          <w:szCs w:val="24"/>
        </w:rPr>
        <w:t xml:space="preserve">To uphold the worth of persons it is important for those planning and staffing events as well as those attending events to be aware of their own prejudices, conscious and unconscious biases towards others. Awareness is the first step towards making choices that support others and embody Christ-like love for all.  This includes being sensitive to the words we use, the activities we plan and how we interact with each other. </w:t>
      </w:r>
    </w:p>
    <w:p w14:paraId="3A60CFF6" w14:textId="77777777" w:rsidR="004F0D3F" w:rsidRPr="00E36296" w:rsidRDefault="004F0D3F" w:rsidP="004F0D3F">
      <w:pPr>
        <w:spacing w:line="240" w:lineRule="auto"/>
        <w:rPr>
          <w:color w:val="000000" w:themeColor="text1"/>
          <w:sz w:val="24"/>
          <w:szCs w:val="24"/>
        </w:rPr>
      </w:pPr>
      <w:r w:rsidRPr="00E36296">
        <w:rPr>
          <w:color w:val="000000" w:themeColor="text1"/>
          <w:sz w:val="24"/>
          <w:szCs w:val="24"/>
        </w:rPr>
        <w:t>Policies and guidelines have been established to ensure the safety and well-being of all who attend Headwaters Mission Center events. We welcome all those of good will and will not discriminate based on race, ethnicity, religion, sex, age, disability, socioeconomic status, gender identity or sexual orientation. The following guidelines address how we can specifically support the worth of all persons.</w:t>
      </w:r>
    </w:p>
    <w:p w14:paraId="2F16ED81" w14:textId="77777777" w:rsidR="004F0D3F" w:rsidRPr="00E36296" w:rsidRDefault="004F0D3F" w:rsidP="00E45DDE">
      <w:pPr>
        <w:spacing w:line="240" w:lineRule="auto"/>
        <w:rPr>
          <w:b/>
          <w:color w:val="000000" w:themeColor="text1"/>
          <w:sz w:val="24"/>
          <w:szCs w:val="24"/>
          <w:u w:val="single"/>
        </w:rPr>
      </w:pPr>
      <w:r w:rsidRPr="00E36296">
        <w:rPr>
          <w:b/>
          <w:color w:val="000000" w:themeColor="text1"/>
          <w:sz w:val="24"/>
          <w:szCs w:val="24"/>
          <w:u w:val="single"/>
        </w:rPr>
        <w:t>Race/Ethnicity</w:t>
      </w:r>
    </w:p>
    <w:p w14:paraId="1DA23F3D" w14:textId="77777777" w:rsidR="004F0D3F" w:rsidRPr="00E36296" w:rsidRDefault="004F0D3F" w:rsidP="004F0D3F">
      <w:pPr>
        <w:spacing w:line="240" w:lineRule="auto"/>
        <w:rPr>
          <w:color w:val="000000" w:themeColor="text1"/>
          <w:sz w:val="24"/>
          <w:szCs w:val="24"/>
        </w:rPr>
      </w:pPr>
      <w:r w:rsidRPr="00E36296">
        <w:rPr>
          <w:color w:val="000000" w:themeColor="text1"/>
          <w:sz w:val="24"/>
          <w:szCs w:val="24"/>
        </w:rPr>
        <w:t xml:space="preserve">By valuing different cultural norms and life experiences, a richness and wholeness is added to our lives.  Holding an open mind and heart we can look for ways to honor all participants.  </w:t>
      </w:r>
      <w:r w:rsidRPr="00E36296">
        <w:rPr>
          <w:i/>
          <w:color w:val="000000" w:themeColor="text1"/>
          <w:sz w:val="24"/>
          <w:szCs w:val="24"/>
        </w:rPr>
        <w:t>Reflection questions: What biases do I have around someone’s color, race or ethnicity? While at the event how can I learn about and honor the different cultures of other participants?</w:t>
      </w:r>
      <w:r w:rsidRPr="00E36296">
        <w:rPr>
          <w:color w:val="000000" w:themeColor="text1"/>
          <w:sz w:val="24"/>
          <w:szCs w:val="24"/>
        </w:rPr>
        <w:t xml:space="preserve">  </w:t>
      </w:r>
    </w:p>
    <w:p w14:paraId="7460C4AC" w14:textId="77777777" w:rsidR="004F0D3F" w:rsidRPr="00E36296" w:rsidRDefault="004F0D3F" w:rsidP="00E45DDE">
      <w:pPr>
        <w:spacing w:line="240" w:lineRule="auto"/>
        <w:rPr>
          <w:b/>
          <w:color w:val="000000" w:themeColor="text1"/>
          <w:sz w:val="24"/>
          <w:szCs w:val="24"/>
          <w:u w:val="single"/>
        </w:rPr>
      </w:pPr>
      <w:r w:rsidRPr="00E36296">
        <w:rPr>
          <w:b/>
          <w:color w:val="000000" w:themeColor="text1"/>
          <w:sz w:val="24"/>
          <w:szCs w:val="24"/>
          <w:u w:val="single"/>
        </w:rPr>
        <w:t>Religion</w:t>
      </w:r>
    </w:p>
    <w:p w14:paraId="3F65FF8F" w14:textId="77777777" w:rsidR="004F0D3F" w:rsidRPr="00E36296" w:rsidRDefault="004F0D3F" w:rsidP="004F0D3F">
      <w:pPr>
        <w:spacing w:line="240" w:lineRule="auto"/>
        <w:rPr>
          <w:color w:val="000000" w:themeColor="text1"/>
          <w:sz w:val="24"/>
          <w:szCs w:val="24"/>
        </w:rPr>
      </w:pPr>
      <w:r w:rsidRPr="00E36296">
        <w:rPr>
          <w:color w:val="000000" w:themeColor="text1"/>
          <w:sz w:val="24"/>
          <w:szCs w:val="24"/>
        </w:rPr>
        <w:t xml:space="preserve">The values and beliefs of Community of Christ will be taught and embodied by staff at mission center events.  We respect other religions and refrain from judgmental statements or being critical of other faiths, knowing we are all children of God.  </w:t>
      </w:r>
      <w:r w:rsidRPr="00E36296">
        <w:rPr>
          <w:i/>
          <w:color w:val="000000" w:themeColor="text1"/>
          <w:sz w:val="24"/>
          <w:szCs w:val="24"/>
        </w:rPr>
        <w:t xml:space="preserve">Reflection questions: What biases do I have around people who have religious </w:t>
      </w:r>
      <w:r w:rsidRPr="00E36296">
        <w:rPr>
          <w:i/>
          <w:color w:val="000000" w:themeColor="text1"/>
          <w:sz w:val="24"/>
          <w:szCs w:val="24"/>
        </w:rPr>
        <w:lastRenderedPageBreak/>
        <w:t>beliefs that are different from my own? Am I being sensitive in the language I use to uphold a variety of beliefs?</w:t>
      </w:r>
    </w:p>
    <w:p w14:paraId="4709DB34" w14:textId="77777777" w:rsidR="004F0D3F" w:rsidRPr="00E36296" w:rsidRDefault="004F0D3F" w:rsidP="00E45DDE">
      <w:pPr>
        <w:spacing w:line="240" w:lineRule="auto"/>
        <w:rPr>
          <w:b/>
          <w:color w:val="000000" w:themeColor="text1"/>
          <w:sz w:val="24"/>
          <w:szCs w:val="24"/>
          <w:u w:val="single"/>
        </w:rPr>
      </w:pPr>
      <w:r w:rsidRPr="00E36296">
        <w:rPr>
          <w:b/>
          <w:color w:val="000000" w:themeColor="text1"/>
          <w:sz w:val="24"/>
          <w:szCs w:val="24"/>
          <w:u w:val="single"/>
        </w:rPr>
        <w:t>Sex</w:t>
      </w:r>
    </w:p>
    <w:p w14:paraId="4749775F" w14:textId="016E65F7" w:rsidR="004F0D3F" w:rsidRPr="00E36296" w:rsidRDefault="004F0D3F" w:rsidP="004F0D3F">
      <w:pPr>
        <w:spacing w:line="240" w:lineRule="auto"/>
        <w:rPr>
          <w:i/>
          <w:color w:val="000000" w:themeColor="text1"/>
          <w:sz w:val="24"/>
          <w:szCs w:val="24"/>
        </w:rPr>
      </w:pPr>
      <w:r w:rsidRPr="00E36296">
        <w:rPr>
          <w:color w:val="000000" w:themeColor="text1"/>
          <w:sz w:val="24"/>
          <w:szCs w:val="24"/>
        </w:rPr>
        <w:t xml:space="preserve">Women and men are of equal value and are encouraged to share their giftedness at events.  It is important to be aware of our assumptions about different sexes as we plan events and interact with each other.  For example, when there are physical items needed to be moved, instead of asking for the strong boys or men to help out, ask if anyone is willing to help.  If the objects are heavy, ask for strong people to volunteer. </w:t>
      </w:r>
      <w:r w:rsidRPr="00E36296">
        <w:rPr>
          <w:i/>
          <w:color w:val="000000" w:themeColor="text1"/>
          <w:sz w:val="24"/>
          <w:szCs w:val="24"/>
        </w:rPr>
        <w:t>Reflection question: What assumptions do I have about which sex is creative, nurturing, athletic or leaders? Can I challenge these assumptions and use language that supports the worth and ability of all?</w:t>
      </w:r>
    </w:p>
    <w:p w14:paraId="687546DC" w14:textId="77777777" w:rsidR="004F0D3F" w:rsidRPr="00E36296" w:rsidRDefault="004F0D3F" w:rsidP="00E45DDE">
      <w:pPr>
        <w:spacing w:line="240" w:lineRule="auto"/>
        <w:rPr>
          <w:b/>
          <w:color w:val="000000" w:themeColor="text1"/>
          <w:sz w:val="24"/>
          <w:szCs w:val="24"/>
          <w:u w:val="single"/>
        </w:rPr>
      </w:pPr>
      <w:r w:rsidRPr="00E36296">
        <w:rPr>
          <w:b/>
          <w:color w:val="000000" w:themeColor="text1"/>
          <w:sz w:val="24"/>
          <w:szCs w:val="24"/>
          <w:u w:val="single"/>
        </w:rPr>
        <w:t>Age</w:t>
      </w:r>
    </w:p>
    <w:p w14:paraId="762C4D78" w14:textId="77777777" w:rsidR="004F0D3F" w:rsidRPr="00E36296" w:rsidRDefault="004F0D3F" w:rsidP="004F0D3F">
      <w:pPr>
        <w:rPr>
          <w:rFonts w:eastAsia="Times New Roman" w:cs="ArialMT"/>
          <w:i/>
          <w:color w:val="000000"/>
          <w:sz w:val="24"/>
          <w:szCs w:val="24"/>
        </w:rPr>
      </w:pPr>
      <w:r w:rsidRPr="00E36296">
        <w:rPr>
          <w:color w:val="000000" w:themeColor="text1"/>
          <w:sz w:val="24"/>
          <w:szCs w:val="24"/>
        </w:rPr>
        <w:t xml:space="preserve">Headwaters Mission Center events have a variety of targeted audiences.  Some are age specific and others are intergenerational.  When attending events for all ages it is important to consider the needs of all participants.  Be sensitive to other participants who may have mobility issues, childcare needs, or dietary restrictions.  </w:t>
      </w:r>
      <w:r w:rsidRPr="00E36296">
        <w:rPr>
          <w:i/>
          <w:color w:val="000000" w:themeColor="text1"/>
          <w:sz w:val="24"/>
          <w:szCs w:val="24"/>
        </w:rPr>
        <w:t xml:space="preserve">Reflection question: What assumptions do I have around someone being a certain age (old, young, teenage)?  </w:t>
      </w:r>
      <w:r w:rsidRPr="00E36296">
        <w:rPr>
          <w:rFonts w:eastAsia="Times New Roman" w:cs="ArialMT"/>
          <w:i/>
          <w:color w:val="000000"/>
          <w:sz w:val="24"/>
          <w:szCs w:val="24"/>
        </w:rPr>
        <w:t>How can I proactively and respectfully support someone who may need assistance?</w:t>
      </w:r>
    </w:p>
    <w:p w14:paraId="1CA4F5D9" w14:textId="77777777" w:rsidR="004F0D3F" w:rsidRPr="00E36296" w:rsidRDefault="004F0D3F" w:rsidP="00E45DDE">
      <w:pPr>
        <w:spacing w:line="240" w:lineRule="auto"/>
        <w:rPr>
          <w:b/>
          <w:color w:val="000000" w:themeColor="text1"/>
          <w:sz w:val="24"/>
          <w:szCs w:val="24"/>
          <w:u w:val="single"/>
        </w:rPr>
      </w:pPr>
      <w:r w:rsidRPr="00E36296">
        <w:rPr>
          <w:b/>
          <w:color w:val="000000" w:themeColor="text1"/>
          <w:sz w:val="24"/>
          <w:szCs w:val="24"/>
          <w:u w:val="single"/>
        </w:rPr>
        <w:t>Disabilities</w:t>
      </w:r>
    </w:p>
    <w:p w14:paraId="7F78460B" w14:textId="77777777" w:rsidR="004F0D3F" w:rsidRPr="00E36296" w:rsidRDefault="004F0D3F" w:rsidP="004F0D3F">
      <w:pPr>
        <w:spacing w:line="240" w:lineRule="auto"/>
        <w:rPr>
          <w:i/>
          <w:color w:val="000000" w:themeColor="text1"/>
          <w:sz w:val="24"/>
          <w:szCs w:val="24"/>
        </w:rPr>
      </w:pPr>
      <w:r w:rsidRPr="00E36296">
        <w:rPr>
          <w:color w:val="000000" w:themeColor="text1"/>
          <w:sz w:val="24"/>
          <w:szCs w:val="24"/>
        </w:rPr>
        <w:t xml:space="preserve">To ensure all are welcome, be aware of the needs of those with disabilities. These disabilities could include physical, cognitive or mental health.  </w:t>
      </w:r>
      <w:r w:rsidRPr="00E36296">
        <w:rPr>
          <w:i/>
          <w:color w:val="000000" w:themeColor="text1"/>
          <w:sz w:val="24"/>
          <w:szCs w:val="24"/>
        </w:rPr>
        <w:t xml:space="preserve">Reflection question: What biases do I have around those with disabilities?  How can I understand and be sensitive to the needs of all participants at this event? Are there ways I can help others feel included? </w:t>
      </w:r>
    </w:p>
    <w:p w14:paraId="44240763" w14:textId="77777777" w:rsidR="004F0D3F" w:rsidRPr="00E36296" w:rsidRDefault="004F0D3F" w:rsidP="00E45DDE">
      <w:pPr>
        <w:spacing w:line="240" w:lineRule="auto"/>
        <w:rPr>
          <w:b/>
          <w:color w:val="000000" w:themeColor="text1"/>
          <w:sz w:val="24"/>
          <w:szCs w:val="24"/>
          <w:u w:val="single"/>
        </w:rPr>
      </w:pPr>
      <w:r w:rsidRPr="00E36296">
        <w:rPr>
          <w:b/>
          <w:color w:val="000000" w:themeColor="text1"/>
          <w:sz w:val="24"/>
          <w:szCs w:val="24"/>
          <w:u w:val="single"/>
        </w:rPr>
        <w:t>Socioeconomic Status</w:t>
      </w:r>
    </w:p>
    <w:p w14:paraId="353C3051" w14:textId="77777777" w:rsidR="004F0D3F" w:rsidRPr="00E36296" w:rsidRDefault="004F0D3F" w:rsidP="004F0D3F">
      <w:pPr>
        <w:spacing w:line="240" w:lineRule="auto"/>
        <w:rPr>
          <w:i/>
          <w:color w:val="000000" w:themeColor="text1"/>
          <w:sz w:val="24"/>
          <w:szCs w:val="24"/>
        </w:rPr>
      </w:pPr>
      <w:r w:rsidRPr="00E36296">
        <w:rPr>
          <w:color w:val="000000" w:themeColor="text1"/>
          <w:sz w:val="24"/>
          <w:szCs w:val="24"/>
        </w:rPr>
        <w:t xml:space="preserve">By treating all participants with respect and dignity, planners and participants will be sensitive to the financial cost of events to participants and their families.  Families have different abilities to pay, and this should be considered when setting event fees as well as asking participants to contribute additionally.  For example, a youth may be asked to bring extra money for canteen, to bring electronics (cell phones, cameras), or to have certain clothing or equipment for sports. These types of requests may seem simple and yet may be a burden to some families.  </w:t>
      </w:r>
      <w:r w:rsidRPr="00E36296">
        <w:rPr>
          <w:i/>
          <w:color w:val="000000" w:themeColor="text1"/>
          <w:sz w:val="24"/>
          <w:szCs w:val="24"/>
        </w:rPr>
        <w:t xml:space="preserve">Reflection question: Do I have assumptions around those who have a low socioeconomic status? How can I be sensitive to the financial abilities of participants and uphold the dignity of all? </w:t>
      </w:r>
    </w:p>
    <w:p w14:paraId="6116549D" w14:textId="77777777" w:rsidR="004F0D3F" w:rsidRPr="00D837BD" w:rsidRDefault="004F0D3F" w:rsidP="00E45DDE">
      <w:pPr>
        <w:spacing w:line="240" w:lineRule="auto"/>
        <w:rPr>
          <w:b/>
          <w:color w:val="000000" w:themeColor="text1"/>
          <w:sz w:val="24"/>
          <w:szCs w:val="24"/>
          <w:u w:val="single"/>
        </w:rPr>
      </w:pPr>
      <w:r w:rsidRPr="00D837BD">
        <w:rPr>
          <w:b/>
          <w:color w:val="000000" w:themeColor="text1"/>
          <w:sz w:val="24"/>
          <w:szCs w:val="24"/>
          <w:u w:val="single"/>
        </w:rPr>
        <w:t>Gender Identity or Sexual Orientation</w:t>
      </w:r>
    </w:p>
    <w:p w14:paraId="30B8E5ED" w14:textId="77777777" w:rsidR="004F0D3F" w:rsidRPr="00E36296" w:rsidRDefault="004F0D3F" w:rsidP="004F0D3F">
      <w:pPr>
        <w:spacing w:line="240" w:lineRule="auto"/>
        <w:rPr>
          <w:i/>
          <w:color w:val="000000" w:themeColor="text1"/>
          <w:sz w:val="24"/>
          <w:szCs w:val="24"/>
        </w:rPr>
      </w:pPr>
      <w:r w:rsidRPr="00E36296">
        <w:rPr>
          <w:color w:val="000000" w:themeColor="text1"/>
          <w:sz w:val="24"/>
          <w:szCs w:val="24"/>
        </w:rPr>
        <w:t>Due to increased awareness of those in the LGBTQ+ (Lesbian, Gay, Bi-sexual, Transgender, Questioning, plus) community and their attendance at Headwaters Mission Center events, we wish to educate people about some LGBTQ+</w:t>
      </w:r>
      <w:r w:rsidRPr="00E36296">
        <w:rPr>
          <w:rStyle w:val="CommentReference"/>
          <w:color w:val="000000" w:themeColor="text1"/>
          <w:sz w:val="24"/>
          <w:szCs w:val="24"/>
        </w:rPr>
        <w:t xml:space="preserve"> is</w:t>
      </w:r>
      <w:r w:rsidRPr="00E36296">
        <w:rPr>
          <w:color w:val="000000" w:themeColor="text1"/>
          <w:sz w:val="24"/>
          <w:szCs w:val="24"/>
        </w:rPr>
        <w:t xml:space="preserve">sues and </w:t>
      </w:r>
      <w:r w:rsidRPr="00E36296">
        <w:rPr>
          <w:color w:val="000000" w:themeColor="text1"/>
          <w:sz w:val="24"/>
          <w:szCs w:val="24"/>
        </w:rPr>
        <w:lastRenderedPageBreak/>
        <w:t xml:space="preserve">offer the following information and guidelines. Since we have not addressed LGBTQ+ issues before, this section is larger than other sections. </w:t>
      </w:r>
      <w:r w:rsidRPr="00E36296">
        <w:rPr>
          <w:i/>
          <w:color w:val="000000" w:themeColor="text1"/>
          <w:sz w:val="24"/>
          <w:szCs w:val="24"/>
        </w:rPr>
        <w:t>Reflection questions: What biases do I have around someone who identifies as LGBTQ+?  How can I help participants communicate in a way that nurtures acceptance and fosters caring relationships with others?</w:t>
      </w:r>
    </w:p>
    <w:p w14:paraId="4059753D" w14:textId="77777777" w:rsidR="004F0D3F" w:rsidRPr="00E36296" w:rsidRDefault="004F0D3F" w:rsidP="004F0D3F">
      <w:pPr>
        <w:spacing w:line="240" w:lineRule="auto"/>
        <w:rPr>
          <w:b/>
          <w:color w:val="000000" w:themeColor="text1"/>
          <w:sz w:val="24"/>
          <w:szCs w:val="24"/>
        </w:rPr>
      </w:pPr>
      <w:r w:rsidRPr="00E36296">
        <w:rPr>
          <w:b/>
          <w:color w:val="000000" w:themeColor="text1"/>
          <w:sz w:val="24"/>
          <w:szCs w:val="24"/>
        </w:rPr>
        <w:t>The Basics - Gender, Sex, and Sexual Orientation</w:t>
      </w:r>
    </w:p>
    <w:p w14:paraId="42F36B38" w14:textId="77777777" w:rsidR="004F0D3F" w:rsidRPr="00E36296" w:rsidRDefault="004F0D3F" w:rsidP="004F0D3F">
      <w:pPr>
        <w:spacing w:line="240" w:lineRule="auto"/>
        <w:rPr>
          <w:color w:val="000000" w:themeColor="text1"/>
          <w:sz w:val="24"/>
          <w:szCs w:val="24"/>
        </w:rPr>
      </w:pPr>
      <w:r w:rsidRPr="00E36296">
        <w:rPr>
          <w:color w:val="000000" w:themeColor="text1"/>
          <w:sz w:val="24"/>
          <w:szCs w:val="24"/>
        </w:rPr>
        <w:t xml:space="preserve">When having a conversation about LGBTQ+ issues, it is important to have an understanding of the terminology used, starting with the differences between sex and gender. </w:t>
      </w:r>
      <w:r w:rsidRPr="00E36296">
        <w:rPr>
          <w:i/>
          <w:color w:val="000000" w:themeColor="text1"/>
          <w:sz w:val="24"/>
          <w:szCs w:val="24"/>
        </w:rPr>
        <w:t>Sex</w:t>
      </w:r>
      <w:r w:rsidRPr="00E36296">
        <w:rPr>
          <w:color w:val="000000" w:themeColor="text1"/>
          <w:sz w:val="24"/>
          <w:szCs w:val="24"/>
        </w:rPr>
        <w:t xml:space="preserve"> refers to the biological identification that infants receive at birth based on their genitalia, while </w:t>
      </w:r>
      <w:r w:rsidRPr="00E36296">
        <w:rPr>
          <w:i/>
          <w:color w:val="000000" w:themeColor="text1"/>
          <w:sz w:val="24"/>
          <w:szCs w:val="24"/>
        </w:rPr>
        <w:t>gender</w:t>
      </w:r>
      <w:r w:rsidRPr="00E36296">
        <w:rPr>
          <w:color w:val="000000" w:themeColor="text1"/>
          <w:sz w:val="24"/>
          <w:szCs w:val="24"/>
        </w:rPr>
        <w:t xml:space="preserve"> refers to a person’s self-representation as male or female based on the social characteristics that a culture or society defines as masculine and feminine. </w:t>
      </w:r>
    </w:p>
    <w:p w14:paraId="0F6516D1" w14:textId="77777777" w:rsidR="004F0D3F" w:rsidRPr="00E36296" w:rsidRDefault="004F0D3F" w:rsidP="004F0D3F">
      <w:pPr>
        <w:spacing w:line="240" w:lineRule="auto"/>
        <w:rPr>
          <w:color w:val="000000" w:themeColor="text1"/>
          <w:sz w:val="24"/>
          <w:szCs w:val="24"/>
        </w:rPr>
      </w:pPr>
      <w:r w:rsidRPr="00E36296">
        <w:rPr>
          <w:color w:val="000000" w:themeColor="text1"/>
          <w:sz w:val="24"/>
          <w:szCs w:val="24"/>
        </w:rPr>
        <w:t xml:space="preserve">Another area that is commonly confused is </w:t>
      </w:r>
      <w:r w:rsidRPr="00E36296">
        <w:rPr>
          <w:i/>
          <w:color w:val="000000" w:themeColor="text1"/>
          <w:sz w:val="24"/>
          <w:szCs w:val="24"/>
        </w:rPr>
        <w:t>gender identity</w:t>
      </w:r>
      <w:r w:rsidRPr="00E36296">
        <w:rPr>
          <w:color w:val="000000" w:themeColor="text1"/>
          <w:sz w:val="24"/>
          <w:szCs w:val="24"/>
        </w:rPr>
        <w:t xml:space="preserve"> and </w:t>
      </w:r>
      <w:r w:rsidRPr="00E36296">
        <w:rPr>
          <w:i/>
          <w:color w:val="000000" w:themeColor="text1"/>
          <w:sz w:val="24"/>
          <w:szCs w:val="24"/>
        </w:rPr>
        <w:t>sexual orientation</w:t>
      </w:r>
      <w:r w:rsidRPr="00E36296">
        <w:rPr>
          <w:color w:val="000000" w:themeColor="text1"/>
          <w:sz w:val="24"/>
          <w:szCs w:val="24"/>
        </w:rPr>
        <w:t xml:space="preserve">. </w:t>
      </w:r>
      <w:r w:rsidRPr="00E36296">
        <w:rPr>
          <w:i/>
          <w:color w:val="000000" w:themeColor="text1"/>
          <w:sz w:val="24"/>
          <w:szCs w:val="24"/>
        </w:rPr>
        <w:t>Gender identity</w:t>
      </w:r>
      <w:r w:rsidRPr="00E36296">
        <w:rPr>
          <w:color w:val="000000" w:themeColor="text1"/>
          <w:sz w:val="24"/>
          <w:szCs w:val="24"/>
        </w:rPr>
        <w:t xml:space="preserve"> refers to who you ARE, while </w:t>
      </w:r>
      <w:r w:rsidRPr="00E36296">
        <w:rPr>
          <w:i/>
          <w:color w:val="000000" w:themeColor="text1"/>
          <w:sz w:val="24"/>
          <w:szCs w:val="24"/>
        </w:rPr>
        <w:t>sexual orientation</w:t>
      </w:r>
      <w:r w:rsidRPr="00E36296">
        <w:rPr>
          <w:color w:val="000000" w:themeColor="text1"/>
          <w:sz w:val="24"/>
          <w:szCs w:val="24"/>
        </w:rPr>
        <w:t xml:space="preserve"> refers to who you are attracted to and who you feel drawn to romantically, emotionally and sexually. </w:t>
      </w:r>
    </w:p>
    <w:p w14:paraId="342910BD" w14:textId="77777777" w:rsidR="004F0D3F" w:rsidRPr="00E36296" w:rsidRDefault="004F0D3F" w:rsidP="004F0D3F">
      <w:pPr>
        <w:spacing w:line="240" w:lineRule="auto"/>
        <w:rPr>
          <w:color w:val="000000" w:themeColor="text1"/>
          <w:sz w:val="24"/>
          <w:szCs w:val="24"/>
        </w:rPr>
      </w:pPr>
      <w:r w:rsidRPr="00E36296">
        <w:rPr>
          <w:color w:val="000000" w:themeColor="text1"/>
          <w:sz w:val="24"/>
          <w:szCs w:val="24"/>
        </w:rPr>
        <w:t xml:space="preserve">Currently there are several identifications assigned to a person’s </w:t>
      </w:r>
      <w:r w:rsidRPr="00E36296">
        <w:rPr>
          <w:i/>
          <w:color w:val="000000" w:themeColor="text1"/>
          <w:sz w:val="24"/>
          <w:szCs w:val="24"/>
        </w:rPr>
        <w:t>gender identity</w:t>
      </w:r>
      <w:r w:rsidRPr="00E36296">
        <w:rPr>
          <w:color w:val="000000" w:themeColor="text1"/>
          <w:sz w:val="24"/>
          <w:szCs w:val="24"/>
        </w:rPr>
        <w:t xml:space="preserve">.  Some of these include non-binary, cisgender, transgender, genderqueer, gender fluid and agender. There are also several identifications associated with </w:t>
      </w:r>
      <w:r w:rsidRPr="00E36296">
        <w:rPr>
          <w:i/>
          <w:color w:val="000000" w:themeColor="text1"/>
          <w:sz w:val="24"/>
          <w:szCs w:val="24"/>
        </w:rPr>
        <w:t>sexual orientation</w:t>
      </w:r>
      <w:r w:rsidRPr="00E36296">
        <w:rPr>
          <w:color w:val="000000" w:themeColor="text1"/>
          <w:sz w:val="24"/>
          <w:szCs w:val="24"/>
        </w:rPr>
        <w:t>; straight or heterosexual, gay or homosexual, bisexual, pansexual, questioning or curious, and asexual.  See full descriptions of these identifications below. It’s also important to note that some people don't think any of these identifications describe them accurately. When talking to someone about their sexual orientation or gender identity, use the terms that they use. It’s okay and encouraged to ask what identification people prefer.</w:t>
      </w:r>
    </w:p>
    <w:p w14:paraId="26740112" w14:textId="77777777" w:rsidR="004F0D3F" w:rsidRPr="00E36296" w:rsidRDefault="004F0D3F" w:rsidP="004F0D3F">
      <w:pPr>
        <w:spacing w:line="240" w:lineRule="auto"/>
        <w:rPr>
          <w:b/>
          <w:color w:val="000000" w:themeColor="text1"/>
          <w:sz w:val="24"/>
          <w:szCs w:val="24"/>
        </w:rPr>
      </w:pPr>
      <w:r w:rsidRPr="00E36296">
        <w:rPr>
          <w:b/>
          <w:color w:val="000000" w:themeColor="text1"/>
          <w:sz w:val="24"/>
          <w:szCs w:val="24"/>
        </w:rPr>
        <w:t>General Wellbeing</w:t>
      </w:r>
    </w:p>
    <w:p w14:paraId="4B59E448" w14:textId="77777777" w:rsidR="004F0D3F" w:rsidRPr="00E36296" w:rsidRDefault="004F0D3F" w:rsidP="004F0D3F">
      <w:pPr>
        <w:rPr>
          <w:rFonts w:eastAsia="Times New Roman" w:cs="ArialMT"/>
          <w:color w:val="000000"/>
          <w:sz w:val="24"/>
          <w:szCs w:val="24"/>
        </w:rPr>
      </w:pPr>
      <w:r w:rsidRPr="00E36296">
        <w:rPr>
          <w:color w:val="000000" w:themeColor="text1"/>
          <w:sz w:val="24"/>
          <w:szCs w:val="24"/>
        </w:rPr>
        <w:t xml:space="preserve">It is important to be sensitive to the journey that those in the LGBTQ+ community have been on. Some have been able to express their sexuality and gender identity within supportive families and communities, while others have lived in fear of being authentically themselves. Some have even suffered verbal, emotional and/or physical harm. </w:t>
      </w:r>
      <w:r w:rsidRPr="00E36296">
        <w:rPr>
          <w:rFonts w:eastAsia="Times New Roman" w:cs="ArialMT"/>
          <w:color w:val="000000"/>
          <w:sz w:val="24"/>
          <w:szCs w:val="24"/>
        </w:rPr>
        <w:t>Trans people have 8 times the attempted suicide rate of non-trans, with more than 30% attempting suicide at least once.</w:t>
      </w:r>
    </w:p>
    <w:p w14:paraId="529788B4" w14:textId="77777777" w:rsidR="004F0D3F" w:rsidRPr="00E36296" w:rsidRDefault="004F0D3F" w:rsidP="004F0D3F">
      <w:pPr>
        <w:ind w:left="720"/>
        <w:rPr>
          <w:rFonts w:eastAsia="Times New Roman" w:cs="ArialMT"/>
          <w:color w:val="000000"/>
          <w:sz w:val="24"/>
          <w:szCs w:val="24"/>
        </w:rPr>
      </w:pPr>
      <w:r w:rsidRPr="00E36296">
        <w:rPr>
          <w:rFonts w:eastAsia="Times New Roman" w:cs="ArialMT"/>
          <w:color w:val="000000"/>
          <w:sz w:val="24"/>
          <w:szCs w:val="24"/>
        </w:rPr>
        <w:t>“It is revolutionary for any trans person to choose to be seen and visible in a world that tells us we should not exist.”  Laverne Cox</w:t>
      </w:r>
    </w:p>
    <w:p w14:paraId="1A644679" w14:textId="77777777" w:rsidR="004F0D3F" w:rsidRPr="00E36296" w:rsidRDefault="004F0D3F" w:rsidP="004F0D3F">
      <w:pPr>
        <w:spacing w:before="100" w:beforeAutospacing="1" w:after="100" w:afterAutospacing="1" w:line="240" w:lineRule="auto"/>
        <w:ind w:left="720"/>
        <w:rPr>
          <w:rFonts w:ascii="ArialMT" w:hAnsi="ArialMT" w:cs="ArialMT"/>
          <w:color w:val="000000" w:themeColor="text1"/>
          <w:sz w:val="24"/>
          <w:szCs w:val="24"/>
        </w:rPr>
      </w:pPr>
      <w:r w:rsidRPr="00E36296">
        <w:rPr>
          <w:rFonts w:cs="ArialMT"/>
          <w:color w:val="000000" w:themeColor="text1"/>
          <w:spacing w:val="5"/>
          <w:sz w:val="24"/>
          <w:szCs w:val="24"/>
          <w:shd w:val="clear" w:color="auto" w:fill="FFFFFF"/>
        </w:rPr>
        <w:t xml:space="preserve"> “This transition has been harder on me than anything I could imagine. And that's the case for so many others besides me. For that reason alone, trans people deserve something vital. They deserve your respect. And from that respect comes a more compassionate community, a more empathetic society and a better world for all of us.” –Caitlyn Jenner</w:t>
      </w:r>
    </w:p>
    <w:p w14:paraId="13F044B6" w14:textId="77777777" w:rsidR="004F0D3F" w:rsidRPr="00E36296" w:rsidRDefault="004F0D3F" w:rsidP="004F0D3F">
      <w:pPr>
        <w:spacing w:before="100" w:beforeAutospacing="1" w:after="100" w:afterAutospacing="1" w:line="240" w:lineRule="auto"/>
        <w:rPr>
          <w:rFonts w:ascii="ArialMT" w:hAnsi="ArialMT" w:cs="ArialMT"/>
          <w:color w:val="000000" w:themeColor="text1"/>
          <w:sz w:val="24"/>
          <w:szCs w:val="24"/>
        </w:rPr>
      </w:pPr>
      <w:r w:rsidRPr="00E36296">
        <w:rPr>
          <w:color w:val="000000" w:themeColor="text1"/>
          <w:sz w:val="24"/>
          <w:szCs w:val="24"/>
        </w:rPr>
        <w:t>In valuing the worth of all persons, we will offer acceptance and respect to all who participate at Headwaters Mission Center events.</w:t>
      </w:r>
    </w:p>
    <w:p w14:paraId="0388A8CD" w14:textId="77777777" w:rsidR="004F0D3F" w:rsidRPr="00E36296" w:rsidRDefault="004F0D3F" w:rsidP="004F0D3F">
      <w:pPr>
        <w:spacing w:line="240" w:lineRule="auto"/>
        <w:rPr>
          <w:b/>
          <w:color w:val="000000" w:themeColor="text1"/>
          <w:sz w:val="24"/>
          <w:szCs w:val="24"/>
        </w:rPr>
      </w:pPr>
      <w:r w:rsidRPr="00E36296">
        <w:rPr>
          <w:b/>
          <w:color w:val="000000" w:themeColor="text1"/>
          <w:sz w:val="24"/>
          <w:szCs w:val="24"/>
        </w:rPr>
        <w:lastRenderedPageBreak/>
        <w:t>Names/ Pronouns</w:t>
      </w:r>
    </w:p>
    <w:p w14:paraId="2CC07A2B" w14:textId="77777777" w:rsidR="004F0D3F" w:rsidRPr="00E36296" w:rsidRDefault="004F0D3F" w:rsidP="004F0D3F">
      <w:pPr>
        <w:spacing w:line="240" w:lineRule="auto"/>
        <w:rPr>
          <w:color w:val="000000" w:themeColor="text1"/>
          <w:sz w:val="24"/>
          <w:szCs w:val="24"/>
        </w:rPr>
      </w:pPr>
      <w:r w:rsidRPr="00E36296">
        <w:rPr>
          <w:color w:val="000000" w:themeColor="text1"/>
          <w:sz w:val="24"/>
          <w:szCs w:val="24"/>
        </w:rPr>
        <w:t xml:space="preserve">People in the LGBTQ+ community sometimes feel like they need to change their name to match their gender identity. The name they no longer use is sometimes known as a “dead name”. If a person whom you have known by another gender or name tells you that they no longer want to be called by the name assigned them at birth, ask them for their preferred name and call them that instead. If you accidently use the person’s “dead name” or wrongly gender them, quickly apologize, correct yourself, and continue on. </w:t>
      </w:r>
    </w:p>
    <w:p w14:paraId="6F1B9836" w14:textId="77777777" w:rsidR="004F0D3F" w:rsidRPr="00E36296" w:rsidRDefault="004F0D3F" w:rsidP="004F0D3F">
      <w:pPr>
        <w:spacing w:line="240" w:lineRule="auto"/>
        <w:rPr>
          <w:color w:val="000000" w:themeColor="text1"/>
          <w:sz w:val="24"/>
          <w:szCs w:val="24"/>
        </w:rPr>
      </w:pPr>
      <w:r w:rsidRPr="00E36296">
        <w:rPr>
          <w:color w:val="000000" w:themeColor="text1"/>
          <w:sz w:val="24"/>
          <w:szCs w:val="24"/>
        </w:rPr>
        <w:t xml:space="preserve">When it comes to gender, people may not identify as either male or female. Those who identify as non-gender binary, gender neutral or gender queer may not want to use the gendered pronouns (she/he). Some common non-gender specific pronouns that can be used instead are the single form of they/them/their, and the Scandinavian gender neutral zie/zim/zis.  </w:t>
      </w:r>
    </w:p>
    <w:p w14:paraId="10AB5298" w14:textId="77777777" w:rsidR="004F0D3F" w:rsidRPr="00E36296" w:rsidRDefault="004F0D3F" w:rsidP="004F0D3F">
      <w:pPr>
        <w:spacing w:line="240" w:lineRule="auto"/>
        <w:rPr>
          <w:color w:val="000000" w:themeColor="text1"/>
          <w:sz w:val="24"/>
          <w:szCs w:val="24"/>
        </w:rPr>
      </w:pPr>
      <w:r w:rsidRPr="00E36296">
        <w:rPr>
          <w:color w:val="000000" w:themeColor="text1"/>
          <w:sz w:val="24"/>
          <w:szCs w:val="24"/>
        </w:rPr>
        <w:t>Some people may also identify as gender fluid and may identify as both male and female or gender neutral at any point in time. Asking what pronoun a person uses shows your respect and support for them as an individual.</w:t>
      </w:r>
    </w:p>
    <w:p w14:paraId="178C582E" w14:textId="77777777" w:rsidR="004F0D3F" w:rsidRPr="00E36296" w:rsidRDefault="004F0D3F" w:rsidP="004F0D3F">
      <w:pPr>
        <w:spacing w:line="240" w:lineRule="auto"/>
        <w:rPr>
          <w:b/>
          <w:color w:val="000000" w:themeColor="text1"/>
          <w:sz w:val="24"/>
          <w:szCs w:val="24"/>
        </w:rPr>
      </w:pPr>
      <w:r w:rsidRPr="00E36296">
        <w:rPr>
          <w:b/>
          <w:color w:val="000000" w:themeColor="text1"/>
          <w:sz w:val="24"/>
          <w:szCs w:val="24"/>
        </w:rPr>
        <w:t>Housing/ Restroom</w:t>
      </w:r>
    </w:p>
    <w:p w14:paraId="7E1F90B5" w14:textId="77777777" w:rsidR="004F0D3F" w:rsidRPr="00E36296" w:rsidRDefault="004F0D3F" w:rsidP="004F0D3F">
      <w:pPr>
        <w:spacing w:line="240" w:lineRule="auto"/>
        <w:rPr>
          <w:color w:val="000000" w:themeColor="text1"/>
          <w:sz w:val="24"/>
          <w:szCs w:val="24"/>
        </w:rPr>
      </w:pPr>
      <w:r w:rsidRPr="00E36296">
        <w:rPr>
          <w:color w:val="000000" w:themeColor="text1"/>
          <w:sz w:val="24"/>
          <w:szCs w:val="24"/>
        </w:rPr>
        <w:t xml:space="preserve">When assigning housing and restroom usage at mission center events it is important to consider a participant’s safety, privacy and comfort. When a person identifies as other or transgender on their registration form, there should be a brief conversation with the individual to discuss what housing situation would make them feel the most comfortable. </w:t>
      </w:r>
    </w:p>
    <w:p w14:paraId="1BFF7235" w14:textId="77777777" w:rsidR="004F0D3F" w:rsidRPr="00E36296" w:rsidRDefault="004F0D3F" w:rsidP="004F0D3F">
      <w:pPr>
        <w:spacing w:line="240" w:lineRule="auto"/>
        <w:rPr>
          <w:color w:val="000000" w:themeColor="text1"/>
          <w:sz w:val="24"/>
          <w:szCs w:val="24"/>
        </w:rPr>
      </w:pPr>
      <w:r w:rsidRPr="00E36296">
        <w:rPr>
          <w:color w:val="000000" w:themeColor="text1"/>
          <w:sz w:val="24"/>
          <w:szCs w:val="24"/>
        </w:rPr>
        <w:t xml:space="preserve">Some may question this guideline and want to assign housing/bathroom usage based solely on the individual’s genitalia. This may not have the person’s best interest in mind. Behind most opinions around housing and bathroom usage for transgender individuals is concern for privacy and safety of all involved. During mission center events, efforts will be made to provide privacy when changing clothes, showering and using bathroom facilities. Since most bathrooms have individual stalls, privacy can be maintained in both men’s and women’s restrooms.  </w:t>
      </w:r>
    </w:p>
    <w:p w14:paraId="31CD17DF" w14:textId="77777777" w:rsidR="004F0D3F" w:rsidRPr="00E36296" w:rsidRDefault="004F0D3F" w:rsidP="004F0D3F">
      <w:pPr>
        <w:spacing w:line="240" w:lineRule="auto"/>
        <w:rPr>
          <w:color w:val="000000" w:themeColor="text1"/>
          <w:sz w:val="24"/>
          <w:szCs w:val="24"/>
        </w:rPr>
      </w:pPr>
      <w:r w:rsidRPr="00E36296">
        <w:rPr>
          <w:color w:val="000000" w:themeColor="text1"/>
          <w:sz w:val="24"/>
          <w:szCs w:val="24"/>
        </w:rPr>
        <w:t xml:space="preserve">There are long-standing laws that make it illegal for anyone to enter a public restroom for the purpose of harassing or harming another person, or invading their privacy. Headwaters Mission Center will not condone or tolerate harassment or harming of ANY person, </w:t>
      </w:r>
      <w:r w:rsidRPr="00E36296">
        <w:rPr>
          <w:i/>
          <w:color w:val="000000" w:themeColor="text1"/>
          <w:sz w:val="24"/>
          <w:szCs w:val="24"/>
        </w:rPr>
        <w:t>regardless</w:t>
      </w:r>
      <w:r w:rsidRPr="00E36296">
        <w:rPr>
          <w:color w:val="000000" w:themeColor="text1"/>
          <w:sz w:val="24"/>
          <w:szCs w:val="24"/>
        </w:rPr>
        <w:t xml:space="preserve"> of gender identity or sexual orientation. </w:t>
      </w:r>
    </w:p>
    <w:p w14:paraId="24199DD4" w14:textId="77777777" w:rsidR="004F0D3F" w:rsidRPr="00E36296" w:rsidRDefault="004F0D3F" w:rsidP="004F0D3F">
      <w:pPr>
        <w:spacing w:line="240" w:lineRule="auto"/>
        <w:rPr>
          <w:b/>
          <w:color w:val="000000" w:themeColor="text1"/>
          <w:sz w:val="24"/>
          <w:szCs w:val="24"/>
        </w:rPr>
      </w:pPr>
      <w:r w:rsidRPr="00E36296">
        <w:rPr>
          <w:b/>
          <w:color w:val="000000" w:themeColor="text1"/>
          <w:sz w:val="24"/>
          <w:szCs w:val="24"/>
        </w:rPr>
        <w:t>Communication</w:t>
      </w:r>
    </w:p>
    <w:p w14:paraId="05C8A35D" w14:textId="77777777" w:rsidR="004F0D3F" w:rsidRPr="00E36296" w:rsidRDefault="004F0D3F" w:rsidP="004F0D3F">
      <w:pPr>
        <w:spacing w:line="240" w:lineRule="auto"/>
        <w:rPr>
          <w:color w:val="000000" w:themeColor="text1"/>
          <w:sz w:val="24"/>
          <w:szCs w:val="24"/>
        </w:rPr>
      </w:pPr>
      <w:r w:rsidRPr="00E36296">
        <w:rPr>
          <w:color w:val="000000" w:themeColor="text1"/>
          <w:sz w:val="24"/>
          <w:szCs w:val="24"/>
        </w:rPr>
        <w:t>When referring to the time before someone transitioned or came out as transgender it is never appropriate to say “When you were a girl/boy…”  A transgender person often sees themselves as always being the gender opposite of their sex. So, saying that they were a different gender at one point in time implies that they “changed their mind” rather than embracing who they really are. Instead you can refer to this time as “Before you came out…” or “When you went by _</w:t>
      </w:r>
      <w:r w:rsidRPr="00E36296">
        <w:rPr>
          <w:color w:val="000000" w:themeColor="text1"/>
          <w:sz w:val="24"/>
          <w:szCs w:val="24"/>
          <w:u w:val="single"/>
        </w:rPr>
        <w:t>dead name_</w:t>
      </w:r>
      <w:r w:rsidRPr="00E36296">
        <w:rPr>
          <w:color w:val="000000" w:themeColor="text1"/>
          <w:sz w:val="24"/>
          <w:szCs w:val="24"/>
        </w:rPr>
        <w:t xml:space="preserve">...” However, even though you might ask the question as sensitively as possible, some people might refrain from talking about their pasts. Coming out as </w:t>
      </w:r>
      <w:r w:rsidRPr="00E36296">
        <w:rPr>
          <w:color w:val="000000" w:themeColor="text1"/>
          <w:sz w:val="24"/>
          <w:szCs w:val="24"/>
        </w:rPr>
        <w:lastRenderedPageBreak/>
        <w:t xml:space="preserve">Trans can be a very emotional and sometimes painful time in someone’s life, so they might not want to talk about it.  Being curious is a good thing, but being sensitive to someone’s situation is even more important. </w:t>
      </w:r>
    </w:p>
    <w:p w14:paraId="3B8CEA41" w14:textId="034A61C4" w:rsidR="004F0D3F" w:rsidRPr="00E36296" w:rsidRDefault="004F0D3F" w:rsidP="004F0D3F">
      <w:pPr>
        <w:spacing w:line="240" w:lineRule="auto"/>
        <w:rPr>
          <w:color w:val="000000" w:themeColor="text1"/>
          <w:sz w:val="24"/>
          <w:szCs w:val="24"/>
        </w:rPr>
      </w:pPr>
      <w:r w:rsidRPr="00E36296">
        <w:rPr>
          <w:color w:val="000000" w:themeColor="text1"/>
          <w:sz w:val="24"/>
          <w:szCs w:val="24"/>
        </w:rPr>
        <w:t xml:space="preserve">DO NOT UNDER ANY CIRCUMSTANCES “OUT” SOMEONE AS LGBTQ+ TO ANYONE! The term “outing” someone refers to telling others that someone is LGBTQ+ without the expressed consent of the individual. “Outing” someone before they are ready or safe to do so can cause emotional distress and possibly put them in danger. The highest percentage of physical assaults of LGBTQ+ people happen at home. Instead, ask the individual who you are allowed to tell.  Do not make assumptions about who already knows or should know (this includes parents). It is important that we listen to one another and respect the ways in which someone wants or needs to be supported. </w:t>
      </w:r>
    </w:p>
    <w:p w14:paraId="2803A3A5" w14:textId="77777777" w:rsidR="004F0D3F" w:rsidRPr="00E36296" w:rsidRDefault="004F0D3F" w:rsidP="004F0D3F">
      <w:pPr>
        <w:spacing w:line="240" w:lineRule="auto"/>
        <w:rPr>
          <w:b/>
          <w:color w:val="000000" w:themeColor="text1"/>
          <w:sz w:val="24"/>
          <w:szCs w:val="24"/>
        </w:rPr>
      </w:pPr>
      <w:r w:rsidRPr="00E36296">
        <w:rPr>
          <w:b/>
          <w:color w:val="000000" w:themeColor="text1"/>
          <w:sz w:val="24"/>
          <w:szCs w:val="24"/>
        </w:rPr>
        <w:t>Terminology</w:t>
      </w:r>
    </w:p>
    <w:p w14:paraId="2EA9B73A" w14:textId="77777777" w:rsidR="004F0D3F" w:rsidRPr="00E36296" w:rsidRDefault="004F0D3F" w:rsidP="00D837BD">
      <w:pPr>
        <w:spacing w:after="120" w:line="240" w:lineRule="auto"/>
        <w:rPr>
          <w:color w:val="000000" w:themeColor="text1"/>
          <w:sz w:val="24"/>
          <w:szCs w:val="24"/>
        </w:rPr>
      </w:pPr>
      <w:r w:rsidRPr="00E36296">
        <w:rPr>
          <w:color w:val="000000" w:themeColor="text1"/>
          <w:sz w:val="24"/>
          <w:szCs w:val="24"/>
        </w:rPr>
        <w:t>Non-binary: A person who does not identify strictly as male or female.  They could identify as both, or neither, or as another gender entirely.</w:t>
      </w:r>
    </w:p>
    <w:p w14:paraId="3FE6EE15" w14:textId="77777777" w:rsidR="004F0D3F" w:rsidRPr="00E36296" w:rsidRDefault="004F0D3F" w:rsidP="00D837BD">
      <w:pPr>
        <w:spacing w:after="120" w:line="240" w:lineRule="auto"/>
        <w:rPr>
          <w:color w:val="000000" w:themeColor="text1"/>
          <w:sz w:val="24"/>
          <w:szCs w:val="24"/>
        </w:rPr>
      </w:pPr>
      <w:r w:rsidRPr="00E36296">
        <w:rPr>
          <w:color w:val="000000" w:themeColor="text1"/>
          <w:sz w:val="24"/>
          <w:szCs w:val="24"/>
        </w:rPr>
        <w:t>Cisgender/cis: A person who has a gender identity consistent with the sex they were assigned at birth.</w:t>
      </w:r>
    </w:p>
    <w:p w14:paraId="19487672" w14:textId="77777777" w:rsidR="004F0D3F" w:rsidRPr="00E36296" w:rsidRDefault="004F0D3F" w:rsidP="00D837BD">
      <w:pPr>
        <w:spacing w:after="120" w:line="240" w:lineRule="auto"/>
        <w:rPr>
          <w:color w:val="000000" w:themeColor="text1"/>
          <w:sz w:val="24"/>
          <w:szCs w:val="24"/>
        </w:rPr>
      </w:pPr>
      <w:r w:rsidRPr="00E36296">
        <w:rPr>
          <w:color w:val="000000" w:themeColor="text1"/>
          <w:sz w:val="24"/>
          <w:szCs w:val="24"/>
        </w:rPr>
        <w:t xml:space="preserve">Transgender/Trans: </w:t>
      </w:r>
      <w:r w:rsidRPr="00E36296">
        <w:rPr>
          <w:color w:val="000000" w:themeColor="text1"/>
          <w:sz w:val="24"/>
          <w:szCs w:val="24"/>
          <w:shd w:val="clear" w:color="auto" w:fill="FFFFFF"/>
        </w:rPr>
        <w:t>An umbrella term for people whose gender identity is different from cultural expectations based on the sex they were assigned at birth.</w:t>
      </w:r>
    </w:p>
    <w:p w14:paraId="0BF4AC96" w14:textId="77777777" w:rsidR="004F0D3F" w:rsidRPr="00E36296" w:rsidRDefault="004F0D3F" w:rsidP="00D837BD">
      <w:pPr>
        <w:spacing w:after="120" w:line="240" w:lineRule="auto"/>
        <w:rPr>
          <w:color w:val="000000" w:themeColor="text1"/>
          <w:sz w:val="24"/>
          <w:szCs w:val="24"/>
        </w:rPr>
      </w:pPr>
      <w:r w:rsidRPr="00E36296">
        <w:rPr>
          <w:color w:val="000000" w:themeColor="text1"/>
          <w:sz w:val="24"/>
          <w:szCs w:val="24"/>
        </w:rPr>
        <w:t>Genderqueer:</w:t>
      </w:r>
      <w:r w:rsidRPr="00E36296">
        <w:rPr>
          <w:color w:val="000000" w:themeColor="text1"/>
          <w:sz w:val="24"/>
          <w:szCs w:val="24"/>
          <w:shd w:val="clear" w:color="auto" w:fill="FAFAFA"/>
        </w:rPr>
        <w:t xml:space="preserve"> </w:t>
      </w:r>
      <w:r w:rsidRPr="00E36296">
        <w:rPr>
          <w:color w:val="000000" w:themeColor="text1"/>
          <w:sz w:val="24"/>
          <w:szCs w:val="24"/>
        </w:rPr>
        <w:t>An identity commonly used by people who do not identify or express their gender within the gender binary. Those who identify as genderqueer may identify as neither male nor female, may see themselves as outside of or in between the binary gender boxes, or may simply feel restricted by gender labels. </w:t>
      </w:r>
    </w:p>
    <w:p w14:paraId="448DC0AC" w14:textId="77777777" w:rsidR="004F0D3F" w:rsidRPr="00E36296" w:rsidRDefault="004F0D3F" w:rsidP="00D837BD">
      <w:pPr>
        <w:spacing w:after="120" w:line="240" w:lineRule="auto"/>
        <w:rPr>
          <w:color w:val="000000" w:themeColor="text1"/>
          <w:sz w:val="24"/>
          <w:szCs w:val="24"/>
        </w:rPr>
      </w:pPr>
      <w:r w:rsidRPr="00E36296">
        <w:rPr>
          <w:color w:val="000000" w:themeColor="text1"/>
          <w:sz w:val="24"/>
          <w:szCs w:val="24"/>
        </w:rPr>
        <w:t>Gender Fluid: A changing or “fluid” gender identity.</w:t>
      </w:r>
    </w:p>
    <w:p w14:paraId="0D255995" w14:textId="77777777" w:rsidR="004F0D3F" w:rsidRPr="00E36296" w:rsidRDefault="004F0D3F" w:rsidP="00D837BD">
      <w:pPr>
        <w:spacing w:after="120" w:line="240" w:lineRule="auto"/>
        <w:rPr>
          <w:color w:val="000000" w:themeColor="text1"/>
          <w:sz w:val="24"/>
          <w:szCs w:val="24"/>
        </w:rPr>
      </w:pPr>
      <w:r w:rsidRPr="00E36296">
        <w:rPr>
          <w:color w:val="000000" w:themeColor="text1"/>
          <w:sz w:val="24"/>
          <w:szCs w:val="24"/>
        </w:rPr>
        <w:t>Agender: A person who does not identify with any gender.</w:t>
      </w:r>
    </w:p>
    <w:p w14:paraId="6CEA6D76" w14:textId="77777777" w:rsidR="004F0D3F" w:rsidRPr="00E36296" w:rsidRDefault="004F0D3F" w:rsidP="00D837BD">
      <w:pPr>
        <w:spacing w:after="120" w:line="240" w:lineRule="auto"/>
        <w:rPr>
          <w:color w:val="000000" w:themeColor="text1"/>
          <w:sz w:val="24"/>
          <w:szCs w:val="24"/>
        </w:rPr>
      </w:pPr>
      <w:r w:rsidRPr="00E36296">
        <w:rPr>
          <w:color w:val="000000" w:themeColor="text1"/>
          <w:sz w:val="24"/>
          <w:szCs w:val="24"/>
        </w:rPr>
        <w:t xml:space="preserve">Straight or heterosexual: people who’re attracted to a different gender (for example, women who are attracted to men or men who are attracted to women). </w:t>
      </w:r>
    </w:p>
    <w:p w14:paraId="78763AE1" w14:textId="77777777" w:rsidR="004F0D3F" w:rsidRPr="00E36296" w:rsidRDefault="004F0D3F" w:rsidP="00D837BD">
      <w:pPr>
        <w:spacing w:after="120" w:line="240" w:lineRule="auto"/>
        <w:rPr>
          <w:color w:val="000000" w:themeColor="text1"/>
          <w:sz w:val="24"/>
          <w:szCs w:val="24"/>
        </w:rPr>
      </w:pPr>
      <w:r w:rsidRPr="00E36296">
        <w:rPr>
          <w:color w:val="000000" w:themeColor="text1"/>
          <w:sz w:val="24"/>
          <w:szCs w:val="24"/>
        </w:rPr>
        <w:t>Gay or homosexual: people who’re attracted to people of the same gender. Gay women may prefer the term lesbian.</w:t>
      </w:r>
    </w:p>
    <w:p w14:paraId="6ABDC30B" w14:textId="77777777" w:rsidR="004F0D3F" w:rsidRPr="00E36296" w:rsidRDefault="004F0D3F" w:rsidP="00D837BD">
      <w:pPr>
        <w:spacing w:after="120" w:line="240" w:lineRule="auto"/>
        <w:rPr>
          <w:color w:val="000000" w:themeColor="text1"/>
          <w:sz w:val="24"/>
          <w:szCs w:val="24"/>
        </w:rPr>
      </w:pPr>
      <w:r w:rsidRPr="00E36296">
        <w:rPr>
          <w:color w:val="000000" w:themeColor="text1"/>
          <w:sz w:val="24"/>
          <w:szCs w:val="24"/>
        </w:rPr>
        <w:t>Bisexual: people who’re attracted to both men and women.</w:t>
      </w:r>
    </w:p>
    <w:p w14:paraId="0CF08033" w14:textId="070F7A4E" w:rsidR="004F0D3F" w:rsidRPr="00E36296" w:rsidRDefault="004F0D3F" w:rsidP="00D837BD">
      <w:pPr>
        <w:spacing w:after="120" w:line="240" w:lineRule="auto"/>
        <w:rPr>
          <w:color w:val="000000" w:themeColor="text1"/>
          <w:sz w:val="24"/>
          <w:szCs w:val="24"/>
        </w:rPr>
      </w:pPr>
      <w:r w:rsidRPr="00E36296">
        <w:rPr>
          <w:color w:val="000000" w:themeColor="text1"/>
          <w:sz w:val="24"/>
          <w:szCs w:val="24"/>
        </w:rPr>
        <w:t xml:space="preserve">Pansexual: people whose attractions span across many different gender identities (male, female, transgender, genderqueer, </w:t>
      </w:r>
      <w:r w:rsidR="000A02D2" w:rsidRPr="00E36296">
        <w:rPr>
          <w:color w:val="000000" w:themeColor="text1"/>
          <w:sz w:val="24"/>
          <w:szCs w:val="24"/>
        </w:rPr>
        <w:t>etc.</w:t>
      </w:r>
      <w:r w:rsidRPr="00E36296">
        <w:rPr>
          <w:color w:val="000000" w:themeColor="text1"/>
          <w:sz w:val="24"/>
          <w:szCs w:val="24"/>
        </w:rPr>
        <w:t xml:space="preserve">). </w:t>
      </w:r>
    </w:p>
    <w:p w14:paraId="0172DA08" w14:textId="77777777" w:rsidR="004F0D3F" w:rsidRPr="00E36296" w:rsidRDefault="004F0D3F" w:rsidP="00D837BD">
      <w:pPr>
        <w:spacing w:after="120" w:line="240" w:lineRule="auto"/>
        <w:rPr>
          <w:color w:val="000000" w:themeColor="text1"/>
          <w:sz w:val="24"/>
          <w:szCs w:val="24"/>
        </w:rPr>
      </w:pPr>
      <w:r w:rsidRPr="00E36296">
        <w:rPr>
          <w:color w:val="000000" w:themeColor="text1"/>
          <w:sz w:val="24"/>
          <w:szCs w:val="24"/>
        </w:rPr>
        <w:t>Questioning or curious: people who’re unsure about their sexual orientation.</w:t>
      </w:r>
    </w:p>
    <w:p w14:paraId="1712F864" w14:textId="0BFE965E" w:rsidR="00E45DDE" w:rsidRPr="008D616F" w:rsidRDefault="004F0D3F" w:rsidP="00D837BD">
      <w:pPr>
        <w:spacing w:after="120" w:line="240" w:lineRule="auto"/>
        <w:rPr>
          <w:color w:val="000000" w:themeColor="text1"/>
          <w:sz w:val="24"/>
          <w:szCs w:val="24"/>
        </w:rPr>
      </w:pPr>
      <w:r w:rsidRPr="00E36296">
        <w:rPr>
          <w:color w:val="000000" w:themeColor="text1"/>
          <w:sz w:val="24"/>
          <w:szCs w:val="24"/>
        </w:rPr>
        <w:t>Asexual: people who don't experience any sexual attraction for anyone.</w:t>
      </w:r>
    </w:p>
    <w:p w14:paraId="11A50DB6" w14:textId="54748F47" w:rsidR="004F0D3F" w:rsidRPr="00E36296" w:rsidRDefault="004F0D3F" w:rsidP="004F0D3F">
      <w:pPr>
        <w:spacing w:line="240" w:lineRule="auto"/>
        <w:rPr>
          <w:b/>
          <w:color w:val="000000" w:themeColor="text1"/>
          <w:sz w:val="24"/>
          <w:szCs w:val="24"/>
        </w:rPr>
      </w:pPr>
      <w:r w:rsidRPr="00E36296">
        <w:rPr>
          <w:b/>
          <w:color w:val="000000" w:themeColor="text1"/>
          <w:sz w:val="24"/>
          <w:szCs w:val="24"/>
        </w:rPr>
        <w:t>Resources</w:t>
      </w:r>
    </w:p>
    <w:p w14:paraId="040BBC9A" w14:textId="77777777" w:rsidR="004F0D3F" w:rsidRPr="00E36296" w:rsidRDefault="00705B34" w:rsidP="00D837BD">
      <w:pPr>
        <w:spacing w:after="0" w:line="240" w:lineRule="auto"/>
        <w:rPr>
          <w:rFonts w:cs="ArialMT"/>
          <w:color w:val="000000" w:themeColor="text1"/>
          <w:sz w:val="24"/>
          <w:szCs w:val="24"/>
        </w:rPr>
      </w:pPr>
      <w:hyperlink r:id="rId76" w:history="1">
        <w:r w:rsidR="004F0D3F" w:rsidRPr="00E36296">
          <w:rPr>
            <w:rStyle w:val="Hyperlink"/>
            <w:rFonts w:cs="ArialMT"/>
            <w:color w:val="000000" w:themeColor="text1"/>
            <w:sz w:val="24"/>
            <w:szCs w:val="24"/>
          </w:rPr>
          <w:t>http://www.apa.org/topics/lgbt/transgender.aspx</w:t>
        </w:r>
      </w:hyperlink>
    </w:p>
    <w:p w14:paraId="514F01A0" w14:textId="77777777" w:rsidR="004F0D3F" w:rsidRPr="00E36296" w:rsidRDefault="00705B34" w:rsidP="00D837BD">
      <w:pPr>
        <w:spacing w:after="0" w:line="240" w:lineRule="auto"/>
        <w:rPr>
          <w:rFonts w:cs="ArialMT"/>
          <w:color w:val="000000" w:themeColor="text1"/>
          <w:sz w:val="24"/>
          <w:szCs w:val="24"/>
        </w:rPr>
      </w:pPr>
      <w:hyperlink r:id="rId77" w:history="1">
        <w:r w:rsidR="004F0D3F" w:rsidRPr="00E36296">
          <w:rPr>
            <w:rStyle w:val="Hyperlink"/>
            <w:rFonts w:cs="ArialMT"/>
            <w:color w:val="000000" w:themeColor="text1"/>
            <w:sz w:val="24"/>
            <w:szCs w:val="24"/>
          </w:rPr>
          <w:t>http://www.apa.org/topics/lgbt/orientation.aspx</w:t>
        </w:r>
      </w:hyperlink>
    </w:p>
    <w:p w14:paraId="5EFE369F" w14:textId="77777777" w:rsidR="004F0D3F" w:rsidRPr="00E36296" w:rsidRDefault="004F0D3F" w:rsidP="00D837BD">
      <w:pPr>
        <w:spacing w:after="0" w:line="240" w:lineRule="auto"/>
        <w:rPr>
          <w:rFonts w:cs="ArialMT"/>
          <w:color w:val="000000" w:themeColor="text1"/>
          <w:sz w:val="24"/>
          <w:szCs w:val="24"/>
        </w:rPr>
      </w:pPr>
      <w:r w:rsidRPr="00E36296">
        <w:rPr>
          <w:rFonts w:cs="ArialMT"/>
          <w:color w:val="000000" w:themeColor="text1"/>
          <w:sz w:val="24"/>
          <w:szCs w:val="24"/>
        </w:rPr>
        <w:t> </w:t>
      </w:r>
      <w:hyperlink r:id="rId78" w:history="1">
        <w:r w:rsidRPr="00E36296">
          <w:rPr>
            <w:rStyle w:val="Hyperlink"/>
            <w:rFonts w:cs="ArialMT"/>
            <w:color w:val="000000" w:themeColor="text1"/>
            <w:sz w:val="24"/>
            <w:szCs w:val="24"/>
          </w:rPr>
          <w:t>https://www.vice.com/en_us/article/passing-when-youre-transgender</w:t>
        </w:r>
      </w:hyperlink>
    </w:p>
    <w:p w14:paraId="59824BAD" w14:textId="77777777" w:rsidR="004F0D3F" w:rsidRPr="00E36296" w:rsidRDefault="004F0D3F" w:rsidP="00D837BD">
      <w:pPr>
        <w:spacing w:after="0" w:line="240" w:lineRule="auto"/>
        <w:rPr>
          <w:rFonts w:cs="ArialMT"/>
          <w:color w:val="000000" w:themeColor="text1"/>
          <w:sz w:val="24"/>
          <w:szCs w:val="24"/>
        </w:rPr>
      </w:pPr>
      <w:r w:rsidRPr="00E36296">
        <w:rPr>
          <w:rFonts w:cs="ArialMT"/>
          <w:color w:val="000000" w:themeColor="text1"/>
          <w:sz w:val="24"/>
          <w:szCs w:val="24"/>
        </w:rPr>
        <w:t> </w:t>
      </w:r>
      <w:hyperlink r:id="rId79" w:history="1">
        <w:r w:rsidRPr="00E36296">
          <w:rPr>
            <w:rStyle w:val="Hyperlink"/>
            <w:rFonts w:cs="ArialMT"/>
            <w:color w:val="000000" w:themeColor="text1"/>
            <w:sz w:val="24"/>
            <w:szCs w:val="24"/>
          </w:rPr>
          <w:t>https://www.glaad.org</w:t>
        </w:r>
      </w:hyperlink>
    </w:p>
    <w:p w14:paraId="4707ECA3" w14:textId="68C61847" w:rsidR="004F0D3F" w:rsidRPr="00BE4CDE" w:rsidRDefault="00705B34" w:rsidP="00BE4CDE">
      <w:pPr>
        <w:spacing w:after="0" w:line="240" w:lineRule="auto"/>
        <w:rPr>
          <w:rFonts w:cs="ArialMT"/>
          <w:color w:val="000000" w:themeColor="text1"/>
          <w:sz w:val="24"/>
          <w:szCs w:val="24"/>
        </w:rPr>
      </w:pPr>
      <w:hyperlink r:id="rId80" w:history="1">
        <w:r w:rsidR="004F0D3F" w:rsidRPr="00E36296">
          <w:rPr>
            <w:rStyle w:val="Hyperlink"/>
            <w:rFonts w:cs="ArialMT"/>
            <w:color w:val="000000" w:themeColor="text1"/>
            <w:sz w:val="24"/>
            <w:szCs w:val="24"/>
          </w:rPr>
          <w:t>https://www.pflag.org</w:t>
        </w:r>
      </w:hyperlink>
    </w:p>
    <w:p w14:paraId="643DE213" w14:textId="3ADFD117" w:rsidR="00BF4824" w:rsidRPr="002A13B3" w:rsidRDefault="00E45DDE" w:rsidP="00E70D47">
      <w:pPr>
        <w:pStyle w:val="Heading3"/>
      </w:pPr>
      <w:bookmarkStart w:id="45" w:name="_Toc865449"/>
      <w:r w:rsidRPr="002A13B3">
        <w:lastRenderedPageBreak/>
        <w:t>MODESTY POLICY</w:t>
      </w:r>
      <w:bookmarkEnd w:id="45"/>
    </w:p>
    <w:p w14:paraId="3516E9F7" w14:textId="77777777" w:rsidR="00BF4824" w:rsidRPr="00BF4824" w:rsidRDefault="00BF4824" w:rsidP="00BF4824">
      <w:pPr>
        <w:pStyle w:val="NormalWeb"/>
        <w:rPr>
          <w:rFonts w:ascii="Verdana" w:hAnsi="Verdana"/>
        </w:rPr>
      </w:pPr>
      <w:r w:rsidRPr="00BF4824">
        <w:rPr>
          <w:rFonts w:ascii="Verdana" w:hAnsi="Verdana"/>
        </w:rPr>
        <w:t xml:space="preserve">In order to promote an atmosphere of respect and dignity the following guidelines for dress and appearance at Headwaters Mission Center events are as follows: </w:t>
      </w:r>
    </w:p>
    <w:p w14:paraId="4B1A7442" w14:textId="40111E2D" w:rsidR="00BF4824" w:rsidRPr="00BF4824" w:rsidRDefault="00BF4824" w:rsidP="00F101FD">
      <w:pPr>
        <w:pStyle w:val="NormalWeb"/>
        <w:numPr>
          <w:ilvl w:val="0"/>
          <w:numId w:val="91"/>
        </w:numPr>
        <w:rPr>
          <w:rFonts w:ascii="Verdana" w:hAnsi="Verdana"/>
        </w:rPr>
      </w:pPr>
      <w:r w:rsidRPr="00BF4824">
        <w:rPr>
          <w:rFonts w:ascii="Verdana" w:hAnsi="Verdana"/>
        </w:rPr>
        <w:t xml:space="preserve">Clothing and swimwear must cover the body in a way that is not provocative or distracting from the purpose of the event. </w:t>
      </w:r>
    </w:p>
    <w:p w14:paraId="50EAE569" w14:textId="6BBF71D2" w:rsidR="00BF4824" w:rsidRPr="00BF4824" w:rsidRDefault="00BF4824" w:rsidP="00F101FD">
      <w:pPr>
        <w:pStyle w:val="NormalWeb"/>
        <w:numPr>
          <w:ilvl w:val="0"/>
          <w:numId w:val="91"/>
        </w:numPr>
        <w:rPr>
          <w:rFonts w:ascii="Verdana" w:hAnsi="Verdana"/>
        </w:rPr>
      </w:pPr>
      <w:r w:rsidRPr="00BF4824">
        <w:rPr>
          <w:rFonts w:ascii="Verdana" w:hAnsi="Verdana"/>
        </w:rPr>
        <w:t xml:space="preserve">Clothing expressing inappropriate sexual innuendo, obscene, profane, provocative or inflammatory words or pictures is prohibited. </w:t>
      </w:r>
    </w:p>
    <w:p w14:paraId="5E6FDA63" w14:textId="2A7E7E73" w:rsidR="00BF4824" w:rsidRPr="00BF4824" w:rsidRDefault="00BF4824" w:rsidP="00F101FD">
      <w:pPr>
        <w:pStyle w:val="NormalWeb"/>
        <w:numPr>
          <w:ilvl w:val="0"/>
          <w:numId w:val="91"/>
        </w:numPr>
        <w:rPr>
          <w:rFonts w:ascii="Verdana" w:hAnsi="Verdana"/>
        </w:rPr>
      </w:pPr>
      <w:r w:rsidRPr="00BF4824">
        <w:rPr>
          <w:rFonts w:ascii="Verdana" w:hAnsi="Verdana"/>
        </w:rPr>
        <w:t>Clothing advertising alcoholic beverages, drugs, drug paraphernalia or tobacco products is prohibited.</w:t>
      </w:r>
    </w:p>
    <w:p w14:paraId="041A01BA" w14:textId="51C5D0AD" w:rsidR="00BF4824" w:rsidRPr="00BF4824" w:rsidRDefault="00BF4824" w:rsidP="00F101FD">
      <w:pPr>
        <w:pStyle w:val="NormalWeb"/>
        <w:numPr>
          <w:ilvl w:val="0"/>
          <w:numId w:val="91"/>
        </w:numPr>
        <w:rPr>
          <w:rFonts w:ascii="Verdana" w:hAnsi="Verdana"/>
        </w:rPr>
      </w:pPr>
      <w:r w:rsidRPr="00BF4824">
        <w:rPr>
          <w:rFonts w:ascii="Verdana" w:hAnsi="Verdana"/>
        </w:rPr>
        <w:t xml:space="preserve">Obscene, profane, provocative, or inflammatory words or pictures on body/skin must be covered. </w:t>
      </w:r>
    </w:p>
    <w:p w14:paraId="74C0F669" w14:textId="2CE360F4" w:rsidR="00BF4824" w:rsidRPr="00BF4824" w:rsidRDefault="00BF4824" w:rsidP="00F101FD">
      <w:pPr>
        <w:pStyle w:val="NormalWeb"/>
        <w:numPr>
          <w:ilvl w:val="0"/>
          <w:numId w:val="91"/>
        </w:numPr>
        <w:rPr>
          <w:rFonts w:ascii="Verdana" w:hAnsi="Verdana"/>
        </w:rPr>
      </w:pPr>
      <w:r w:rsidRPr="00BF4824">
        <w:rPr>
          <w:rFonts w:ascii="Verdana" w:hAnsi="Verdana"/>
        </w:rPr>
        <w:t xml:space="preserve">Obscene, profane, provocative or inflammatory words or pictures on jewelry is prohibited.  </w:t>
      </w:r>
    </w:p>
    <w:p w14:paraId="29BA230A" w14:textId="77777777" w:rsidR="00BF4824" w:rsidRPr="00BF4824" w:rsidRDefault="00BF4824" w:rsidP="00F101FD">
      <w:pPr>
        <w:pStyle w:val="NormalWeb"/>
        <w:numPr>
          <w:ilvl w:val="0"/>
          <w:numId w:val="91"/>
        </w:numPr>
        <w:rPr>
          <w:rFonts w:ascii="Verdana" w:hAnsi="Verdana"/>
        </w:rPr>
      </w:pPr>
      <w:r w:rsidRPr="00BF4824">
        <w:rPr>
          <w:rFonts w:ascii="Verdana" w:hAnsi="Verdana"/>
        </w:rPr>
        <w:t xml:space="preserve">In order to provide a safe environment between campers and staff, the following guidelines regarding privacy are: </w:t>
      </w:r>
    </w:p>
    <w:p w14:paraId="64DF0B13" w14:textId="0C523816" w:rsidR="00BF4824" w:rsidRPr="00BF4824" w:rsidRDefault="00BF4824" w:rsidP="002419A4">
      <w:pPr>
        <w:pStyle w:val="NormalWeb"/>
        <w:numPr>
          <w:ilvl w:val="1"/>
          <w:numId w:val="91"/>
        </w:numPr>
        <w:rPr>
          <w:rFonts w:ascii="Verdana" w:hAnsi="Verdana"/>
        </w:rPr>
      </w:pPr>
      <w:r w:rsidRPr="00BF4824">
        <w:rPr>
          <w:rFonts w:ascii="Verdana" w:hAnsi="Verdana"/>
        </w:rPr>
        <w:t>Private spaces for changing and showering will be provided for campers.</w:t>
      </w:r>
    </w:p>
    <w:p w14:paraId="5BB8CCF0" w14:textId="493E58D1" w:rsidR="00BF4824" w:rsidRPr="00BF4824" w:rsidRDefault="00BF4824" w:rsidP="002419A4">
      <w:pPr>
        <w:pStyle w:val="NormalWeb"/>
        <w:numPr>
          <w:ilvl w:val="1"/>
          <w:numId w:val="91"/>
        </w:numPr>
        <w:rPr>
          <w:rFonts w:ascii="Verdana" w:hAnsi="Verdana"/>
        </w:rPr>
      </w:pPr>
      <w:r w:rsidRPr="00BF4824">
        <w:rPr>
          <w:rFonts w:ascii="Verdana" w:hAnsi="Verdana"/>
        </w:rPr>
        <w:t xml:space="preserve">Private spaces will be provided for staff to change and shower separate from campers. </w:t>
      </w:r>
    </w:p>
    <w:p w14:paraId="5B9B08C0" w14:textId="77777777" w:rsidR="00BF4824" w:rsidRPr="00BF4824" w:rsidRDefault="00BF4824" w:rsidP="00BF4824">
      <w:pPr>
        <w:pStyle w:val="NormalWeb"/>
        <w:ind w:left="1440"/>
        <w:rPr>
          <w:rFonts w:ascii="Verdana" w:hAnsi="Verdana"/>
        </w:rPr>
      </w:pPr>
      <w:r w:rsidRPr="00BF4824">
        <w:rPr>
          <w:rFonts w:ascii="Verdana" w:hAnsi="Verdana"/>
        </w:rPr>
        <w:t xml:space="preserve">If options are limited, ideas to consider for creating privacy are: </w:t>
      </w:r>
    </w:p>
    <w:p w14:paraId="65AB875D" w14:textId="77777777" w:rsidR="00BF4824" w:rsidRPr="00BF4824" w:rsidRDefault="00BF4824" w:rsidP="00F101FD">
      <w:pPr>
        <w:pStyle w:val="NormalWeb"/>
        <w:numPr>
          <w:ilvl w:val="2"/>
          <w:numId w:val="42"/>
        </w:numPr>
        <w:rPr>
          <w:rFonts w:ascii="Verdana" w:hAnsi="Verdana"/>
        </w:rPr>
      </w:pPr>
      <w:r w:rsidRPr="00BF4824">
        <w:rPr>
          <w:rFonts w:ascii="Verdana" w:hAnsi="Verdana"/>
        </w:rPr>
        <w:t xml:space="preserve">Set separate times for staff to change and shower </w:t>
      </w:r>
    </w:p>
    <w:p w14:paraId="7B87A2DD" w14:textId="68333A6E" w:rsidR="008D616F" w:rsidRPr="00D837BD" w:rsidRDefault="00BF4824" w:rsidP="00D837BD">
      <w:pPr>
        <w:pStyle w:val="NormalWeb"/>
        <w:numPr>
          <w:ilvl w:val="2"/>
          <w:numId w:val="42"/>
        </w:numPr>
        <w:rPr>
          <w:rFonts w:ascii="Verdana" w:hAnsi="Verdana"/>
        </w:rPr>
      </w:pPr>
      <w:r w:rsidRPr="00BF4824">
        <w:rPr>
          <w:rFonts w:ascii="Verdana" w:hAnsi="Verdana"/>
        </w:rPr>
        <w:t xml:space="preserve">Create a dressing room with a curtain or sheet </w:t>
      </w:r>
    </w:p>
    <w:p w14:paraId="4F72BBEB" w14:textId="77777777" w:rsidR="008D616F" w:rsidRDefault="008D616F" w:rsidP="00FB5E03">
      <w:pPr>
        <w:spacing w:after="120" w:line="240" w:lineRule="auto"/>
        <w:rPr>
          <w:rFonts w:cs="Garamond"/>
          <w:b/>
          <w:sz w:val="32"/>
          <w:szCs w:val="24"/>
        </w:rPr>
      </w:pPr>
    </w:p>
    <w:p w14:paraId="7023A058" w14:textId="276A432F" w:rsidR="00CE2348" w:rsidRPr="002A13B3" w:rsidRDefault="000D50B6" w:rsidP="00E70D47">
      <w:pPr>
        <w:pStyle w:val="Heading3"/>
        <w:rPr>
          <w:sz w:val="36"/>
        </w:rPr>
      </w:pPr>
      <w:bookmarkStart w:id="46" w:name="_Toc865450"/>
      <w:r w:rsidRPr="002A13B3">
        <w:t xml:space="preserve">SOCIAL MEDIA CODE </w:t>
      </w:r>
      <w:r>
        <w:t>O</w:t>
      </w:r>
      <w:r w:rsidRPr="002A13B3">
        <w:t>F CONDUCT</w:t>
      </w:r>
      <w:bookmarkEnd w:id="46"/>
    </w:p>
    <w:p w14:paraId="55E44C53" w14:textId="2D3BF128" w:rsidR="004E075D" w:rsidRPr="00D837BD" w:rsidRDefault="004E075D" w:rsidP="00D837BD">
      <w:pPr>
        <w:spacing w:before="300" w:after="150"/>
        <w:outlineLvl w:val="3"/>
        <w:rPr>
          <w:rFonts w:eastAsia="Times New Roman"/>
          <w:color w:val="000000" w:themeColor="text1"/>
          <w:sz w:val="24"/>
          <w:szCs w:val="24"/>
        </w:rPr>
      </w:pPr>
      <w:r w:rsidRPr="004E075D">
        <w:rPr>
          <w:rFonts w:eastAsia="Times New Roman"/>
          <w:color w:val="000000" w:themeColor="text1"/>
          <w:sz w:val="24"/>
          <w:szCs w:val="24"/>
        </w:rPr>
        <w:t>Definition of Social Media and Social Networking</w:t>
      </w:r>
      <w:r w:rsidR="00D837BD">
        <w:rPr>
          <w:rFonts w:eastAsia="Times New Roman"/>
          <w:color w:val="000000" w:themeColor="text1"/>
          <w:sz w:val="24"/>
          <w:szCs w:val="24"/>
        </w:rPr>
        <w:t xml:space="preserve"> - </w:t>
      </w:r>
      <w:r w:rsidRPr="004E075D">
        <w:rPr>
          <w:color w:val="333333"/>
          <w:sz w:val="24"/>
          <w:szCs w:val="24"/>
        </w:rPr>
        <w:t>Social Media is the means by which electronic communications take place within society. Social networking is the content of the communication.</w:t>
      </w:r>
    </w:p>
    <w:p w14:paraId="3250FBCC" w14:textId="77777777" w:rsidR="004E075D" w:rsidRPr="004E075D" w:rsidRDefault="004E075D" w:rsidP="00D837BD">
      <w:pPr>
        <w:spacing w:after="0" w:line="240" w:lineRule="auto"/>
        <w:outlineLvl w:val="3"/>
        <w:rPr>
          <w:rFonts w:eastAsia="Times New Roman"/>
          <w:color w:val="000000" w:themeColor="text1"/>
          <w:sz w:val="24"/>
          <w:szCs w:val="24"/>
        </w:rPr>
      </w:pPr>
      <w:r w:rsidRPr="004E075D">
        <w:rPr>
          <w:rFonts w:eastAsia="Times New Roman"/>
          <w:color w:val="000000" w:themeColor="text1"/>
          <w:sz w:val="24"/>
          <w:szCs w:val="24"/>
        </w:rPr>
        <w:t>Context</w:t>
      </w:r>
    </w:p>
    <w:p w14:paraId="67D88D4F" w14:textId="77777777" w:rsidR="004E075D" w:rsidRPr="004E075D" w:rsidRDefault="004E075D" w:rsidP="00D837BD">
      <w:pPr>
        <w:numPr>
          <w:ilvl w:val="0"/>
          <w:numId w:val="46"/>
        </w:numPr>
        <w:spacing w:after="0" w:line="240" w:lineRule="auto"/>
        <w:ind w:left="495"/>
        <w:rPr>
          <w:rFonts w:eastAsia="Times New Roman"/>
          <w:color w:val="333333"/>
          <w:sz w:val="24"/>
          <w:szCs w:val="24"/>
        </w:rPr>
      </w:pPr>
      <w:r w:rsidRPr="004E075D">
        <w:rPr>
          <w:rFonts w:eastAsia="Times New Roman"/>
          <w:color w:val="333333"/>
          <w:sz w:val="24"/>
          <w:szCs w:val="24"/>
        </w:rPr>
        <w:t>The use of social media by children, young people and adults to communicate is increasing.</w:t>
      </w:r>
    </w:p>
    <w:p w14:paraId="79B2057C" w14:textId="77777777" w:rsidR="004E075D" w:rsidRPr="004E075D" w:rsidRDefault="004E075D" w:rsidP="00F101FD">
      <w:pPr>
        <w:numPr>
          <w:ilvl w:val="0"/>
          <w:numId w:val="46"/>
        </w:numPr>
        <w:spacing w:before="100" w:beforeAutospacing="1" w:after="100" w:afterAutospacing="1" w:line="240" w:lineRule="auto"/>
        <w:ind w:left="495"/>
        <w:rPr>
          <w:rFonts w:eastAsia="Times New Roman"/>
          <w:color w:val="333333"/>
          <w:sz w:val="24"/>
          <w:szCs w:val="24"/>
        </w:rPr>
      </w:pPr>
      <w:r w:rsidRPr="004E075D">
        <w:rPr>
          <w:rFonts w:eastAsia="Times New Roman"/>
          <w:color w:val="333333"/>
          <w:sz w:val="24"/>
          <w:szCs w:val="24"/>
        </w:rPr>
        <w:t>The use of social media in Christian ministry is becoming a widespread practice.</w:t>
      </w:r>
    </w:p>
    <w:p w14:paraId="3D895491" w14:textId="77777777" w:rsidR="004E075D" w:rsidRPr="004E075D" w:rsidRDefault="004E075D" w:rsidP="00F101FD">
      <w:pPr>
        <w:numPr>
          <w:ilvl w:val="0"/>
          <w:numId w:val="46"/>
        </w:numPr>
        <w:spacing w:before="100" w:beforeAutospacing="1" w:after="100" w:afterAutospacing="1" w:line="240" w:lineRule="auto"/>
        <w:ind w:left="495"/>
        <w:rPr>
          <w:rFonts w:eastAsia="Times New Roman"/>
          <w:color w:val="333333"/>
          <w:sz w:val="24"/>
          <w:szCs w:val="24"/>
        </w:rPr>
      </w:pPr>
      <w:r w:rsidRPr="004E075D">
        <w:rPr>
          <w:rFonts w:eastAsia="Times New Roman"/>
          <w:color w:val="333333"/>
          <w:sz w:val="24"/>
          <w:szCs w:val="24"/>
        </w:rPr>
        <w:t>There is NO privacy and NO confidentiality when sharing over social networks or through e-mail. Everything is public.</w:t>
      </w:r>
    </w:p>
    <w:p w14:paraId="587E1584" w14:textId="77777777" w:rsidR="004E075D" w:rsidRPr="004E075D" w:rsidRDefault="004E075D" w:rsidP="00F101FD">
      <w:pPr>
        <w:numPr>
          <w:ilvl w:val="0"/>
          <w:numId w:val="46"/>
        </w:numPr>
        <w:spacing w:before="100" w:beforeAutospacing="1" w:after="100" w:afterAutospacing="1" w:line="240" w:lineRule="auto"/>
        <w:ind w:left="495"/>
        <w:rPr>
          <w:rFonts w:eastAsia="Times New Roman"/>
          <w:color w:val="333333"/>
          <w:sz w:val="24"/>
          <w:szCs w:val="24"/>
        </w:rPr>
      </w:pPr>
      <w:r w:rsidRPr="004E075D">
        <w:rPr>
          <w:rFonts w:eastAsia="Times New Roman"/>
          <w:color w:val="333333"/>
          <w:sz w:val="24"/>
          <w:szCs w:val="24"/>
        </w:rPr>
        <w:t>The practice of communicating via social networking is informal and can blur the roles of youth leaders (teacher/friend/psychologist/pastor/counselor etc.). Maintaining the integrity of the ministerial relationship is important.</w:t>
      </w:r>
    </w:p>
    <w:p w14:paraId="780C56CB" w14:textId="77777777" w:rsidR="004E075D" w:rsidRPr="004E075D" w:rsidRDefault="004E075D" w:rsidP="00F101FD">
      <w:pPr>
        <w:numPr>
          <w:ilvl w:val="0"/>
          <w:numId w:val="46"/>
        </w:numPr>
        <w:spacing w:before="100" w:beforeAutospacing="1" w:after="100" w:afterAutospacing="1" w:line="240" w:lineRule="auto"/>
        <w:ind w:left="495"/>
        <w:rPr>
          <w:rFonts w:eastAsia="Times New Roman"/>
          <w:color w:val="333333"/>
          <w:sz w:val="24"/>
          <w:szCs w:val="24"/>
        </w:rPr>
      </w:pPr>
      <w:r w:rsidRPr="004E075D">
        <w:rPr>
          <w:rFonts w:eastAsia="Times New Roman"/>
          <w:color w:val="333333"/>
          <w:sz w:val="24"/>
          <w:szCs w:val="24"/>
        </w:rPr>
        <w:t>The church recognizes that social networking has the potential to create confusion and an imbalance of power and authority in relationships.</w:t>
      </w:r>
    </w:p>
    <w:p w14:paraId="5C162299" w14:textId="3088D703" w:rsidR="004E075D" w:rsidRPr="000D50B6" w:rsidRDefault="004E075D" w:rsidP="00F101FD">
      <w:pPr>
        <w:numPr>
          <w:ilvl w:val="0"/>
          <w:numId w:val="46"/>
        </w:numPr>
        <w:spacing w:before="100" w:beforeAutospacing="1" w:after="100" w:afterAutospacing="1" w:line="240" w:lineRule="auto"/>
        <w:ind w:left="495"/>
        <w:rPr>
          <w:rFonts w:eastAsia="Times New Roman"/>
          <w:color w:val="333333"/>
          <w:sz w:val="24"/>
          <w:szCs w:val="24"/>
        </w:rPr>
      </w:pPr>
      <w:r w:rsidRPr="004E075D">
        <w:rPr>
          <w:rFonts w:eastAsia="Times New Roman"/>
          <w:color w:val="333333"/>
          <w:sz w:val="24"/>
          <w:szCs w:val="24"/>
        </w:rPr>
        <w:t>The leader/minister needs to assess the risks and benefits of communicating in this way and respect boundaries.</w:t>
      </w:r>
    </w:p>
    <w:p w14:paraId="74AA4E24" w14:textId="77777777" w:rsidR="004E075D" w:rsidRPr="004E075D" w:rsidRDefault="004E075D" w:rsidP="00D837BD">
      <w:pPr>
        <w:spacing w:after="0" w:line="240" w:lineRule="auto"/>
        <w:outlineLvl w:val="3"/>
        <w:rPr>
          <w:rFonts w:eastAsia="Times New Roman"/>
          <w:color w:val="000000" w:themeColor="text1"/>
          <w:sz w:val="24"/>
          <w:szCs w:val="24"/>
        </w:rPr>
      </w:pPr>
      <w:r w:rsidRPr="004E075D">
        <w:rPr>
          <w:rFonts w:eastAsia="Times New Roman"/>
          <w:color w:val="000000" w:themeColor="text1"/>
          <w:sz w:val="24"/>
          <w:szCs w:val="24"/>
        </w:rPr>
        <w:lastRenderedPageBreak/>
        <w:t>Boundaries</w:t>
      </w:r>
    </w:p>
    <w:p w14:paraId="4484A793" w14:textId="77777777" w:rsidR="004E075D" w:rsidRPr="004E075D" w:rsidRDefault="004E075D" w:rsidP="00D837BD">
      <w:pPr>
        <w:numPr>
          <w:ilvl w:val="0"/>
          <w:numId w:val="47"/>
        </w:numPr>
        <w:spacing w:after="0" w:line="240" w:lineRule="auto"/>
        <w:ind w:left="495"/>
        <w:rPr>
          <w:rFonts w:eastAsia="Times New Roman"/>
          <w:color w:val="333333"/>
          <w:sz w:val="24"/>
          <w:szCs w:val="24"/>
        </w:rPr>
      </w:pPr>
      <w:r w:rsidRPr="004E075D">
        <w:rPr>
          <w:rFonts w:eastAsia="Times New Roman"/>
          <w:color w:val="333333"/>
          <w:sz w:val="24"/>
          <w:szCs w:val="24"/>
        </w:rPr>
        <w:t>Any adult working regularly with children and young people within the church should give serious consideration to having separate social networking accounts from their personal adult account for communication with children and young people. This provides opportunity for monitoring messages and does not give the child access to adult conversations on the same site.</w:t>
      </w:r>
    </w:p>
    <w:p w14:paraId="301D8CD8" w14:textId="77777777" w:rsidR="004E075D" w:rsidRPr="004E075D" w:rsidRDefault="004E075D" w:rsidP="00F101FD">
      <w:pPr>
        <w:numPr>
          <w:ilvl w:val="0"/>
          <w:numId w:val="47"/>
        </w:numPr>
        <w:spacing w:before="100" w:beforeAutospacing="1" w:after="100" w:afterAutospacing="1" w:line="240" w:lineRule="auto"/>
        <w:ind w:left="495"/>
        <w:rPr>
          <w:rFonts w:eastAsia="Times New Roman"/>
          <w:color w:val="333333"/>
          <w:sz w:val="24"/>
          <w:szCs w:val="24"/>
        </w:rPr>
      </w:pPr>
      <w:r w:rsidRPr="004E075D">
        <w:rPr>
          <w:rFonts w:eastAsia="Times New Roman"/>
          <w:color w:val="333333"/>
          <w:sz w:val="24"/>
          <w:szCs w:val="24"/>
        </w:rPr>
        <w:t>It is inappropriate for the adult to “friend” a child; however, an adult may respond to a “friend” request on Facebook. Contact via social media between adult and child should be at the child’s/young person’s instigation.</w:t>
      </w:r>
    </w:p>
    <w:p w14:paraId="78B0F728" w14:textId="77777777" w:rsidR="004E075D" w:rsidRPr="004E075D" w:rsidRDefault="004E075D" w:rsidP="00F101FD">
      <w:pPr>
        <w:numPr>
          <w:ilvl w:val="0"/>
          <w:numId w:val="47"/>
        </w:numPr>
        <w:spacing w:before="100" w:beforeAutospacing="1" w:after="100" w:afterAutospacing="1" w:line="240" w:lineRule="auto"/>
        <w:ind w:left="495"/>
        <w:rPr>
          <w:rFonts w:eastAsia="Times New Roman"/>
          <w:color w:val="333333"/>
          <w:sz w:val="24"/>
          <w:szCs w:val="24"/>
        </w:rPr>
      </w:pPr>
      <w:r w:rsidRPr="004E075D">
        <w:rPr>
          <w:rFonts w:eastAsia="Times New Roman"/>
          <w:color w:val="333333"/>
          <w:sz w:val="24"/>
          <w:szCs w:val="24"/>
        </w:rPr>
        <w:t>The primary reason for an adult to communicate via social media with a child/young person should be to share information.</w:t>
      </w:r>
    </w:p>
    <w:p w14:paraId="3806BEAE" w14:textId="77777777" w:rsidR="004E075D" w:rsidRPr="004E075D" w:rsidRDefault="004E075D" w:rsidP="00F101FD">
      <w:pPr>
        <w:numPr>
          <w:ilvl w:val="0"/>
          <w:numId w:val="47"/>
        </w:numPr>
        <w:spacing w:before="100" w:beforeAutospacing="1" w:after="100" w:afterAutospacing="1" w:line="240" w:lineRule="auto"/>
        <w:ind w:left="495"/>
        <w:rPr>
          <w:rFonts w:eastAsia="Times New Roman"/>
          <w:color w:val="333333"/>
          <w:sz w:val="24"/>
          <w:szCs w:val="24"/>
        </w:rPr>
      </w:pPr>
      <w:r w:rsidRPr="004E075D">
        <w:rPr>
          <w:rFonts w:eastAsia="Times New Roman"/>
          <w:color w:val="333333"/>
          <w:sz w:val="24"/>
          <w:szCs w:val="24"/>
        </w:rPr>
        <w:t>For under 18/21 years old, parents should be copied into communications. (These ages are based on age of consent which may vary state to state, country to country)</w:t>
      </w:r>
    </w:p>
    <w:p w14:paraId="75CDEA81" w14:textId="77777777" w:rsidR="004E075D" w:rsidRPr="004E075D" w:rsidRDefault="004E075D" w:rsidP="00F101FD">
      <w:pPr>
        <w:numPr>
          <w:ilvl w:val="0"/>
          <w:numId w:val="47"/>
        </w:numPr>
        <w:spacing w:before="100" w:beforeAutospacing="1" w:after="100" w:afterAutospacing="1" w:line="240" w:lineRule="auto"/>
        <w:ind w:left="495"/>
        <w:rPr>
          <w:rFonts w:eastAsia="Times New Roman"/>
          <w:color w:val="333333"/>
          <w:sz w:val="24"/>
          <w:szCs w:val="24"/>
        </w:rPr>
      </w:pPr>
      <w:r w:rsidRPr="004E075D">
        <w:rPr>
          <w:rFonts w:eastAsia="Times New Roman"/>
          <w:color w:val="333333"/>
          <w:sz w:val="24"/>
          <w:szCs w:val="24"/>
        </w:rPr>
        <w:t>Adults should avoid from engaging in religious counseling via social network sites. This should be done face to face with another adult present. (See Child Protection Core Training 2 by 2 rule.)</w:t>
      </w:r>
    </w:p>
    <w:p w14:paraId="77AA5A22" w14:textId="77777777" w:rsidR="004E075D" w:rsidRPr="004E075D" w:rsidRDefault="004E075D" w:rsidP="00F101FD">
      <w:pPr>
        <w:numPr>
          <w:ilvl w:val="0"/>
          <w:numId w:val="47"/>
        </w:numPr>
        <w:spacing w:before="100" w:beforeAutospacing="1" w:after="100" w:afterAutospacing="1" w:line="240" w:lineRule="auto"/>
        <w:ind w:left="495"/>
        <w:rPr>
          <w:rFonts w:eastAsia="Times New Roman"/>
          <w:color w:val="333333"/>
          <w:sz w:val="24"/>
          <w:szCs w:val="24"/>
        </w:rPr>
      </w:pPr>
      <w:r w:rsidRPr="004E075D">
        <w:rPr>
          <w:rFonts w:eastAsia="Times New Roman"/>
          <w:color w:val="333333"/>
          <w:sz w:val="24"/>
          <w:szCs w:val="24"/>
        </w:rPr>
        <w:t>Photographs should not be posted without the person’s (parents’) permission. Follow the jurisdictional or world church policy on photo permission for </w:t>
      </w:r>
      <w:hyperlink r:id="rId81" w:tgtFrame="_blank" w:history="1">
        <w:r w:rsidRPr="004E075D">
          <w:rPr>
            <w:rFonts w:eastAsia="Times New Roman"/>
            <w:color w:val="428BCA"/>
            <w:sz w:val="24"/>
            <w:szCs w:val="24"/>
            <w:u w:val="single"/>
          </w:rPr>
          <w:t>adults</w:t>
        </w:r>
      </w:hyperlink>
      <w:r w:rsidRPr="004E075D">
        <w:rPr>
          <w:rFonts w:eastAsia="Times New Roman"/>
          <w:color w:val="333333"/>
          <w:sz w:val="24"/>
          <w:szCs w:val="24"/>
        </w:rPr>
        <w:t> and </w:t>
      </w:r>
      <w:hyperlink r:id="rId82" w:tgtFrame="_blank" w:history="1">
        <w:r w:rsidRPr="004E075D">
          <w:rPr>
            <w:rFonts w:eastAsia="Times New Roman"/>
            <w:color w:val="428BCA"/>
            <w:sz w:val="24"/>
            <w:szCs w:val="24"/>
            <w:u w:val="single"/>
          </w:rPr>
          <w:t>minors</w:t>
        </w:r>
      </w:hyperlink>
      <w:r w:rsidRPr="004E075D">
        <w:rPr>
          <w:rFonts w:eastAsia="Times New Roman"/>
          <w:color w:val="333333"/>
          <w:sz w:val="24"/>
          <w:szCs w:val="24"/>
        </w:rPr>
        <w:t>. </w:t>
      </w:r>
    </w:p>
    <w:p w14:paraId="5D50D38B" w14:textId="77777777" w:rsidR="004E075D" w:rsidRPr="004E075D" w:rsidRDefault="004E075D" w:rsidP="00F101FD">
      <w:pPr>
        <w:numPr>
          <w:ilvl w:val="0"/>
          <w:numId w:val="47"/>
        </w:numPr>
        <w:spacing w:before="100" w:beforeAutospacing="1" w:after="100" w:afterAutospacing="1" w:line="240" w:lineRule="auto"/>
        <w:ind w:left="495"/>
        <w:rPr>
          <w:rFonts w:eastAsia="Times New Roman"/>
          <w:color w:val="333333"/>
          <w:sz w:val="24"/>
          <w:szCs w:val="24"/>
        </w:rPr>
      </w:pPr>
      <w:r w:rsidRPr="004E075D">
        <w:rPr>
          <w:rFonts w:eastAsia="Times New Roman"/>
          <w:color w:val="333333"/>
          <w:sz w:val="24"/>
          <w:szCs w:val="24"/>
        </w:rPr>
        <w:t>Consider providing your “friends” on a social network site with a condensed electronic copy of this code.</w:t>
      </w:r>
    </w:p>
    <w:p w14:paraId="4E1560CF" w14:textId="48C82574" w:rsidR="00D837BD" w:rsidRDefault="004E075D" w:rsidP="00D837BD">
      <w:pPr>
        <w:numPr>
          <w:ilvl w:val="0"/>
          <w:numId w:val="47"/>
        </w:numPr>
        <w:spacing w:before="100" w:beforeAutospacing="1" w:after="100" w:afterAutospacing="1" w:line="240" w:lineRule="auto"/>
        <w:ind w:left="495"/>
        <w:rPr>
          <w:rFonts w:eastAsia="Times New Roman"/>
          <w:color w:val="333333"/>
          <w:sz w:val="24"/>
          <w:szCs w:val="24"/>
        </w:rPr>
      </w:pPr>
      <w:r w:rsidRPr="004E075D">
        <w:rPr>
          <w:rFonts w:eastAsia="Times New Roman"/>
          <w:color w:val="333333"/>
          <w:sz w:val="24"/>
          <w:szCs w:val="24"/>
        </w:rPr>
        <w:t>As a children and youth minister, it is inappropriate to share comments posted on social media sites about specific individuals.</w:t>
      </w:r>
    </w:p>
    <w:p w14:paraId="4151A3D7" w14:textId="328888B7" w:rsidR="00D837BD" w:rsidRDefault="00D837BD" w:rsidP="00D837BD">
      <w:pPr>
        <w:spacing w:before="100" w:beforeAutospacing="1" w:after="100" w:afterAutospacing="1" w:line="240" w:lineRule="auto"/>
        <w:ind w:left="495"/>
        <w:rPr>
          <w:rFonts w:eastAsia="Times New Roman"/>
          <w:color w:val="333333"/>
          <w:sz w:val="24"/>
          <w:szCs w:val="24"/>
        </w:rPr>
      </w:pPr>
    </w:p>
    <w:p w14:paraId="3AF1B00B" w14:textId="64FB6E7C" w:rsidR="004933D5" w:rsidRDefault="004933D5" w:rsidP="00D837BD">
      <w:pPr>
        <w:spacing w:before="100" w:beforeAutospacing="1" w:after="100" w:afterAutospacing="1" w:line="240" w:lineRule="auto"/>
        <w:ind w:left="495"/>
        <w:rPr>
          <w:rFonts w:eastAsia="Times New Roman"/>
          <w:color w:val="333333"/>
          <w:sz w:val="24"/>
          <w:szCs w:val="24"/>
        </w:rPr>
      </w:pPr>
    </w:p>
    <w:p w14:paraId="1CCA78BF" w14:textId="2B6681A7" w:rsidR="004933D5" w:rsidRDefault="004933D5" w:rsidP="00D837BD">
      <w:pPr>
        <w:spacing w:before="100" w:beforeAutospacing="1" w:after="100" w:afterAutospacing="1" w:line="240" w:lineRule="auto"/>
        <w:ind w:left="495"/>
        <w:rPr>
          <w:rFonts w:eastAsia="Times New Roman"/>
          <w:color w:val="333333"/>
          <w:sz w:val="24"/>
          <w:szCs w:val="24"/>
        </w:rPr>
      </w:pPr>
    </w:p>
    <w:p w14:paraId="16889F9D" w14:textId="3A3B1AE8" w:rsidR="004933D5" w:rsidRDefault="004933D5" w:rsidP="00D837BD">
      <w:pPr>
        <w:spacing w:before="100" w:beforeAutospacing="1" w:after="100" w:afterAutospacing="1" w:line="240" w:lineRule="auto"/>
        <w:ind w:left="495"/>
        <w:rPr>
          <w:rFonts w:eastAsia="Times New Roman"/>
          <w:color w:val="333333"/>
          <w:sz w:val="24"/>
          <w:szCs w:val="24"/>
        </w:rPr>
      </w:pPr>
    </w:p>
    <w:p w14:paraId="0883FC45" w14:textId="4A718934" w:rsidR="00710AD2" w:rsidRDefault="00710AD2" w:rsidP="00D837BD">
      <w:pPr>
        <w:spacing w:before="100" w:beforeAutospacing="1" w:after="100" w:afterAutospacing="1" w:line="240" w:lineRule="auto"/>
        <w:ind w:left="495"/>
        <w:rPr>
          <w:rFonts w:eastAsia="Times New Roman"/>
          <w:color w:val="333333"/>
          <w:sz w:val="24"/>
          <w:szCs w:val="24"/>
        </w:rPr>
      </w:pPr>
    </w:p>
    <w:p w14:paraId="00A97B31" w14:textId="00E7BE7A" w:rsidR="00710AD2" w:rsidRDefault="00710AD2" w:rsidP="00D837BD">
      <w:pPr>
        <w:spacing w:before="100" w:beforeAutospacing="1" w:after="100" w:afterAutospacing="1" w:line="240" w:lineRule="auto"/>
        <w:ind w:left="495"/>
        <w:rPr>
          <w:rFonts w:eastAsia="Times New Roman"/>
          <w:color w:val="333333"/>
          <w:sz w:val="24"/>
          <w:szCs w:val="24"/>
        </w:rPr>
      </w:pPr>
    </w:p>
    <w:p w14:paraId="55830039" w14:textId="3367B4B4" w:rsidR="00710AD2" w:rsidRDefault="00710AD2" w:rsidP="00D837BD">
      <w:pPr>
        <w:spacing w:before="100" w:beforeAutospacing="1" w:after="100" w:afterAutospacing="1" w:line="240" w:lineRule="auto"/>
        <w:ind w:left="495"/>
        <w:rPr>
          <w:rFonts w:eastAsia="Times New Roman"/>
          <w:color w:val="333333"/>
          <w:sz w:val="24"/>
          <w:szCs w:val="24"/>
        </w:rPr>
      </w:pPr>
    </w:p>
    <w:p w14:paraId="2C8C39C7" w14:textId="77777777" w:rsidR="004C658E" w:rsidRDefault="004C658E" w:rsidP="00D837BD">
      <w:pPr>
        <w:spacing w:before="100" w:beforeAutospacing="1" w:after="100" w:afterAutospacing="1" w:line="240" w:lineRule="auto"/>
        <w:ind w:left="495"/>
        <w:rPr>
          <w:rFonts w:eastAsia="Times New Roman"/>
          <w:color w:val="333333"/>
          <w:sz w:val="24"/>
          <w:szCs w:val="24"/>
        </w:rPr>
      </w:pPr>
    </w:p>
    <w:p w14:paraId="3059AC50" w14:textId="6A6FB177" w:rsidR="004933D5" w:rsidRDefault="004933D5" w:rsidP="00D837BD">
      <w:pPr>
        <w:spacing w:before="100" w:beforeAutospacing="1" w:after="100" w:afterAutospacing="1" w:line="240" w:lineRule="auto"/>
        <w:ind w:left="495"/>
        <w:rPr>
          <w:rFonts w:eastAsia="Times New Roman"/>
          <w:color w:val="333333"/>
          <w:sz w:val="24"/>
          <w:szCs w:val="24"/>
        </w:rPr>
      </w:pPr>
    </w:p>
    <w:p w14:paraId="59F805A9" w14:textId="77777777" w:rsidR="00AB78DC" w:rsidRDefault="00AB78DC" w:rsidP="00D837BD">
      <w:pPr>
        <w:spacing w:before="100" w:beforeAutospacing="1" w:after="100" w:afterAutospacing="1" w:line="240" w:lineRule="auto"/>
        <w:ind w:left="495"/>
        <w:rPr>
          <w:rFonts w:eastAsia="Times New Roman"/>
          <w:color w:val="333333"/>
          <w:sz w:val="24"/>
          <w:szCs w:val="24"/>
        </w:rPr>
      </w:pPr>
    </w:p>
    <w:p w14:paraId="48E3D30C" w14:textId="77777777" w:rsidR="004933D5" w:rsidRPr="00D837BD" w:rsidRDefault="004933D5" w:rsidP="00D837BD">
      <w:pPr>
        <w:spacing w:before="100" w:beforeAutospacing="1" w:after="100" w:afterAutospacing="1" w:line="240" w:lineRule="auto"/>
        <w:ind w:left="495"/>
        <w:rPr>
          <w:rFonts w:eastAsia="Times New Roman"/>
          <w:color w:val="333333"/>
          <w:sz w:val="24"/>
          <w:szCs w:val="24"/>
        </w:rPr>
      </w:pPr>
    </w:p>
    <w:p w14:paraId="31F7EE7C" w14:textId="55E0B7C3" w:rsidR="00CE2348" w:rsidRPr="000D50B6" w:rsidRDefault="00CE2348" w:rsidP="008D616F">
      <w:pPr>
        <w:pStyle w:val="Heading2"/>
      </w:pPr>
      <w:bookmarkStart w:id="47" w:name="_Toc865451"/>
      <w:r w:rsidRPr="000D50B6">
        <w:lastRenderedPageBreak/>
        <w:t>COPYRIGHT GUIDELINES</w:t>
      </w:r>
      <w:bookmarkEnd w:id="47"/>
    </w:p>
    <w:p w14:paraId="6F629634" w14:textId="77777777" w:rsidR="000D50B6" w:rsidRDefault="000D50B6" w:rsidP="00430876">
      <w:pPr>
        <w:widowControl w:val="0"/>
        <w:autoSpaceDE w:val="0"/>
        <w:autoSpaceDN w:val="0"/>
        <w:spacing w:after="120" w:line="240" w:lineRule="auto"/>
        <w:ind w:left="72"/>
        <w:rPr>
          <w:rFonts w:cstheme="minorHAnsi"/>
          <w:color w:val="333333"/>
          <w:sz w:val="24"/>
          <w:szCs w:val="24"/>
          <w:shd w:val="clear" w:color="auto" w:fill="FFFFFF"/>
        </w:rPr>
      </w:pPr>
    </w:p>
    <w:p w14:paraId="5A980E87" w14:textId="0CAD4CA9" w:rsidR="00430876" w:rsidRPr="00430876" w:rsidRDefault="00430876" w:rsidP="00430876">
      <w:pPr>
        <w:widowControl w:val="0"/>
        <w:autoSpaceDE w:val="0"/>
        <w:autoSpaceDN w:val="0"/>
        <w:spacing w:after="120" w:line="240" w:lineRule="auto"/>
        <w:ind w:left="72"/>
        <w:rPr>
          <w:rFonts w:cstheme="minorHAnsi"/>
          <w:color w:val="333333"/>
          <w:sz w:val="24"/>
          <w:szCs w:val="24"/>
          <w:shd w:val="clear" w:color="auto" w:fill="FFFFFF"/>
        </w:rPr>
      </w:pPr>
      <w:r w:rsidRPr="00430876">
        <w:rPr>
          <w:rFonts w:cstheme="minorHAnsi"/>
          <w:color w:val="333333"/>
          <w:sz w:val="24"/>
          <w:szCs w:val="24"/>
          <w:shd w:val="clear" w:color="auto" w:fill="FFFFFF"/>
        </w:rPr>
        <w:t xml:space="preserve">When you show videos or movies, play recorded music, or project words to songs in a PowerPoint at an event, they fall under copyright laws. Copyright protection is provided by the laws of Title 17 of the US Code and protects original works of authorship. The protection extends to literary, dramatic, musical, artistic, and certain other intellectual works and extends to both published and unpublished works. </w:t>
      </w:r>
    </w:p>
    <w:p w14:paraId="16722DE2" w14:textId="77777777" w:rsidR="00430876" w:rsidRPr="00430876" w:rsidRDefault="00430876" w:rsidP="00430876">
      <w:pPr>
        <w:widowControl w:val="0"/>
        <w:autoSpaceDE w:val="0"/>
        <w:autoSpaceDN w:val="0"/>
        <w:spacing w:after="120" w:line="240" w:lineRule="auto"/>
        <w:ind w:left="72"/>
        <w:rPr>
          <w:rFonts w:cstheme="minorHAnsi"/>
          <w:color w:val="333333"/>
          <w:sz w:val="24"/>
          <w:szCs w:val="24"/>
          <w:shd w:val="clear" w:color="auto" w:fill="FFFFFF"/>
        </w:rPr>
      </w:pPr>
      <w:r w:rsidRPr="00430876">
        <w:rPr>
          <w:rFonts w:cstheme="minorHAnsi"/>
          <w:color w:val="333333"/>
          <w:sz w:val="24"/>
          <w:szCs w:val="24"/>
          <w:shd w:val="clear" w:color="auto" w:fill="FFFFFF"/>
        </w:rPr>
        <w:t>We have both a legal and a moral obligation to be fair to those who have created copyright materials. Failure to abide by the laws not only robs creators of a fair recompense for their work; it also puts the church and individuals in legal jeopardy, and we can be charged very large fines.</w:t>
      </w:r>
    </w:p>
    <w:p w14:paraId="3556EC9A" w14:textId="1CE3DDA1" w:rsidR="00430876" w:rsidRPr="00430876" w:rsidRDefault="00430876" w:rsidP="00430876">
      <w:pPr>
        <w:widowControl w:val="0"/>
        <w:autoSpaceDE w:val="0"/>
        <w:autoSpaceDN w:val="0"/>
        <w:spacing w:after="120" w:line="240" w:lineRule="auto"/>
        <w:ind w:left="72"/>
        <w:rPr>
          <w:rFonts w:cstheme="minorHAnsi"/>
          <w:i/>
          <w:color w:val="333333"/>
          <w:sz w:val="24"/>
          <w:szCs w:val="24"/>
          <w:shd w:val="clear" w:color="auto" w:fill="FFFFFF"/>
        </w:rPr>
      </w:pPr>
      <w:r w:rsidRPr="00430876">
        <w:rPr>
          <w:rFonts w:cstheme="minorHAnsi"/>
          <w:color w:val="333333"/>
          <w:sz w:val="24"/>
          <w:szCs w:val="24"/>
          <w:shd w:val="clear" w:color="auto" w:fill="FFFFFF"/>
        </w:rPr>
        <w:t xml:space="preserve">There is much information related to copyright laws and protection. Please note: you must obtain permission to use hymns from any of the Community of Christ hymnals.  Please visit the church website to get more detailed information and answers to more specific questions </w:t>
      </w:r>
      <w:hyperlink r:id="rId83" w:history="1">
        <w:r w:rsidRPr="00430876">
          <w:rPr>
            <w:rStyle w:val="Hyperlink"/>
            <w:rFonts w:cstheme="minorHAnsi"/>
            <w:sz w:val="24"/>
            <w:szCs w:val="24"/>
            <w:shd w:val="clear" w:color="auto" w:fill="FFFFFF"/>
          </w:rPr>
          <w:t>www.cofchrist.org/legal-copyrights</w:t>
        </w:r>
      </w:hyperlink>
      <w:r w:rsidRPr="00430876">
        <w:rPr>
          <w:rFonts w:cstheme="minorHAnsi"/>
          <w:color w:val="333333"/>
          <w:sz w:val="24"/>
          <w:szCs w:val="24"/>
          <w:shd w:val="clear" w:color="auto" w:fill="FFFFFF"/>
        </w:rPr>
        <w:t xml:space="preserve">.  </w:t>
      </w:r>
      <w:r w:rsidRPr="00430876">
        <w:rPr>
          <w:rFonts w:cstheme="minorHAnsi"/>
          <w:i/>
          <w:color w:val="333333"/>
          <w:sz w:val="24"/>
          <w:szCs w:val="24"/>
          <w:shd w:val="clear" w:color="auto" w:fill="FFFFFF"/>
        </w:rPr>
        <w:t>But the long and short of it is, when in doubt, get permission.</w:t>
      </w:r>
    </w:p>
    <w:p w14:paraId="62BF9DF2" w14:textId="77777777" w:rsidR="00430876" w:rsidRPr="00430876" w:rsidRDefault="00430876" w:rsidP="00430876">
      <w:pPr>
        <w:pStyle w:val="NormalWeb"/>
        <w:spacing w:before="0" w:beforeAutospacing="0" w:after="40" w:afterAutospacing="0"/>
        <w:ind w:left="60"/>
        <w:jc w:val="both"/>
        <w:rPr>
          <w:rFonts w:ascii="Verdana" w:hAnsi="Verdana" w:cstheme="minorHAnsi"/>
        </w:rPr>
      </w:pPr>
      <w:r w:rsidRPr="00430876">
        <w:rPr>
          <w:rFonts w:ascii="Verdana" w:hAnsi="Verdana" w:cstheme="minorHAnsi"/>
        </w:rPr>
        <w:t xml:space="preserve">The </w:t>
      </w:r>
      <w:r w:rsidRPr="00430876">
        <w:rPr>
          <w:rFonts w:ascii="Verdana" w:hAnsi="Verdana" w:cstheme="minorHAnsi"/>
          <w:b/>
          <w:u w:val="single"/>
        </w:rPr>
        <w:t>Religious Services Exemption</w:t>
      </w:r>
      <w:r w:rsidRPr="00430876">
        <w:rPr>
          <w:rFonts w:ascii="Verdana" w:hAnsi="Verdana" w:cstheme="minorHAnsi"/>
        </w:rPr>
        <w:t xml:space="preserve"> exempts the public performance of non-dramatic literary or musical works of a religious nature, in the course of services at a place of worship or other religious assembly from copyright infringement. This exemption does not extend to recording the performance of the copyrighted music in audio or video format.</w:t>
      </w:r>
    </w:p>
    <w:p w14:paraId="6C1B2A1F" w14:textId="77777777" w:rsidR="00430876" w:rsidRPr="00430876" w:rsidRDefault="00430876" w:rsidP="00430876">
      <w:pPr>
        <w:pStyle w:val="NormalWeb"/>
        <w:spacing w:before="0" w:beforeAutospacing="0" w:after="40" w:afterAutospacing="0"/>
        <w:ind w:left="60"/>
        <w:jc w:val="both"/>
        <w:rPr>
          <w:rFonts w:ascii="Verdana" w:hAnsi="Verdana" w:cstheme="minorHAnsi"/>
        </w:rPr>
      </w:pPr>
      <w:r w:rsidRPr="00430876">
        <w:rPr>
          <w:rFonts w:ascii="Verdana" w:hAnsi="Verdana" w:cstheme="minorHAnsi"/>
        </w:rPr>
        <w:t>This exemption does not extend to projecting or broadcasting the words and music, whether as one or separate, onto screens in the course of a service. It also does not extend to making copies for the purpose of including with bulletins. If a church wants to make these types of copies, it must first obtain written permission from the copyright owner or obtain a license permitting such use.</w:t>
      </w:r>
    </w:p>
    <w:p w14:paraId="692BE5F7" w14:textId="77777777" w:rsidR="00430876" w:rsidRPr="00430876" w:rsidRDefault="00430876" w:rsidP="00430876">
      <w:pPr>
        <w:widowControl w:val="0"/>
        <w:autoSpaceDE w:val="0"/>
        <w:autoSpaceDN w:val="0"/>
        <w:spacing w:after="0" w:line="240" w:lineRule="auto"/>
        <w:ind w:left="72"/>
        <w:rPr>
          <w:rFonts w:cstheme="minorHAnsi"/>
          <w:color w:val="333333"/>
          <w:sz w:val="24"/>
          <w:szCs w:val="24"/>
          <w:shd w:val="clear" w:color="auto" w:fill="FFFFFF"/>
        </w:rPr>
      </w:pPr>
    </w:p>
    <w:p w14:paraId="54221490" w14:textId="77777777" w:rsidR="00430876" w:rsidRPr="00430876" w:rsidRDefault="00430876" w:rsidP="00430876">
      <w:pPr>
        <w:widowControl w:val="0"/>
        <w:autoSpaceDE w:val="0"/>
        <w:autoSpaceDN w:val="0"/>
        <w:spacing w:after="120" w:line="240" w:lineRule="auto"/>
        <w:ind w:left="72"/>
        <w:rPr>
          <w:rFonts w:cstheme="minorHAnsi"/>
          <w:color w:val="333333"/>
          <w:sz w:val="24"/>
          <w:szCs w:val="24"/>
          <w:shd w:val="clear" w:color="auto" w:fill="FFFFFF"/>
        </w:rPr>
      </w:pPr>
      <w:r w:rsidRPr="00430876">
        <w:rPr>
          <w:rFonts w:cstheme="minorHAnsi"/>
          <w:color w:val="333333"/>
          <w:sz w:val="24"/>
          <w:szCs w:val="24"/>
          <w:shd w:val="clear" w:color="auto" w:fill="FFFFFF"/>
        </w:rPr>
        <w:t xml:space="preserve">Headwaters Mission Center does hold a few different subscriptions to </w:t>
      </w:r>
      <w:r w:rsidRPr="00430876">
        <w:rPr>
          <w:rFonts w:cstheme="minorHAnsi"/>
          <w:b/>
          <w:color w:val="333333"/>
          <w:sz w:val="24"/>
          <w:szCs w:val="24"/>
          <w:u w:val="single"/>
          <w:shd w:val="clear" w:color="auto" w:fill="FFFFFF"/>
        </w:rPr>
        <w:t>licensing services</w:t>
      </w:r>
      <w:r w:rsidRPr="00430876">
        <w:rPr>
          <w:rFonts w:cstheme="minorHAnsi"/>
          <w:color w:val="333333"/>
          <w:sz w:val="24"/>
          <w:szCs w:val="24"/>
          <w:shd w:val="clear" w:color="auto" w:fill="FFFFFF"/>
        </w:rPr>
        <w:t xml:space="preserve"> that allows us permission to view certain videos, play certain songs and project words to certain songs as long as we also project our license number on each song.</w:t>
      </w:r>
    </w:p>
    <w:p w14:paraId="3A7BBE5E" w14:textId="77777777" w:rsidR="00430876" w:rsidRPr="00430876" w:rsidRDefault="00430876" w:rsidP="00F101FD">
      <w:pPr>
        <w:pStyle w:val="ListParagraph"/>
        <w:widowControl w:val="0"/>
        <w:numPr>
          <w:ilvl w:val="0"/>
          <w:numId w:val="73"/>
        </w:numPr>
        <w:autoSpaceDE w:val="0"/>
        <w:autoSpaceDN w:val="0"/>
        <w:spacing w:after="120" w:line="240" w:lineRule="auto"/>
        <w:rPr>
          <w:rFonts w:cstheme="minorHAnsi"/>
          <w:color w:val="333333"/>
          <w:sz w:val="24"/>
          <w:szCs w:val="24"/>
          <w:shd w:val="clear" w:color="auto" w:fill="FFFFFF"/>
        </w:rPr>
      </w:pPr>
      <w:r w:rsidRPr="00430876">
        <w:rPr>
          <w:rFonts w:cstheme="minorHAnsi"/>
          <w:color w:val="333333"/>
          <w:sz w:val="24"/>
          <w:szCs w:val="24"/>
          <w:u w:val="single"/>
          <w:shd w:val="clear" w:color="auto" w:fill="FFFFFF"/>
        </w:rPr>
        <w:t>OneLicense:</w:t>
      </w:r>
      <w:r w:rsidRPr="00430876">
        <w:rPr>
          <w:rFonts w:cstheme="minorHAnsi"/>
          <w:color w:val="333333"/>
          <w:sz w:val="24"/>
          <w:szCs w:val="24"/>
          <w:shd w:val="clear" w:color="auto" w:fill="FFFFFF"/>
        </w:rPr>
        <w:t xml:space="preserve"> License #A-722957 </w:t>
      </w:r>
    </w:p>
    <w:p w14:paraId="3842DEC3" w14:textId="77777777" w:rsidR="00430876" w:rsidRPr="00430876" w:rsidRDefault="00430876" w:rsidP="00F101FD">
      <w:pPr>
        <w:pStyle w:val="ListParagraph"/>
        <w:widowControl w:val="0"/>
        <w:numPr>
          <w:ilvl w:val="1"/>
          <w:numId w:val="73"/>
        </w:numPr>
        <w:autoSpaceDE w:val="0"/>
        <w:autoSpaceDN w:val="0"/>
        <w:spacing w:after="120" w:line="240" w:lineRule="auto"/>
        <w:rPr>
          <w:rFonts w:cstheme="minorHAnsi"/>
          <w:color w:val="333333"/>
          <w:sz w:val="24"/>
          <w:szCs w:val="24"/>
          <w:shd w:val="clear" w:color="auto" w:fill="FFFFFF"/>
        </w:rPr>
      </w:pPr>
      <w:r w:rsidRPr="00430876">
        <w:rPr>
          <w:rFonts w:cstheme="minorHAnsi"/>
          <w:color w:val="333333"/>
          <w:sz w:val="24"/>
          <w:szCs w:val="24"/>
          <w:shd w:val="clear" w:color="auto" w:fill="FFFFFF"/>
        </w:rPr>
        <w:t xml:space="preserve">Go to </w:t>
      </w:r>
      <w:hyperlink r:id="rId84" w:history="1">
        <w:r w:rsidRPr="00430876">
          <w:rPr>
            <w:rStyle w:val="Hyperlink"/>
            <w:rFonts w:cstheme="minorHAnsi"/>
            <w:sz w:val="24"/>
            <w:szCs w:val="24"/>
            <w:shd w:val="clear" w:color="auto" w:fill="FFFFFF"/>
          </w:rPr>
          <w:t>www.onelicense.net</w:t>
        </w:r>
      </w:hyperlink>
      <w:r w:rsidRPr="00430876">
        <w:rPr>
          <w:rFonts w:cstheme="minorHAnsi"/>
          <w:color w:val="333333"/>
          <w:sz w:val="24"/>
          <w:szCs w:val="24"/>
          <w:shd w:val="clear" w:color="auto" w:fill="FFFFFF"/>
        </w:rPr>
        <w:t xml:space="preserve"> for which songs are covered and for more details about what that license covers</w:t>
      </w:r>
    </w:p>
    <w:p w14:paraId="7868A4AB" w14:textId="77777777" w:rsidR="00430876" w:rsidRPr="00430876" w:rsidRDefault="00430876" w:rsidP="00F101FD">
      <w:pPr>
        <w:pStyle w:val="ListParagraph"/>
        <w:widowControl w:val="0"/>
        <w:numPr>
          <w:ilvl w:val="0"/>
          <w:numId w:val="73"/>
        </w:numPr>
        <w:autoSpaceDE w:val="0"/>
        <w:autoSpaceDN w:val="0"/>
        <w:spacing w:after="120" w:line="240" w:lineRule="auto"/>
        <w:rPr>
          <w:rFonts w:cstheme="minorHAnsi"/>
          <w:color w:val="333333"/>
          <w:sz w:val="24"/>
          <w:szCs w:val="24"/>
          <w:shd w:val="clear" w:color="auto" w:fill="FFFFFF"/>
        </w:rPr>
      </w:pPr>
      <w:r w:rsidRPr="00430876">
        <w:rPr>
          <w:rFonts w:cstheme="minorHAnsi"/>
          <w:color w:val="333333"/>
          <w:sz w:val="24"/>
          <w:szCs w:val="24"/>
          <w:u w:val="single"/>
          <w:shd w:val="clear" w:color="auto" w:fill="FFFFFF"/>
        </w:rPr>
        <w:t>Christian Video Licensing International (CVLI):</w:t>
      </w:r>
      <w:r w:rsidRPr="00430876">
        <w:rPr>
          <w:rFonts w:cstheme="minorHAnsi"/>
          <w:color w:val="333333"/>
          <w:sz w:val="24"/>
          <w:szCs w:val="24"/>
          <w:shd w:val="clear" w:color="auto" w:fill="FFFFFF"/>
        </w:rPr>
        <w:t xml:space="preserve"> License #503840912</w:t>
      </w:r>
    </w:p>
    <w:p w14:paraId="61823F69" w14:textId="77777777" w:rsidR="00430876" w:rsidRPr="00430876" w:rsidRDefault="00430876" w:rsidP="00F101FD">
      <w:pPr>
        <w:pStyle w:val="ListParagraph"/>
        <w:widowControl w:val="0"/>
        <w:numPr>
          <w:ilvl w:val="1"/>
          <w:numId w:val="73"/>
        </w:numPr>
        <w:autoSpaceDE w:val="0"/>
        <w:autoSpaceDN w:val="0"/>
        <w:spacing w:after="120" w:line="240" w:lineRule="auto"/>
        <w:rPr>
          <w:rFonts w:cstheme="minorHAnsi"/>
          <w:color w:val="333333"/>
          <w:sz w:val="24"/>
          <w:szCs w:val="24"/>
          <w:shd w:val="clear" w:color="auto" w:fill="FFFFFF"/>
        </w:rPr>
      </w:pPr>
      <w:r w:rsidRPr="00430876">
        <w:rPr>
          <w:rFonts w:cstheme="minorHAnsi"/>
          <w:color w:val="333333"/>
          <w:sz w:val="24"/>
          <w:szCs w:val="24"/>
          <w:shd w:val="clear" w:color="auto" w:fill="FFFFFF"/>
        </w:rPr>
        <w:t xml:space="preserve">Please go to </w:t>
      </w:r>
      <w:hyperlink r:id="rId85" w:history="1">
        <w:r w:rsidRPr="00430876">
          <w:rPr>
            <w:rStyle w:val="Hyperlink"/>
            <w:rFonts w:cstheme="minorHAnsi"/>
            <w:sz w:val="24"/>
            <w:szCs w:val="24"/>
            <w:shd w:val="clear" w:color="auto" w:fill="FFFFFF"/>
          </w:rPr>
          <w:t>www.cvli.com</w:t>
        </w:r>
      </w:hyperlink>
      <w:r w:rsidRPr="00430876">
        <w:rPr>
          <w:rFonts w:cstheme="minorHAnsi"/>
          <w:color w:val="333333"/>
          <w:sz w:val="24"/>
          <w:szCs w:val="24"/>
          <w:shd w:val="clear" w:color="auto" w:fill="FFFFFF"/>
        </w:rPr>
        <w:t xml:space="preserve"> for more information about what videos are covered. </w:t>
      </w:r>
    </w:p>
    <w:p w14:paraId="5CC792C2" w14:textId="0A83886F" w:rsidR="00430876" w:rsidRPr="00430876" w:rsidRDefault="00430876" w:rsidP="00430876">
      <w:pPr>
        <w:widowControl w:val="0"/>
        <w:autoSpaceDE w:val="0"/>
        <w:autoSpaceDN w:val="0"/>
        <w:spacing w:after="120" w:line="240" w:lineRule="auto"/>
        <w:ind w:left="72"/>
        <w:rPr>
          <w:rFonts w:cstheme="minorHAnsi"/>
          <w:color w:val="333333"/>
          <w:sz w:val="24"/>
          <w:szCs w:val="24"/>
          <w:shd w:val="clear" w:color="auto" w:fill="FFFFFF"/>
        </w:rPr>
      </w:pPr>
      <w:r w:rsidRPr="00430876">
        <w:rPr>
          <w:rFonts w:cstheme="minorHAnsi"/>
          <w:color w:val="333333"/>
          <w:sz w:val="24"/>
          <w:szCs w:val="24"/>
          <w:shd w:val="clear" w:color="auto" w:fill="FFFFFF"/>
        </w:rPr>
        <w:t xml:space="preserve">When you use these licenses at an event, you should fill out the </w:t>
      </w:r>
      <w:r w:rsidR="00AB78DC">
        <w:rPr>
          <w:rFonts w:cstheme="minorHAnsi"/>
          <w:color w:val="333333"/>
          <w:sz w:val="24"/>
          <w:szCs w:val="24"/>
          <w:shd w:val="clear" w:color="auto" w:fill="FFFFFF"/>
        </w:rPr>
        <w:t>Copyright Report F</w:t>
      </w:r>
      <w:r w:rsidRPr="00430876">
        <w:rPr>
          <w:rFonts w:cstheme="minorHAnsi"/>
          <w:color w:val="333333"/>
          <w:sz w:val="24"/>
          <w:szCs w:val="24"/>
          <w:shd w:val="clear" w:color="auto" w:fill="FFFFFF"/>
        </w:rPr>
        <w:t>orm</w:t>
      </w:r>
      <w:r w:rsidR="00AB78DC">
        <w:rPr>
          <w:rFonts w:cstheme="minorHAnsi"/>
          <w:color w:val="333333"/>
          <w:sz w:val="24"/>
          <w:szCs w:val="24"/>
          <w:shd w:val="clear" w:color="auto" w:fill="FFFFFF"/>
        </w:rPr>
        <w:t xml:space="preserve"> (in forms)</w:t>
      </w:r>
      <w:r w:rsidRPr="00430876">
        <w:rPr>
          <w:rFonts w:cstheme="minorHAnsi"/>
          <w:color w:val="333333"/>
          <w:sz w:val="24"/>
          <w:szCs w:val="24"/>
          <w:shd w:val="clear" w:color="auto" w:fill="FFFFFF"/>
        </w:rPr>
        <w:t xml:space="preserve"> and return by email or regular mail to the Headwaters Mission Center Financial Officer.</w:t>
      </w:r>
    </w:p>
    <w:p w14:paraId="5D8A2AE0" w14:textId="189BCA10" w:rsidR="00413FEE" w:rsidRDefault="00413FEE" w:rsidP="00FB5E03">
      <w:pPr>
        <w:spacing w:after="120" w:line="240" w:lineRule="auto"/>
        <w:rPr>
          <w:rFonts w:cs="Garamond"/>
          <w:b/>
          <w:sz w:val="32"/>
          <w:szCs w:val="24"/>
        </w:rPr>
      </w:pPr>
    </w:p>
    <w:p w14:paraId="589BD45A" w14:textId="77777777" w:rsidR="00527406" w:rsidRDefault="00527406" w:rsidP="00FB5E03">
      <w:pPr>
        <w:spacing w:after="120" w:line="240" w:lineRule="auto"/>
        <w:rPr>
          <w:rFonts w:cs="Garamond"/>
          <w:b/>
          <w:sz w:val="32"/>
          <w:szCs w:val="24"/>
        </w:rPr>
        <w:sectPr w:rsidR="00527406" w:rsidSect="00677F0E">
          <w:footerReference w:type="default" r:id="rId86"/>
          <w:pgSz w:w="12226" w:h="15821"/>
          <w:pgMar w:top="720" w:right="1008" w:bottom="720" w:left="1008" w:header="720" w:footer="720" w:gutter="0"/>
          <w:cols w:space="720"/>
          <w:noEndnote/>
        </w:sectPr>
      </w:pPr>
    </w:p>
    <w:p w14:paraId="5265BB8E" w14:textId="77777777" w:rsidR="00527406" w:rsidRDefault="00527406" w:rsidP="00527406">
      <w:pPr>
        <w:spacing w:after="120" w:line="240" w:lineRule="auto"/>
        <w:jc w:val="center"/>
        <w:rPr>
          <w:rFonts w:cs="Garamond"/>
          <w:b/>
          <w:sz w:val="32"/>
          <w:szCs w:val="24"/>
        </w:rPr>
      </w:pPr>
    </w:p>
    <w:p w14:paraId="5AF304C6" w14:textId="77777777" w:rsidR="00527406" w:rsidRDefault="00527406" w:rsidP="00527406">
      <w:pPr>
        <w:spacing w:after="120" w:line="240" w:lineRule="auto"/>
        <w:jc w:val="center"/>
        <w:rPr>
          <w:rFonts w:cs="Garamond"/>
          <w:b/>
          <w:sz w:val="32"/>
          <w:szCs w:val="24"/>
        </w:rPr>
      </w:pPr>
    </w:p>
    <w:p w14:paraId="1BB782BA" w14:textId="77777777" w:rsidR="00527406" w:rsidRDefault="00527406" w:rsidP="00527406">
      <w:pPr>
        <w:spacing w:after="120" w:line="240" w:lineRule="auto"/>
        <w:jc w:val="center"/>
        <w:rPr>
          <w:rFonts w:cs="Garamond"/>
          <w:b/>
          <w:sz w:val="32"/>
          <w:szCs w:val="24"/>
        </w:rPr>
      </w:pPr>
    </w:p>
    <w:p w14:paraId="3D959589" w14:textId="77777777" w:rsidR="00527406" w:rsidRDefault="00527406" w:rsidP="00527406">
      <w:pPr>
        <w:spacing w:after="120" w:line="240" w:lineRule="auto"/>
        <w:jc w:val="center"/>
        <w:rPr>
          <w:rFonts w:cs="Garamond"/>
          <w:b/>
          <w:sz w:val="32"/>
          <w:szCs w:val="24"/>
        </w:rPr>
      </w:pPr>
    </w:p>
    <w:p w14:paraId="6011C159" w14:textId="77777777" w:rsidR="00527406" w:rsidRDefault="00527406" w:rsidP="00527406">
      <w:pPr>
        <w:spacing w:after="120" w:line="240" w:lineRule="auto"/>
        <w:jc w:val="center"/>
        <w:rPr>
          <w:rFonts w:cs="Garamond"/>
          <w:b/>
          <w:sz w:val="32"/>
          <w:szCs w:val="24"/>
        </w:rPr>
      </w:pPr>
    </w:p>
    <w:p w14:paraId="641249E1" w14:textId="4ED78137" w:rsidR="00527406" w:rsidRDefault="00527406" w:rsidP="00527406">
      <w:pPr>
        <w:spacing w:after="120" w:line="240" w:lineRule="auto"/>
        <w:jc w:val="center"/>
        <w:rPr>
          <w:rFonts w:cs="Garamond"/>
          <w:b/>
          <w:sz w:val="32"/>
          <w:szCs w:val="24"/>
        </w:rPr>
      </w:pPr>
    </w:p>
    <w:p w14:paraId="3C84F2F2" w14:textId="53691131" w:rsidR="000D50B6" w:rsidRDefault="000D50B6" w:rsidP="00527406">
      <w:pPr>
        <w:spacing w:after="120" w:line="240" w:lineRule="auto"/>
        <w:jc w:val="center"/>
        <w:rPr>
          <w:rFonts w:cs="Garamond"/>
          <w:b/>
          <w:sz w:val="32"/>
          <w:szCs w:val="24"/>
        </w:rPr>
      </w:pPr>
    </w:p>
    <w:p w14:paraId="00C5787F" w14:textId="32AC3EA2" w:rsidR="000D50B6" w:rsidRDefault="000D50B6" w:rsidP="00527406">
      <w:pPr>
        <w:spacing w:after="120" w:line="240" w:lineRule="auto"/>
        <w:jc w:val="center"/>
        <w:rPr>
          <w:rFonts w:cs="Garamond"/>
          <w:b/>
          <w:sz w:val="32"/>
          <w:szCs w:val="24"/>
        </w:rPr>
      </w:pPr>
    </w:p>
    <w:p w14:paraId="14EBA3EC" w14:textId="77777777" w:rsidR="000D50B6" w:rsidRDefault="000D50B6" w:rsidP="00527406">
      <w:pPr>
        <w:spacing w:after="120" w:line="240" w:lineRule="auto"/>
        <w:jc w:val="center"/>
        <w:rPr>
          <w:rFonts w:cs="Garamond"/>
          <w:b/>
          <w:sz w:val="32"/>
          <w:szCs w:val="24"/>
        </w:rPr>
      </w:pPr>
    </w:p>
    <w:p w14:paraId="2578D99A" w14:textId="4E35CB31" w:rsidR="00527406" w:rsidRPr="005C6ADE" w:rsidRDefault="00527406" w:rsidP="005C6ADE">
      <w:pPr>
        <w:pStyle w:val="Heading1"/>
      </w:pPr>
      <w:bookmarkStart w:id="48" w:name="_Toc865452"/>
      <w:r w:rsidRPr="00527406">
        <w:t>FORM</w:t>
      </w:r>
      <w:r w:rsidR="005C6ADE">
        <w:t>S</w:t>
      </w:r>
      <w:bookmarkEnd w:id="48"/>
    </w:p>
    <w:p w14:paraId="3A24AB5F" w14:textId="2BCF1E46" w:rsidR="00527406" w:rsidRDefault="00527406" w:rsidP="005C6ADE">
      <w:pPr>
        <w:spacing w:after="120" w:line="240" w:lineRule="auto"/>
        <w:rPr>
          <w:rFonts w:cs="Garamond"/>
          <w:b/>
          <w:sz w:val="24"/>
          <w:szCs w:val="24"/>
        </w:rPr>
      </w:pPr>
    </w:p>
    <w:p w14:paraId="7C148161" w14:textId="4C498971" w:rsidR="00527406" w:rsidRPr="005C6ADE" w:rsidRDefault="005C6ADE" w:rsidP="005C6ADE">
      <w:pPr>
        <w:spacing w:after="120" w:line="240" w:lineRule="auto"/>
        <w:rPr>
          <w:rFonts w:cs="Garamond"/>
          <w:sz w:val="28"/>
          <w:szCs w:val="24"/>
        </w:rPr>
      </w:pPr>
      <w:r w:rsidRPr="005C6ADE">
        <w:rPr>
          <w:rFonts w:cs="Garamond"/>
          <w:sz w:val="28"/>
          <w:szCs w:val="24"/>
        </w:rPr>
        <w:t xml:space="preserve">The following forms are available for directors to make copies of and distribute as needed. </w:t>
      </w:r>
    </w:p>
    <w:p w14:paraId="5663AA79" w14:textId="488FC3DD" w:rsidR="00527406" w:rsidRDefault="00527406" w:rsidP="00527406">
      <w:pPr>
        <w:spacing w:after="120" w:line="240" w:lineRule="auto"/>
        <w:jc w:val="center"/>
        <w:rPr>
          <w:rFonts w:cs="Garamond"/>
          <w:b/>
          <w:sz w:val="24"/>
          <w:szCs w:val="24"/>
        </w:rPr>
      </w:pPr>
    </w:p>
    <w:p w14:paraId="178CB103" w14:textId="0B6F7B23" w:rsidR="00527406" w:rsidRDefault="00527406" w:rsidP="005C6ADE">
      <w:pPr>
        <w:spacing w:after="120" w:line="240" w:lineRule="auto"/>
        <w:rPr>
          <w:rFonts w:cs="Garamond"/>
          <w:b/>
          <w:sz w:val="24"/>
          <w:szCs w:val="24"/>
        </w:rPr>
      </w:pPr>
    </w:p>
    <w:p w14:paraId="4ED3A649" w14:textId="3C2A9D2D" w:rsidR="00527406" w:rsidRDefault="00527406" w:rsidP="00527406">
      <w:pPr>
        <w:spacing w:after="120" w:line="240" w:lineRule="auto"/>
        <w:jc w:val="center"/>
        <w:rPr>
          <w:rFonts w:cs="Garamond"/>
          <w:b/>
          <w:sz w:val="24"/>
          <w:szCs w:val="24"/>
        </w:rPr>
      </w:pPr>
    </w:p>
    <w:p w14:paraId="49DC9B1E" w14:textId="2F37AA96" w:rsidR="005C6ADE" w:rsidRDefault="005C6ADE" w:rsidP="00527406">
      <w:pPr>
        <w:spacing w:after="120" w:line="240" w:lineRule="auto"/>
        <w:jc w:val="center"/>
        <w:rPr>
          <w:rFonts w:cs="Garamond"/>
          <w:b/>
          <w:sz w:val="24"/>
          <w:szCs w:val="24"/>
        </w:rPr>
      </w:pPr>
    </w:p>
    <w:p w14:paraId="05980A6C" w14:textId="34D4811D" w:rsidR="005C6ADE" w:rsidRDefault="005C6ADE" w:rsidP="00527406">
      <w:pPr>
        <w:spacing w:after="120" w:line="240" w:lineRule="auto"/>
        <w:jc w:val="center"/>
        <w:rPr>
          <w:rFonts w:cs="Garamond"/>
          <w:b/>
          <w:sz w:val="24"/>
          <w:szCs w:val="24"/>
        </w:rPr>
      </w:pPr>
    </w:p>
    <w:p w14:paraId="576A11FF" w14:textId="1B414306" w:rsidR="005C6ADE" w:rsidRDefault="005C6ADE" w:rsidP="00527406">
      <w:pPr>
        <w:spacing w:after="120" w:line="240" w:lineRule="auto"/>
        <w:jc w:val="center"/>
        <w:rPr>
          <w:rFonts w:cs="Garamond"/>
          <w:b/>
          <w:sz w:val="24"/>
          <w:szCs w:val="24"/>
        </w:rPr>
      </w:pPr>
    </w:p>
    <w:p w14:paraId="31B4F96C" w14:textId="00C0E46E" w:rsidR="005C6ADE" w:rsidRDefault="005C6ADE" w:rsidP="00527406">
      <w:pPr>
        <w:spacing w:after="120" w:line="240" w:lineRule="auto"/>
        <w:jc w:val="center"/>
        <w:rPr>
          <w:rFonts w:cs="Garamond"/>
          <w:b/>
          <w:sz w:val="24"/>
          <w:szCs w:val="24"/>
        </w:rPr>
      </w:pPr>
    </w:p>
    <w:p w14:paraId="03080A56" w14:textId="66812576" w:rsidR="005C6ADE" w:rsidRDefault="005C6ADE" w:rsidP="00527406">
      <w:pPr>
        <w:spacing w:after="120" w:line="240" w:lineRule="auto"/>
        <w:jc w:val="center"/>
        <w:rPr>
          <w:rFonts w:cs="Garamond"/>
          <w:b/>
          <w:sz w:val="24"/>
          <w:szCs w:val="24"/>
        </w:rPr>
      </w:pPr>
    </w:p>
    <w:p w14:paraId="03870941" w14:textId="6E7AC49F" w:rsidR="005C6ADE" w:rsidRDefault="005C6ADE" w:rsidP="00527406">
      <w:pPr>
        <w:spacing w:after="120" w:line="240" w:lineRule="auto"/>
        <w:jc w:val="center"/>
        <w:rPr>
          <w:rFonts w:cs="Garamond"/>
          <w:b/>
          <w:sz w:val="24"/>
          <w:szCs w:val="24"/>
        </w:rPr>
      </w:pPr>
    </w:p>
    <w:p w14:paraId="76D608EF" w14:textId="0C21BEB9" w:rsidR="005C6ADE" w:rsidRDefault="005C6ADE" w:rsidP="00527406">
      <w:pPr>
        <w:spacing w:after="120" w:line="240" w:lineRule="auto"/>
        <w:jc w:val="center"/>
        <w:rPr>
          <w:rFonts w:cs="Garamond"/>
          <w:b/>
          <w:sz w:val="24"/>
          <w:szCs w:val="24"/>
        </w:rPr>
      </w:pPr>
    </w:p>
    <w:p w14:paraId="059E8977" w14:textId="77777777" w:rsidR="005C6ADE" w:rsidRDefault="005C6ADE" w:rsidP="00527406">
      <w:pPr>
        <w:spacing w:after="120" w:line="240" w:lineRule="auto"/>
        <w:jc w:val="center"/>
        <w:rPr>
          <w:rFonts w:cs="Garamond"/>
          <w:b/>
          <w:sz w:val="24"/>
          <w:szCs w:val="24"/>
        </w:rPr>
      </w:pPr>
    </w:p>
    <w:p w14:paraId="3262CE07" w14:textId="77777777" w:rsidR="005C6ADE" w:rsidRDefault="005C6ADE" w:rsidP="00527406">
      <w:pPr>
        <w:spacing w:after="120" w:line="240" w:lineRule="auto"/>
        <w:jc w:val="center"/>
        <w:rPr>
          <w:rFonts w:cs="Garamond"/>
          <w:b/>
          <w:sz w:val="24"/>
          <w:szCs w:val="24"/>
        </w:rPr>
      </w:pPr>
    </w:p>
    <w:p w14:paraId="7947EB2D" w14:textId="77777777" w:rsidR="0029410F" w:rsidRDefault="0029410F" w:rsidP="00593105">
      <w:pPr>
        <w:spacing w:after="120" w:line="240" w:lineRule="auto"/>
        <w:rPr>
          <w:rFonts w:cs="Garamond"/>
          <w:b/>
          <w:sz w:val="24"/>
          <w:szCs w:val="24"/>
        </w:rPr>
        <w:sectPr w:rsidR="0029410F" w:rsidSect="00677F0E">
          <w:footerReference w:type="default" r:id="rId87"/>
          <w:pgSz w:w="12226" w:h="15821"/>
          <w:pgMar w:top="720" w:right="1008" w:bottom="720" w:left="1008" w:header="720" w:footer="720" w:gutter="0"/>
          <w:cols w:space="720"/>
          <w:noEndnote/>
        </w:sectPr>
      </w:pPr>
    </w:p>
    <w:p w14:paraId="1C506F20" w14:textId="1F25695E" w:rsidR="00593105" w:rsidRDefault="00593105" w:rsidP="00593105">
      <w:pPr>
        <w:spacing w:after="120" w:line="240" w:lineRule="auto"/>
        <w:rPr>
          <w:rFonts w:cs="Garamond"/>
          <w:b/>
          <w:sz w:val="24"/>
          <w:szCs w:val="24"/>
        </w:rPr>
      </w:pPr>
    </w:p>
    <w:p w14:paraId="119DB1A4" w14:textId="77777777" w:rsidR="00BB65F5" w:rsidRPr="00BB65F5" w:rsidRDefault="00BB65F5" w:rsidP="00BB65F5">
      <w:pPr>
        <w:tabs>
          <w:tab w:val="center" w:pos="4320"/>
          <w:tab w:val="right" w:pos="8640"/>
        </w:tabs>
        <w:spacing w:after="0" w:line="240" w:lineRule="auto"/>
        <w:ind w:left="2880"/>
        <w:jc w:val="center"/>
        <w:rPr>
          <w:rFonts w:ascii="Monotype Corsiva" w:eastAsia="Times New Roman" w:hAnsi="Monotype Corsiva"/>
          <w:color w:val="002060"/>
          <w:sz w:val="72"/>
          <w:szCs w:val="72"/>
        </w:rPr>
      </w:pPr>
      <w:r w:rsidRPr="00BB65F5">
        <w:rPr>
          <w:rFonts w:ascii="Monotype Corsiva" w:eastAsia="Times New Roman" w:hAnsi="Monotype Corsiva"/>
          <w:noProof/>
          <w:color w:val="002060"/>
          <w:sz w:val="72"/>
          <w:szCs w:val="72"/>
        </w:rPr>
        <w:lastRenderedPageBreak/>
        <w:drawing>
          <wp:anchor distT="0" distB="0" distL="114300" distR="114300" simplePos="0" relativeHeight="251678720" behindDoc="1" locked="0" layoutInCell="1" allowOverlap="1" wp14:anchorId="1D688E05" wp14:editId="5D80540D">
            <wp:simplePos x="0" y="0"/>
            <wp:positionH relativeFrom="column">
              <wp:posOffset>50800</wp:posOffset>
            </wp:positionH>
            <wp:positionV relativeFrom="paragraph">
              <wp:posOffset>0</wp:posOffset>
            </wp:positionV>
            <wp:extent cx="1628775" cy="1571625"/>
            <wp:effectExtent l="0" t="0" r="0" b="3175"/>
            <wp:wrapTight wrapText="bothSides">
              <wp:wrapPolygon edited="0">
                <wp:start x="0" y="0"/>
                <wp:lineTo x="0" y="21469"/>
                <wp:lineTo x="21389" y="21469"/>
                <wp:lineTo x="21389" y="0"/>
                <wp:lineTo x="0" y="0"/>
              </wp:wrapPolygon>
            </wp:wrapTight>
            <wp:docPr id="40" name="Picture 2"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877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5F5">
        <w:rPr>
          <w:rFonts w:ascii="Monotype Corsiva" w:eastAsia="Times New Roman" w:hAnsi="Monotype Corsiva"/>
          <w:color w:val="002060"/>
          <w:sz w:val="72"/>
          <w:szCs w:val="72"/>
        </w:rPr>
        <w:t>Adult</w:t>
      </w:r>
    </w:p>
    <w:p w14:paraId="69B4A49C" w14:textId="77777777" w:rsidR="00BB65F5" w:rsidRPr="00BB65F5" w:rsidRDefault="00BB65F5" w:rsidP="00BB65F5">
      <w:pPr>
        <w:tabs>
          <w:tab w:val="center" w:pos="4320"/>
          <w:tab w:val="right" w:pos="8640"/>
        </w:tabs>
        <w:spacing w:after="0" w:line="240" w:lineRule="auto"/>
        <w:ind w:left="2880"/>
        <w:jc w:val="center"/>
        <w:rPr>
          <w:rFonts w:ascii="Monotype Corsiva" w:eastAsia="Times New Roman" w:hAnsi="Monotype Corsiva"/>
          <w:color w:val="002060"/>
          <w:sz w:val="72"/>
          <w:szCs w:val="72"/>
        </w:rPr>
      </w:pPr>
      <w:r w:rsidRPr="00BB65F5">
        <w:rPr>
          <w:rFonts w:ascii="Monotype Corsiva" w:eastAsia="Times New Roman" w:hAnsi="Monotype Corsiva"/>
          <w:color w:val="002060"/>
          <w:sz w:val="72"/>
          <w:szCs w:val="72"/>
        </w:rPr>
        <w:t>Registration Form</w:t>
      </w:r>
    </w:p>
    <w:p w14:paraId="786E8C00" w14:textId="77777777" w:rsidR="00883B09" w:rsidRDefault="00BB65F5" w:rsidP="00BB65F5">
      <w:pPr>
        <w:tabs>
          <w:tab w:val="center" w:pos="4320"/>
          <w:tab w:val="right" w:pos="8640"/>
        </w:tabs>
        <w:spacing w:after="0" w:line="240" w:lineRule="auto"/>
        <w:ind w:left="2880"/>
        <w:jc w:val="center"/>
        <w:rPr>
          <w:rFonts w:ascii="Monotype Corsiva" w:eastAsia="Times New Roman" w:hAnsi="Monotype Corsiva"/>
          <w:color w:val="002060"/>
          <w:sz w:val="24"/>
          <w:szCs w:val="24"/>
        </w:rPr>
        <w:sectPr w:rsidR="00883B09" w:rsidSect="0029410F">
          <w:footerReference w:type="default" r:id="rId89"/>
          <w:type w:val="continuous"/>
          <w:pgSz w:w="12226" w:h="15821"/>
          <w:pgMar w:top="720" w:right="1008" w:bottom="720" w:left="1008" w:header="720" w:footer="720" w:gutter="0"/>
          <w:cols w:space="720"/>
          <w:noEndnote/>
        </w:sectPr>
      </w:pPr>
      <w:r w:rsidRPr="00BB65F5">
        <w:rPr>
          <w:rFonts w:ascii="Monotype Corsiva" w:eastAsia="Times New Roman" w:hAnsi="Monotype Corsiva"/>
          <w:color w:val="002060"/>
          <w:sz w:val="24"/>
          <w:szCs w:val="24"/>
        </w:rPr>
        <w:t>Headwaters Mission Center Gathering Ministries</w:t>
      </w:r>
    </w:p>
    <w:p w14:paraId="521BF22D" w14:textId="2DD5A6D9" w:rsidR="00BB65F5" w:rsidRPr="00BB65F5" w:rsidRDefault="00BB65F5" w:rsidP="00BB65F5">
      <w:pPr>
        <w:tabs>
          <w:tab w:val="center" w:pos="4320"/>
          <w:tab w:val="right" w:pos="8640"/>
        </w:tabs>
        <w:spacing w:after="0" w:line="240" w:lineRule="auto"/>
        <w:ind w:left="2880"/>
        <w:jc w:val="center"/>
        <w:rPr>
          <w:rFonts w:ascii="Monotype Corsiva" w:eastAsia="Times New Roman" w:hAnsi="Monotype Corsiva"/>
          <w:color w:val="002060"/>
          <w:sz w:val="24"/>
          <w:szCs w:val="24"/>
        </w:rPr>
      </w:pPr>
    </w:p>
    <w:p w14:paraId="15268BB5" w14:textId="77777777" w:rsidR="00BB65F5" w:rsidRPr="00BB65F5" w:rsidRDefault="00BB65F5" w:rsidP="00BB65F5">
      <w:pPr>
        <w:spacing w:after="0" w:line="240" w:lineRule="auto"/>
        <w:rPr>
          <w:rFonts w:ascii="Times New Roman" w:eastAsia="Times New Roman" w:hAnsi="Times New Roman"/>
          <w:sz w:val="24"/>
          <w:szCs w:val="24"/>
        </w:rPr>
      </w:pPr>
    </w:p>
    <w:p w14:paraId="02CA4CB0" w14:textId="77777777" w:rsidR="00BB65F5" w:rsidRPr="00BB65F5" w:rsidRDefault="00BB65F5" w:rsidP="00BB65F5">
      <w:pPr>
        <w:spacing w:after="0" w:line="240" w:lineRule="auto"/>
        <w:rPr>
          <w:rFonts w:ascii="Times New Roman" w:eastAsia="Times New Roman" w:hAnsi="Times New Roman"/>
          <w:sz w:val="24"/>
          <w:szCs w:val="24"/>
        </w:rPr>
      </w:pPr>
    </w:p>
    <w:tbl>
      <w:tblPr>
        <w:tblW w:w="0" w:type="auto"/>
        <w:tblLook w:val="04A0" w:firstRow="1" w:lastRow="0" w:firstColumn="1" w:lastColumn="0" w:noHBand="0" w:noVBand="1"/>
      </w:tblPr>
      <w:tblGrid>
        <w:gridCol w:w="7026"/>
        <w:gridCol w:w="3184"/>
      </w:tblGrid>
      <w:tr w:rsidR="00BB65F5" w:rsidRPr="00BB65F5" w14:paraId="060F104C" w14:textId="77777777" w:rsidTr="00C97453">
        <w:trPr>
          <w:trHeight w:val="432"/>
        </w:trPr>
        <w:tc>
          <w:tcPr>
            <w:tcW w:w="11016" w:type="dxa"/>
            <w:gridSpan w:val="2"/>
            <w:vAlign w:val="bottom"/>
          </w:tcPr>
          <w:p w14:paraId="25ECBCAD" w14:textId="55A276BD" w:rsidR="00BB65F5" w:rsidRPr="00BB65F5" w:rsidRDefault="00BB65F5" w:rsidP="00BB65F5">
            <w:pPr>
              <w:spacing w:after="0" w:line="240" w:lineRule="auto"/>
              <w:rPr>
                <w:rFonts w:eastAsia="Times New Roman"/>
                <w:sz w:val="28"/>
                <w:szCs w:val="28"/>
              </w:rPr>
            </w:pPr>
            <w:r w:rsidRPr="00BB65F5">
              <w:rPr>
                <w:rFonts w:eastAsia="Times New Roman"/>
              </w:rPr>
              <w:t>Event</w:t>
            </w:r>
            <w:r w:rsidRPr="00BB65F5">
              <w:rPr>
                <w:rFonts w:eastAsia="Times New Roman"/>
                <w:vertAlign w:val="superscript"/>
              </w:rPr>
              <w:t xml:space="preserve"> </w:t>
            </w:r>
            <w:r w:rsidRPr="00BB65F5">
              <w:rPr>
                <w:rFonts w:eastAsia="Times New Roman"/>
              </w:rPr>
              <w:t>Name: _______________________________</w:t>
            </w:r>
            <w:r w:rsidRPr="00BB65F5">
              <w:rPr>
                <w:rFonts w:eastAsia="Times New Roman"/>
                <w:sz w:val="28"/>
                <w:szCs w:val="28"/>
              </w:rPr>
              <w:t xml:space="preserve">    </w:t>
            </w:r>
            <w:r w:rsidRPr="00BB65F5">
              <w:rPr>
                <w:rFonts w:eastAsia="Times New Roman"/>
              </w:rPr>
              <w:t xml:space="preserve">         Event Year_____________</w:t>
            </w:r>
          </w:p>
        </w:tc>
      </w:tr>
      <w:tr w:rsidR="00BB65F5" w:rsidRPr="00BB65F5" w14:paraId="5A886C6D" w14:textId="77777777" w:rsidTr="00C97453">
        <w:trPr>
          <w:trHeight w:val="540"/>
        </w:trPr>
        <w:tc>
          <w:tcPr>
            <w:tcW w:w="7398" w:type="dxa"/>
            <w:vAlign w:val="bottom"/>
          </w:tcPr>
          <w:p w14:paraId="5C6C5AC4" w14:textId="77777777" w:rsidR="005F5926" w:rsidRDefault="005F5926" w:rsidP="00BB65F5">
            <w:pPr>
              <w:spacing w:before="120" w:after="0" w:line="240" w:lineRule="auto"/>
              <w:rPr>
                <w:rFonts w:eastAsia="Times New Roman"/>
              </w:rPr>
            </w:pPr>
          </w:p>
          <w:p w14:paraId="0AF0D6C1" w14:textId="2A08F938" w:rsidR="00BB65F5" w:rsidRPr="00BB65F5" w:rsidRDefault="000A02D2" w:rsidP="00BB65F5">
            <w:pPr>
              <w:spacing w:before="120" w:after="0" w:line="240" w:lineRule="auto"/>
              <w:rPr>
                <w:rFonts w:ascii="Times New Roman" w:eastAsia="Times New Roman" w:hAnsi="Times New Roman"/>
              </w:rPr>
            </w:pPr>
            <w:r w:rsidRPr="00BB65F5">
              <w:rPr>
                <w:rFonts w:eastAsia="Times New Roman"/>
              </w:rPr>
              <w:t>Name:</w:t>
            </w:r>
            <w:r w:rsidRPr="00BB65F5">
              <w:rPr>
                <w:rFonts w:ascii="Times New Roman" w:eastAsia="Times New Roman" w:hAnsi="Times New Roman"/>
              </w:rPr>
              <w:t xml:space="preserve"> _</w:t>
            </w:r>
            <w:r w:rsidR="00BB65F5" w:rsidRPr="00BB65F5">
              <w:rPr>
                <w:rFonts w:ascii="Times New Roman" w:eastAsia="Times New Roman" w:hAnsi="Times New Roman"/>
              </w:rPr>
              <w:t>____________________________________________________</w:t>
            </w:r>
          </w:p>
          <w:p w14:paraId="546B64DB" w14:textId="77777777" w:rsidR="00BB65F5" w:rsidRPr="00BB65F5" w:rsidRDefault="00BB65F5" w:rsidP="00BB65F5">
            <w:pPr>
              <w:spacing w:after="0" w:line="240" w:lineRule="auto"/>
              <w:rPr>
                <w:rFonts w:ascii="Times New Roman" w:eastAsia="Times New Roman" w:hAnsi="Times New Roman"/>
                <w:vertAlign w:val="superscript"/>
              </w:rPr>
            </w:pPr>
            <w:r w:rsidRPr="00BB65F5">
              <w:rPr>
                <w:rFonts w:ascii="Times New Roman" w:eastAsia="Times New Roman" w:hAnsi="Times New Roman"/>
                <w:vertAlign w:val="superscript"/>
              </w:rPr>
              <w:t xml:space="preserve">                                          Last                                                                       First                                           MI</w:t>
            </w:r>
          </w:p>
        </w:tc>
        <w:tc>
          <w:tcPr>
            <w:tcW w:w="3618" w:type="dxa"/>
            <w:vMerge w:val="restart"/>
            <w:vAlign w:val="center"/>
          </w:tcPr>
          <w:p w14:paraId="37090EFC" w14:textId="77777777" w:rsidR="00BB65F5" w:rsidRPr="00BB65F5" w:rsidRDefault="00BB65F5" w:rsidP="00BB65F5">
            <w:pPr>
              <w:spacing w:after="80" w:line="240" w:lineRule="auto"/>
              <w:jc w:val="center"/>
              <w:rPr>
                <w:rFonts w:eastAsia="Times New Roman"/>
              </w:rPr>
            </w:pPr>
          </w:p>
          <w:p w14:paraId="7190A2D3" w14:textId="77777777" w:rsidR="00BB65F5" w:rsidRPr="00BB65F5" w:rsidRDefault="00BB65F5" w:rsidP="00BB65F5">
            <w:pPr>
              <w:spacing w:after="80" w:line="240" w:lineRule="auto"/>
              <w:jc w:val="center"/>
              <w:rPr>
                <w:rFonts w:eastAsia="Times New Roman"/>
              </w:rPr>
            </w:pPr>
            <w:r w:rsidRPr="00BB65F5">
              <w:rPr>
                <w:rFonts w:eastAsia="Times New Roman"/>
              </w:rPr>
              <w:t>Check all that apply</w:t>
            </w:r>
          </w:p>
          <w:p w14:paraId="62571CD0" w14:textId="77777777" w:rsidR="008E29DE" w:rsidRDefault="00705B34" w:rsidP="008E29DE">
            <w:pPr>
              <w:spacing w:after="80" w:line="240" w:lineRule="auto"/>
              <w:rPr>
                <w:rFonts w:eastAsia="Times New Roman"/>
              </w:rPr>
            </w:pPr>
            <w:r w:rsidRPr="00C97453">
              <w:rPr>
                <w:rFonts w:eastAsia="Times New Roman"/>
                <w:noProof/>
              </w:rPr>
              <w:object w:dxaOrig="290" w:dyaOrig="290" w14:anchorId="0120E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 style="width:14pt;height:14pt;mso-width-percent:0;mso-height-percent:0;mso-width-percent:0;mso-height-percent:0" o:ole="">
                  <v:imagedata r:id="rId90" o:title=""/>
                </v:shape>
                <o:OLEObject Type="Embed" ProgID="Visio.Drawing.11" ShapeID="_x0000_i1043" DrawAspect="Content" ObjectID="_1611899022" r:id="rId91"/>
              </w:object>
            </w:r>
            <w:r w:rsidR="00BB65F5" w:rsidRPr="00BB65F5">
              <w:rPr>
                <w:rFonts w:eastAsia="Times New Roman"/>
              </w:rPr>
              <w:t xml:space="preserve"> Camper      </w:t>
            </w:r>
          </w:p>
          <w:p w14:paraId="54C36B37" w14:textId="5B72737F" w:rsidR="00BB65F5" w:rsidRPr="00BB65F5" w:rsidRDefault="00705B34" w:rsidP="008E29DE">
            <w:pPr>
              <w:spacing w:after="80" w:line="240" w:lineRule="auto"/>
              <w:rPr>
                <w:rFonts w:eastAsia="Times New Roman"/>
              </w:rPr>
            </w:pPr>
            <w:r w:rsidRPr="00C97453">
              <w:rPr>
                <w:rFonts w:eastAsia="Times New Roman"/>
                <w:noProof/>
              </w:rPr>
              <w:object w:dxaOrig="290" w:dyaOrig="290" w14:anchorId="060C6406">
                <v:shape id="_x0000_i1042" type="#_x0000_t75" alt="" style="width:14pt;height:14pt;mso-width-percent:0;mso-height-percent:0;mso-width-percent:0;mso-height-percent:0" o:ole="">
                  <v:imagedata r:id="rId90" o:title=""/>
                </v:shape>
                <o:OLEObject Type="Embed" ProgID="Visio.Drawing.11" ShapeID="_x0000_i1042" DrawAspect="Content" ObjectID="_1611899023" r:id="rId92"/>
              </w:object>
            </w:r>
            <w:r w:rsidR="00BB65F5" w:rsidRPr="00BB65F5">
              <w:rPr>
                <w:rFonts w:eastAsia="Times New Roman"/>
              </w:rPr>
              <w:t>Staff</w:t>
            </w:r>
          </w:p>
          <w:p w14:paraId="4BB0BC51" w14:textId="77777777" w:rsidR="008E29DE" w:rsidRDefault="00705B34" w:rsidP="008E29DE">
            <w:pPr>
              <w:spacing w:after="80" w:line="240" w:lineRule="auto"/>
              <w:rPr>
                <w:rFonts w:eastAsia="Times New Roman"/>
              </w:rPr>
            </w:pPr>
            <w:r w:rsidRPr="00C97453">
              <w:rPr>
                <w:rFonts w:eastAsia="Times New Roman"/>
                <w:noProof/>
              </w:rPr>
              <w:object w:dxaOrig="290" w:dyaOrig="290" w14:anchorId="599E96A0">
                <v:shape id="_x0000_i1041" type="#_x0000_t75" alt="" style="width:14pt;height:14pt;mso-width-percent:0;mso-height-percent:0;mso-width-percent:0;mso-height-percent:0" o:ole="">
                  <v:imagedata r:id="rId90" o:title=""/>
                </v:shape>
                <o:OLEObject Type="Embed" ProgID="Visio.Drawing.11" ShapeID="_x0000_i1041" DrawAspect="Content" ObjectID="_1611899024" r:id="rId93"/>
              </w:object>
            </w:r>
            <w:r w:rsidR="00BB65F5" w:rsidRPr="00BB65F5">
              <w:rPr>
                <w:rFonts w:eastAsia="Times New Roman"/>
              </w:rPr>
              <w:t xml:space="preserve"> Female            </w:t>
            </w:r>
          </w:p>
          <w:p w14:paraId="67F512D7" w14:textId="50C5B4AA" w:rsidR="00BB65F5" w:rsidRPr="00BB65F5" w:rsidRDefault="00705B34" w:rsidP="008E29DE">
            <w:pPr>
              <w:spacing w:after="80" w:line="240" w:lineRule="auto"/>
              <w:rPr>
                <w:rFonts w:eastAsia="Times New Roman"/>
              </w:rPr>
            </w:pPr>
            <w:r w:rsidRPr="00C97453">
              <w:rPr>
                <w:rFonts w:eastAsia="Times New Roman"/>
                <w:noProof/>
              </w:rPr>
              <w:object w:dxaOrig="290" w:dyaOrig="290" w14:anchorId="450D9627">
                <v:shape id="_x0000_i1040" type="#_x0000_t75" alt="" style="width:14pt;height:14pt;mso-width-percent:0;mso-height-percent:0;mso-width-percent:0;mso-height-percent:0" o:ole="">
                  <v:imagedata r:id="rId90" o:title=""/>
                </v:shape>
                <o:OLEObject Type="Embed" ProgID="Visio.Drawing.11" ShapeID="_x0000_i1040" DrawAspect="Content" ObjectID="_1611899025" r:id="rId94"/>
              </w:object>
            </w:r>
            <w:r w:rsidR="00BB65F5" w:rsidRPr="00BB65F5">
              <w:rPr>
                <w:rFonts w:eastAsia="Times New Roman"/>
              </w:rPr>
              <w:t xml:space="preserve"> Male</w:t>
            </w:r>
          </w:p>
          <w:p w14:paraId="3FE0B798" w14:textId="1751256B" w:rsidR="00BB65F5" w:rsidRPr="00BB65F5" w:rsidRDefault="00BB65F5" w:rsidP="00BB65F5">
            <w:pPr>
              <w:spacing w:after="80" w:line="240" w:lineRule="auto"/>
              <w:rPr>
                <w:rFonts w:eastAsia="Times New Roman"/>
              </w:rPr>
            </w:pPr>
            <w:r w:rsidRPr="00BB65F5">
              <w:rPr>
                <w:rFonts w:eastAsia="Times New Roman"/>
              </w:rPr>
              <w:t xml:space="preserve">  </w:t>
            </w:r>
            <w:r w:rsidR="000A02D2" w:rsidRPr="00BB65F5">
              <w:rPr>
                <w:rFonts w:eastAsia="Times New Roman"/>
              </w:rPr>
              <w:t>Age: _</w:t>
            </w:r>
            <w:r w:rsidRPr="00BB65F5">
              <w:rPr>
                <w:rFonts w:eastAsia="Times New Roman"/>
              </w:rPr>
              <w:t>__________</w:t>
            </w:r>
          </w:p>
          <w:p w14:paraId="2AF014DE" w14:textId="4451AAD4" w:rsidR="00BB65F5" w:rsidRPr="00BB65F5" w:rsidRDefault="00BB65F5" w:rsidP="00BB65F5">
            <w:pPr>
              <w:spacing w:after="80" w:line="240" w:lineRule="auto"/>
              <w:rPr>
                <w:rFonts w:eastAsia="Times New Roman"/>
              </w:rPr>
            </w:pPr>
            <w:r w:rsidRPr="00BB65F5">
              <w:rPr>
                <w:rFonts w:eastAsia="Times New Roman"/>
              </w:rPr>
              <w:t xml:space="preserve">  T-shirt size__________</w:t>
            </w:r>
          </w:p>
          <w:p w14:paraId="575D4989" w14:textId="77777777" w:rsidR="00BB65F5" w:rsidRPr="00BB65F5" w:rsidRDefault="00BB65F5" w:rsidP="00BB65F5">
            <w:pPr>
              <w:autoSpaceDE w:val="0"/>
              <w:autoSpaceDN w:val="0"/>
              <w:adjustRightInd w:val="0"/>
              <w:spacing w:after="0" w:line="240" w:lineRule="auto"/>
              <w:rPr>
                <w:rFonts w:eastAsia="Times New Roman" w:cs="Arial-BoldMT"/>
                <w:bCs/>
              </w:rPr>
            </w:pPr>
          </w:p>
          <w:p w14:paraId="30DAF226" w14:textId="77777777" w:rsidR="00BB65F5" w:rsidRPr="00BB65F5" w:rsidRDefault="00BB65F5" w:rsidP="00BB65F5">
            <w:pPr>
              <w:autoSpaceDE w:val="0"/>
              <w:autoSpaceDN w:val="0"/>
              <w:adjustRightInd w:val="0"/>
              <w:spacing w:after="0" w:line="240" w:lineRule="auto"/>
              <w:rPr>
                <w:rFonts w:eastAsia="Times New Roman" w:cs="ArialMT"/>
              </w:rPr>
            </w:pPr>
            <w:r w:rsidRPr="00BB65F5">
              <w:rPr>
                <w:rFonts w:eastAsia="Times New Roman" w:cs="ArialMT"/>
              </w:rPr>
              <w:t xml:space="preserve"> </w:t>
            </w:r>
          </w:p>
        </w:tc>
      </w:tr>
      <w:tr w:rsidR="00BB65F5" w:rsidRPr="00BB65F5" w14:paraId="40EA4305" w14:textId="77777777" w:rsidTr="00C97453">
        <w:trPr>
          <w:trHeight w:val="432"/>
        </w:trPr>
        <w:tc>
          <w:tcPr>
            <w:tcW w:w="7398" w:type="dxa"/>
            <w:vAlign w:val="bottom"/>
          </w:tcPr>
          <w:p w14:paraId="3EB47C85" w14:textId="77777777" w:rsidR="00BB65F5" w:rsidRPr="00BB65F5" w:rsidRDefault="00BB65F5" w:rsidP="00BB65F5">
            <w:pPr>
              <w:spacing w:after="0" w:line="240" w:lineRule="auto"/>
              <w:rPr>
                <w:rFonts w:ascii="Times New Roman" w:eastAsia="Times New Roman" w:hAnsi="Times New Roman"/>
              </w:rPr>
            </w:pPr>
            <w:r w:rsidRPr="00BB65F5">
              <w:rPr>
                <w:rFonts w:eastAsia="Times New Roman"/>
              </w:rPr>
              <w:t>Address:</w:t>
            </w:r>
            <w:r w:rsidRPr="00BB65F5">
              <w:rPr>
                <w:rFonts w:ascii="Times New Roman" w:eastAsia="Times New Roman" w:hAnsi="Times New Roman"/>
              </w:rPr>
              <w:t xml:space="preserve"> ___________________________________________________</w:t>
            </w:r>
          </w:p>
          <w:p w14:paraId="2D19DBE0" w14:textId="77777777" w:rsidR="00BB65F5" w:rsidRPr="00BB65F5" w:rsidRDefault="00BB65F5" w:rsidP="00BB65F5">
            <w:pPr>
              <w:spacing w:after="0" w:line="240" w:lineRule="auto"/>
              <w:rPr>
                <w:rFonts w:ascii="Times New Roman" w:eastAsia="Times New Roman" w:hAnsi="Times New Roman"/>
                <w:vertAlign w:val="superscript"/>
              </w:rPr>
            </w:pPr>
            <w:r w:rsidRPr="00BB65F5">
              <w:rPr>
                <w:rFonts w:ascii="Times New Roman" w:eastAsia="Times New Roman" w:hAnsi="Times New Roman"/>
                <w:vertAlign w:val="superscript"/>
              </w:rPr>
              <w:t xml:space="preserve">                       Number and Street                                                                                                        Apt.#</w:t>
            </w:r>
          </w:p>
        </w:tc>
        <w:tc>
          <w:tcPr>
            <w:tcW w:w="3618" w:type="dxa"/>
            <w:vMerge/>
          </w:tcPr>
          <w:p w14:paraId="5414E6E2" w14:textId="77777777" w:rsidR="00BB65F5" w:rsidRPr="00BB65F5" w:rsidRDefault="00BB65F5" w:rsidP="00BB65F5">
            <w:pPr>
              <w:spacing w:after="0" w:line="240" w:lineRule="auto"/>
              <w:rPr>
                <w:rFonts w:eastAsia="Times New Roman"/>
              </w:rPr>
            </w:pPr>
          </w:p>
        </w:tc>
      </w:tr>
      <w:tr w:rsidR="00BB65F5" w:rsidRPr="00BB65F5" w14:paraId="2DE04FCE" w14:textId="77777777" w:rsidTr="00C97453">
        <w:trPr>
          <w:trHeight w:val="440"/>
        </w:trPr>
        <w:tc>
          <w:tcPr>
            <w:tcW w:w="7398" w:type="dxa"/>
            <w:vAlign w:val="bottom"/>
          </w:tcPr>
          <w:p w14:paraId="7619E543" w14:textId="77777777" w:rsidR="00BB65F5" w:rsidRPr="00BB65F5" w:rsidRDefault="00BB65F5" w:rsidP="00BB65F5">
            <w:pPr>
              <w:spacing w:after="0" w:line="240" w:lineRule="auto"/>
              <w:rPr>
                <w:rFonts w:ascii="Times New Roman" w:eastAsia="Times New Roman" w:hAnsi="Times New Roman"/>
              </w:rPr>
            </w:pPr>
            <w:r w:rsidRPr="00BB65F5">
              <w:rPr>
                <w:rFonts w:ascii="Times New Roman" w:eastAsia="Times New Roman" w:hAnsi="Times New Roman"/>
              </w:rPr>
              <w:t xml:space="preserve">                ____________________________________________________</w:t>
            </w:r>
          </w:p>
          <w:p w14:paraId="5A7D425C" w14:textId="77777777" w:rsidR="00BB65F5" w:rsidRPr="00BB65F5" w:rsidRDefault="00BB65F5" w:rsidP="00BB65F5">
            <w:pPr>
              <w:spacing w:after="0" w:line="240" w:lineRule="auto"/>
              <w:rPr>
                <w:rFonts w:ascii="Times New Roman" w:eastAsia="Times New Roman" w:hAnsi="Times New Roman"/>
              </w:rPr>
            </w:pPr>
            <w:r w:rsidRPr="00BB65F5">
              <w:rPr>
                <w:rFonts w:ascii="Times New Roman" w:eastAsia="Times New Roman" w:hAnsi="Times New Roman"/>
                <w:vertAlign w:val="superscript"/>
              </w:rPr>
              <w:t xml:space="preserve">                        City                                                      State/Province                 Zip Code               Country</w:t>
            </w:r>
          </w:p>
        </w:tc>
        <w:tc>
          <w:tcPr>
            <w:tcW w:w="3618" w:type="dxa"/>
            <w:vMerge/>
          </w:tcPr>
          <w:p w14:paraId="1267A98D" w14:textId="77777777" w:rsidR="00BB65F5" w:rsidRPr="00BB65F5" w:rsidRDefault="00BB65F5" w:rsidP="00BB65F5">
            <w:pPr>
              <w:spacing w:after="0" w:line="240" w:lineRule="auto"/>
              <w:rPr>
                <w:rFonts w:eastAsia="Times New Roman"/>
              </w:rPr>
            </w:pPr>
          </w:p>
        </w:tc>
      </w:tr>
      <w:tr w:rsidR="00BB65F5" w:rsidRPr="00BB65F5" w14:paraId="281B9FEA" w14:textId="77777777" w:rsidTr="00C97453">
        <w:trPr>
          <w:trHeight w:val="432"/>
        </w:trPr>
        <w:tc>
          <w:tcPr>
            <w:tcW w:w="7398" w:type="dxa"/>
            <w:vAlign w:val="bottom"/>
          </w:tcPr>
          <w:p w14:paraId="1162538D" w14:textId="77777777" w:rsidR="00BB65F5" w:rsidRPr="00BB65F5" w:rsidRDefault="00BB65F5" w:rsidP="00BB65F5">
            <w:pPr>
              <w:spacing w:after="0" w:line="240" w:lineRule="auto"/>
              <w:rPr>
                <w:rFonts w:eastAsia="Times New Roman"/>
              </w:rPr>
            </w:pPr>
            <w:r w:rsidRPr="00BB65F5">
              <w:rPr>
                <w:rFonts w:eastAsia="Times New Roman"/>
              </w:rPr>
              <w:t xml:space="preserve">Cell Phone: ______________________  </w:t>
            </w:r>
          </w:p>
        </w:tc>
        <w:tc>
          <w:tcPr>
            <w:tcW w:w="3618" w:type="dxa"/>
            <w:vMerge/>
          </w:tcPr>
          <w:p w14:paraId="042C072B" w14:textId="77777777" w:rsidR="00BB65F5" w:rsidRPr="00BB65F5" w:rsidRDefault="00BB65F5" w:rsidP="00BB65F5">
            <w:pPr>
              <w:spacing w:after="0" w:line="240" w:lineRule="auto"/>
              <w:rPr>
                <w:rFonts w:eastAsia="Times New Roman"/>
                <w:sz w:val="28"/>
                <w:szCs w:val="28"/>
              </w:rPr>
            </w:pPr>
          </w:p>
        </w:tc>
      </w:tr>
      <w:tr w:rsidR="00BB65F5" w:rsidRPr="00BB65F5" w14:paraId="4882884A" w14:textId="77777777" w:rsidTr="00C97453">
        <w:trPr>
          <w:trHeight w:val="432"/>
        </w:trPr>
        <w:tc>
          <w:tcPr>
            <w:tcW w:w="7398" w:type="dxa"/>
            <w:vAlign w:val="bottom"/>
          </w:tcPr>
          <w:p w14:paraId="46D29CB0" w14:textId="77777777" w:rsidR="00BB65F5" w:rsidRPr="00BB65F5" w:rsidRDefault="00BB65F5" w:rsidP="00BB65F5">
            <w:pPr>
              <w:spacing w:after="0" w:line="240" w:lineRule="auto"/>
              <w:rPr>
                <w:rFonts w:eastAsia="Times New Roman"/>
              </w:rPr>
            </w:pPr>
            <w:r w:rsidRPr="00BB65F5">
              <w:rPr>
                <w:rFonts w:eastAsia="Times New Roman"/>
              </w:rPr>
              <w:t>Email:</w:t>
            </w:r>
            <w:r w:rsidRPr="00BB65F5">
              <w:rPr>
                <w:rFonts w:ascii="Times New Roman" w:eastAsia="Times New Roman" w:hAnsi="Times New Roman"/>
              </w:rPr>
              <w:t xml:space="preserve"> ________________________________________________</w:t>
            </w:r>
          </w:p>
        </w:tc>
        <w:tc>
          <w:tcPr>
            <w:tcW w:w="3618" w:type="dxa"/>
            <w:vMerge/>
          </w:tcPr>
          <w:p w14:paraId="18D1ED1F" w14:textId="77777777" w:rsidR="00BB65F5" w:rsidRPr="00BB65F5" w:rsidRDefault="00BB65F5" w:rsidP="00BB65F5">
            <w:pPr>
              <w:spacing w:after="0" w:line="240" w:lineRule="auto"/>
              <w:rPr>
                <w:rFonts w:eastAsia="Times New Roman"/>
                <w:sz w:val="28"/>
                <w:szCs w:val="28"/>
              </w:rPr>
            </w:pPr>
          </w:p>
        </w:tc>
      </w:tr>
      <w:tr w:rsidR="00BB65F5" w:rsidRPr="00BB65F5" w14:paraId="25166954" w14:textId="77777777" w:rsidTr="005F5926">
        <w:trPr>
          <w:trHeight w:val="522"/>
        </w:trPr>
        <w:tc>
          <w:tcPr>
            <w:tcW w:w="7398" w:type="dxa"/>
            <w:vAlign w:val="bottom"/>
          </w:tcPr>
          <w:p w14:paraId="52B36A67" w14:textId="77777777" w:rsidR="00BB65F5" w:rsidRPr="00BB65F5" w:rsidRDefault="00BB65F5" w:rsidP="00BB65F5">
            <w:pPr>
              <w:spacing w:after="0" w:line="240" w:lineRule="auto"/>
              <w:rPr>
                <w:rFonts w:eastAsia="Times New Roman"/>
              </w:rPr>
            </w:pPr>
          </w:p>
        </w:tc>
        <w:tc>
          <w:tcPr>
            <w:tcW w:w="3618" w:type="dxa"/>
            <w:vMerge/>
          </w:tcPr>
          <w:p w14:paraId="4805E45C" w14:textId="77777777" w:rsidR="00BB65F5" w:rsidRPr="00BB65F5" w:rsidRDefault="00BB65F5" w:rsidP="00BB65F5">
            <w:pPr>
              <w:spacing w:after="0" w:line="240" w:lineRule="auto"/>
              <w:rPr>
                <w:rFonts w:eastAsia="Times New Roman"/>
                <w:sz w:val="28"/>
                <w:szCs w:val="28"/>
              </w:rPr>
            </w:pPr>
          </w:p>
        </w:tc>
      </w:tr>
    </w:tbl>
    <w:p w14:paraId="3558B7D1" w14:textId="7ADA2719" w:rsidR="00BB65F5" w:rsidRPr="00BB65F5" w:rsidRDefault="00BB65F5" w:rsidP="005F5926">
      <w:pPr>
        <w:spacing w:before="60" w:after="60" w:line="240" w:lineRule="auto"/>
        <w:jc w:val="center"/>
        <w:rPr>
          <w:rFonts w:ascii="Times New Roman" w:eastAsia="Times New Roman" w:hAnsi="Times New Roman"/>
          <w:sz w:val="24"/>
          <w:szCs w:val="24"/>
        </w:rPr>
      </w:pPr>
      <w:r w:rsidRPr="00BB65F5">
        <w:rPr>
          <w:rFonts w:ascii="Times New Roman" w:eastAsia="Times New Roman" w:hAnsi="Times New Roman"/>
          <w:sz w:val="24"/>
          <w:szCs w:val="24"/>
        </w:rPr>
        <w:t>*********************************</w:t>
      </w:r>
    </w:p>
    <w:tbl>
      <w:tblPr>
        <w:tblW w:w="0" w:type="auto"/>
        <w:tblLook w:val="04A0" w:firstRow="1" w:lastRow="0" w:firstColumn="1" w:lastColumn="0" w:noHBand="0" w:noVBand="1"/>
      </w:tblPr>
      <w:tblGrid>
        <w:gridCol w:w="5044"/>
        <w:gridCol w:w="5166"/>
      </w:tblGrid>
      <w:tr w:rsidR="00BB65F5" w:rsidRPr="00BB65F5" w14:paraId="2AFAF570" w14:textId="77777777" w:rsidTr="00C97453">
        <w:tc>
          <w:tcPr>
            <w:tcW w:w="5508" w:type="dxa"/>
          </w:tcPr>
          <w:p w14:paraId="2790A232" w14:textId="77777777" w:rsidR="00BB65F5" w:rsidRPr="00BB65F5" w:rsidRDefault="00BB65F5" w:rsidP="00BB65F5">
            <w:pPr>
              <w:spacing w:after="0" w:line="240" w:lineRule="auto"/>
              <w:rPr>
                <w:rFonts w:eastAsia="Times New Roman"/>
              </w:rPr>
            </w:pPr>
            <w:r w:rsidRPr="00BB65F5">
              <w:rPr>
                <w:rFonts w:eastAsia="Times New Roman"/>
              </w:rPr>
              <w:t xml:space="preserve">Emergency Contact </w:t>
            </w:r>
          </w:p>
        </w:tc>
        <w:tc>
          <w:tcPr>
            <w:tcW w:w="5508" w:type="dxa"/>
          </w:tcPr>
          <w:p w14:paraId="72AB26C3" w14:textId="77777777" w:rsidR="00BB65F5" w:rsidRPr="00BB65F5" w:rsidRDefault="00BB65F5" w:rsidP="00BB65F5">
            <w:pPr>
              <w:spacing w:after="0" w:line="240" w:lineRule="auto"/>
              <w:rPr>
                <w:rFonts w:eastAsia="Times New Roman"/>
              </w:rPr>
            </w:pPr>
            <w:r w:rsidRPr="00BB65F5">
              <w:rPr>
                <w:rFonts w:eastAsia="Times New Roman"/>
              </w:rPr>
              <w:t xml:space="preserve">Emergency Contact </w:t>
            </w:r>
          </w:p>
        </w:tc>
      </w:tr>
      <w:tr w:rsidR="00BB65F5" w:rsidRPr="00BB65F5" w14:paraId="7C14F6F4" w14:textId="77777777" w:rsidTr="00C97453">
        <w:tc>
          <w:tcPr>
            <w:tcW w:w="5508" w:type="dxa"/>
            <w:vAlign w:val="bottom"/>
          </w:tcPr>
          <w:p w14:paraId="78A6810E" w14:textId="2DD06DC0" w:rsidR="00BB65F5" w:rsidRPr="00BB65F5" w:rsidRDefault="00BB65F5" w:rsidP="00BB65F5">
            <w:pPr>
              <w:spacing w:before="120" w:after="0" w:line="240" w:lineRule="auto"/>
              <w:rPr>
                <w:rFonts w:eastAsia="Times New Roman"/>
              </w:rPr>
            </w:pPr>
            <w:r w:rsidRPr="00BB65F5">
              <w:rPr>
                <w:rFonts w:eastAsia="Times New Roman"/>
              </w:rPr>
              <w:t>_________________________________</w:t>
            </w:r>
          </w:p>
          <w:p w14:paraId="26B1FF35" w14:textId="77777777" w:rsidR="00BB65F5" w:rsidRPr="00BB65F5" w:rsidRDefault="00BB65F5" w:rsidP="00BB65F5">
            <w:pPr>
              <w:spacing w:after="0" w:line="240" w:lineRule="auto"/>
              <w:rPr>
                <w:rFonts w:eastAsia="Times New Roman"/>
                <w:vertAlign w:val="superscript"/>
              </w:rPr>
            </w:pPr>
            <w:r w:rsidRPr="00BB65F5">
              <w:rPr>
                <w:rFonts w:eastAsia="Times New Roman"/>
                <w:vertAlign w:val="superscript"/>
              </w:rPr>
              <w:t>Name</w:t>
            </w:r>
          </w:p>
        </w:tc>
        <w:tc>
          <w:tcPr>
            <w:tcW w:w="5508" w:type="dxa"/>
            <w:vAlign w:val="bottom"/>
          </w:tcPr>
          <w:p w14:paraId="15985751" w14:textId="16D41AA5" w:rsidR="00BB65F5" w:rsidRPr="00BB65F5" w:rsidRDefault="00BB65F5" w:rsidP="00BB65F5">
            <w:pPr>
              <w:spacing w:before="120" w:after="0" w:line="240" w:lineRule="auto"/>
              <w:rPr>
                <w:rFonts w:eastAsia="Times New Roman"/>
              </w:rPr>
            </w:pPr>
            <w:r w:rsidRPr="00BB65F5">
              <w:rPr>
                <w:rFonts w:eastAsia="Times New Roman"/>
              </w:rPr>
              <w:t>_________________________________</w:t>
            </w:r>
          </w:p>
          <w:p w14:paraId="105A87B5" w14:textId="77777777" w:rsidR="00BB65F5" w:rsidRPr="00BB65F5" w:rsidRDefault="00BB65F5" w:rsidP="00BB65F5">
            <w:pPr>
              <w:spacing w:after="0" w:line="240" w:lineRule="auto"/>
              <w:rPr>
                <w:rFonts w:eastAsia="Times New Roman"/>
              </w:rPr>
            </w:pPr>
            <w:r w:rsidRPr="00BB65F5">
              <w:rPr>
                <w:rFonts w:eastAsia="Times New Roman"/>
                <w:vertAlign w:val="superscript"/>
              </w:rPr>
              <w:t>Name</w:t>
            </w:r>
          </w:p>
        </w:tc>
      </w:tr>
      <w:tr w:rsidR="00BB65F5" w:rsidRPr="00BB65F5" w14:paraId="3F340DAA" w14:textId="77777777" w:rsidTr="00C97453">
        <w:tc>
          <w:tcPr>
            <w:tcW w:w="5508" w:type="dxa"/>
            <w:vAlign w:val="bottom"/>
          </w:tcPr>
          <w:p w14:paraId="4B52E46D" w14:textId="77777777" w:rsidR="00BB65F5" w:rsidRPr="00BB65F5" w:rsidRDefault="00BB65F5" w:rsidP="00BB65F5">
            <w:pPr>
              <w:spacing w:after="0" w:line="240" w:lineRule="auto"/>
              <w:rPr>
                <w:rFonts w:eastAsia="Times New Roman"/>
              </w:rPr>
            </w:pPr>
          </w:p>
        </w:tc>
        <w:tc>
          <w:tcPr>
            <w:tcW w:w="5508" w:type="dxa"/>
            <w:vAlign w:val="bottom"/>
          </w:tcPr>
          <w:p w14:paraId="4612181E" w14:textId="77777777" w:rsidR="00BB65F5" w:rsidRPr="00BB65F5" w:rsidRDefault="00BB65F5" w:rsidP="00BB65F5">
            <w:pPr>
              <w:spacing w:after="0" w:line="240" w:lineRule="auto"/>
              <w:rPr>
                <w:rFonts w:eastAsia="Times New Roman"/>
              </w:rPr>
            </w:pPr>
          </w:p>
        </w:tc>
      </w:tr>
      <w:tr w:rsidR="00BB65F5" w:rsidRPr="00BB65F5" w14:paraId="61F268AF" w14:textId="77777777" w:rsidTr="00C97453">
        <w:tc>
          <w:tcPr>
            <w:tcW w:w="5508" w:type="dxa"/>
            <w:vAlign w:val="bottom"/>
          </w:tcPr>
          <w:p w14:paraId="4AFD19A2" w14:textId="60FD1773" w:rsidR="00BB65F5" w:rsidRPr="00BB65F5" w:rsidRDefault="00BB65F5" w:rsidP="00BB65F5">
            <w:pPr>
              <w:spacing w:after="0" w:line="240" w:lineRule="auto"/>
              <w:rPr>
                <w:rFonts w:eastAsia="Times New Roman"/>
              </w:rPr>
            </w:pPr>
            <w:r w:rsidRPr="00BB65F5">
              <w:rPr>
                <w:rFonts w:eastAsia="Times New Roman"/>
              </w:rPr>
              <w:t>__________________________________</w:t>
            </w:r>
          </w:p>
          <w:p w14:paraId="6ACD44C0" w14:textId="77777777" w:rsidR="00BB65F5" w:rsidRPr="00BB65F5" w:rsidRDefault="00BB65F5" w:rsidP="00BB65F5">
            <w:pPr>
              <w:spacing w:after="0" w:line="240" w:lineRule="auto"/>
              <w:rPr>
                <w:rFonts w:eastAsia="Times New Roman"/>
                <w:vertAlign w:val="superscript"/>
              </w:rPr>
            </w:pPr>
            <w:r w:rsidRPr="00BB65F5">
              <w:rPr>
                <w:rFonts w:eastAsia="Times New Roman"/>
                <w:vertAlign w:val="superscript"/>
              </w:rPr>
              <w:t>Home Phone – Area Code</w:t>
            </w:r>
          </w:p>
        </w:tc>
        <w:tc>
          <w:tcPr>
            <w:tcW w:w="5508" w:type="dxa"/>
            <w:vAlign w:val="bottom"/>
          </w:tcPr>
          <w:p w14:paraId="5FD35EFA" w14:textId="405D8E98" w:rsidR="00BB65F5" w:rsidRPr="00BB65F5" w:rsidRDefault="00BB65F5" w:rsidP="00BB65F5">
            <w:pPr>
              <w:spacing w:after="0" w:line="240" w:lineRule="auto"/>
              <w:rPr>
                <w:rFonts w:eastAsia="Times New Roman"/>
              </w:rPr>
            </w:pPr>
            <w:r w:rsidRPr="00BB65F5">
              <w:rPr>
                <w:rFonts w:eastAsia="Times New Roman"/>
              </w:rPr>
              <w:t>__________________________________</w:t>
            </w:r>
          </w:p>
          <w:p w14:paraId="4AEF85F2" w14:textId="77777777" w:rsidR="00BB65F5" w:rsidRPr="00BB65F5" w:rsidRDefault="00BB65F5" w:rsidP="00BB65F5">
            <w:pPr>
              <w:spacing w:after="0" w:line="240" w:lineRule="auto"/>
              <w:rPr>
                <w:rFonts w:eastAsia="Times New Roman"/>
              </w:rPr>
            </w:pPr>
            <w:r w:rsidRPr="00BB65F5">
              <w:rPr>
                <w:rFonts w:eastAsia="Times New Roman"/>
                <w:vertAlign w:val="superscript"/>
              </w:rPr>
              <w:t>Home Phone – Area Code</w:t>
            </w:r>
          </w:p>
        </w:tc>
      </w:tr>
      <w:tr w:rsidR="00BB65F5" w:rsidRPr="00BB65F5" w14:paraId="705DCCF1" w14:textId="77777777" w:rsidTr="00C97453">
        <w:tc>
          <w:tcPr>
            <w:tcW w:w="5508" w:type="dxa"/>
            <w:vAlign w:val="bottom"/>
          </w:tcPr>
          <w:p w14:paraId="2BA6DE43" w14:textId="77777777" w:rsidR="00BB65F5" w:rsidRPr="00BB65F5" w:rsidRDefault="00BB65F5" w:rsidP="00BB65F5">
            <w:pPr>
              <w:spacing w:after="0" w:line="240" w:lineRule="auto"/>
              <w:rPr>
                <w:rFonts w:eastAsia="Times New Roman"/>
              </w:rPr>
            </w:pPr>
          </w:p>
        </w:tc>
        <w:tc>
          <w:tcPr>
            <w:tcW w:w="5508" w:type="dxa"/>
            <w:vAlign w:val="bottom"/>
          </w:tcPr>
          <w:p w14:paraId="3BA97E44" w14:textId="77777777" w:rsidR="00BB65F5" w:rsidRPr="00BB65F5" w:rsidRDefault="00BB65F5" w:rsidP="00BB65F5">
            <w:pPr>
              <w:spacing w:after="0" w:line="240" w:lineRule="auto"/>
              <w:rPr>
                <w:rFonts w:eastAsia="Times New Roman"/>
              </w:rPr>
            </w:pPr>
          </w:p>
        </w:tc>
      </w:tr>
      <w:tr w:rsidR="00BB65F5" w:rsidRPr="00BB65F5" w14:paraId="4647EE53" w14:textId="77777777" w:rsidTr="00C97453">
        <w:tc>
          <w:tcPr>
            <w:tcW w:w="5508" w:type="dxa"/>
            <w:vAlign w:val="bottom"/>
          </w:tcPr>
          <w:p w14:paraId="598C3C60" w14:textId="0C0AD011" w:rsidR="00BB65F5" w:rsidRPr="00BB65F5" w:rsidRDefault="00BB65F5" w:rsidP="00BB65F5">
            <w:pPr>
              <w:spacing w:after="0" w:line="240" w:lineRule="auto"/>
              <w:rPr>
                <w:rFonts w:eastAsia="Times New Roman"/>
              </w:rPr>
            </w:pPr>
            <w:r w:rsidRPr="00BB65F5">
              <w:rPr>
                <w:rFonts w:eastAsia="Times New Roman"/>
              </w:rPr>
              <w:t>________________________________</w:t>
            </w:r>
          </w:p>
          <w:p w14:paraId="73F50E68" w14:textId="77777777" w:rsidR="00BB65F5" w:rsidRPr="00BB65F5" w:rsidRDefault="00BB65F5" w:rsidP="00BB65F5">
            <w:pPr>
              <w:spacing w:after="0" w:line="240" w:lineRule="auto"/>
              <w:rPr>
                <w:rFonts w:eastAsia="Times New Roman"/>
              </w:rPr>
            </w:pPr>
            <w:r w:rsidRPr="00BB65F5">
              <w:rPr>
                <w:rFonts w:eastAsia="Times New Roman"/>
                <w:vertAlign w:val="superscript"/>
              </w:rPr>
              <w:t>Cell Phone – Area Code</w:t>
            </w:r>
          </w:p>
        </w:tc>
        <w:tc>
          <w:tcPr>
            <w:tcW w:w="5508" w:type="dxa"/>
            <w:vAlign w:val="bottom"/>
          </w:tcPr>
          <w:p w14:paraId="1B369C53" w14:textId="5544B240" w:rsidR="00BB65F5" w:rsidRPr="00BB65F5" w:rsidRDefault="00BB65F5" w:rsidP="00BB65F5">
            <w:pPr>
              <w:spacing w:after="0" w:line="240" w:lineRule="auto"/>
              <w:rPr>
                <w:rFonts w:eastAsia="Times New Roman"/>
              </w:rPr>
            </w:pPr>
            <w:r w:rsidRPr="00BB65F5">
              <w:rPr>
                <w:rFonts w:eastAsia="Times New Roman"/>
              </w:rPr>
              <w:t>___________________________________</w:t>
            </w:r>
          </w:p>
          <w:p w14:paraId="1917EF66" w14:textId="77777777" w:rsidR="00BB65F5" w:rsidRPr="00BB65F5" w:rsidRDefault="00BB65F5" w:rsidP="00BB65F5">
            <w:pPr>
              <w:spacing w:after="0" w:line="240" w:lineRule="auto"/>
              <w:rPr>
                <w:rFonts w:eastAsia="Times New Roman"/>
              </w:rPr>
            </w:pPr>
            <w:r w:rsidRPr="00BB65F5">
              <w:rPr>
                <w:rFonts w:eastAsia="Times New Roman"/>
                <w:vertAlign w:val="superscript"/>
              </w:rPr>
              <w:t>Cell Phone – Area Code</w:t>
            </w:r>
          </w:p>
        </w:tc>
      </w:tr>
    </w:tbl>
    <w:p w14:paraId="08534C99" w14:textId="77777777" w:rsidR="00BB65F5" w:rsidRPr="00BB65F5" w:rsidRDefault="00BB65F5" w:rsidP="00BB65F5">
      <w:pPr>
        <w:autoSpaceDE w:val="0"/>
        <w:autoSpaceDN w:val="0"/>
        <w:adjustRightInd w:val="0"/>
        <w:spacing w:after="0" w:line="240" w:lineRule="auto"/>
        <w:rPr>
          <w:rFonts w:eastAsia="Times New Roman" w:cs="Arial-BoldMT"/>
          <w:b/>
          <w:bCs/>
          <w:sz w:val="20"/>
          <w:szCs w:val="20"/>
        </w:rPr>
      </w:pPr>
    </w:p>
    <w:p w14:paraId="7CDC6074" w14:textId="1E1AF5C0" w:rsidR="00BB65F5" w:rsidRPr="00BB65F5" w:rsidRDefault="00BB65F5" w:rsidP="005F5926">
      <w:pPr>
        <w:autoSpaceDE w:val="0"/>
        <w:autoSpaceDN w:val="0"/>
        <w:adjustRightInd w:val="0"/>
        <w:spacing w:after="0" w:line="240" w:lineRule="auto"/>
        <w:jc w:val="center"/>
        <w:rPr>
          <w:rFonts w:eastAsia="Times New Roman" w:cs="Arial-BoldMT"/>
          <w:b/>
          <w:bCs/>
          <w:sz w:val="20"/>
          <w:szCs w:val="20"/>
        </w:rPr>
      </w:pPr>
      <w:r w:rsidRPr="00BB65F5">
        <w:rPr>
          <w:rFonts w:eastAsia="Times New Roman" w:cs="Arial-BoldMT"/>
          <w:b/>
          <w:bCs/>
          <w:sz w:val="20"/>
          <w:szCs w:val="20"/>
        </w:rPr>
        <w:t>Headwaters Mission Center (HMC) Event Photo Release Agreement</w:t>
      </w:r>
    </w:p>
    <w:p w14:paraId="7EB36B91" w14:textId="0B529068" w:rsidR="00BB65F5" w:rsidRPr="00BB65F5" w:rsidRDefault="00705B34" w:rsidP="005F5926">
      <w:pPr>
        <w:autoSpaceDE w:val="0"/>
        <w:autoSpaceDN w:val="0"/>
        <w:adjustRightInd w:val="0"/>
        <w:spacing w:after="40" w:line="240" w:lineRule="auto"/>
        <w:rPr>
          <w:rFonts w:eastAsia="Times New Roman"/>
          <w:sz w:val="20"/>
          <w:szCs w:val="20"/>
        </w:rPr>
      </w:pPr>
      <w:r w:rsidRPr="00C97453">
        <w:rPr>
          <w:rFonts w:eastAsia="Times New Roman"/>
          <w:noProof/>
        </w:rPr>
        <w:object w:dxaOrig="290" w:dyaOrig="290" w14:anchorId="0F63C2ED">
          <v:shape id="_x0000_i1039" type="#_x0000_t75" alt="" style="width:14pt;height:14pt;mso-width-percent:0;mso-height-percent:0;mso-width-percent:0;mso-height-percent:0" o:ole="">
            <v:imagedata r:id="rId95" o:title=""/>
          </v:shape>
          <o:OLEObject Type="Embed" ProgID="Visio.Drawing.11" ShapeID="_x0000_i1039" DrawAspect="Content" ObjectID="_1611899026" r:id="rId96"/>
        </w:object>
      </w:r>
      <w:r w:rsidR="00BB65F5" w:rsidRPr="00BB65F5">
        <w:rPr>
          <w:rFonts w:eastAsia="Times New Roman"/>
        </w:rPr>
        <w:t xml:space="preserve"> </w:t>
      </w:r>
      <w:r w:rsidR="00BB65F5" w:rsidRPr="00BB65F5">
        <w:rPr>
          <w:rFonts w:eastAsia="Times New Roman"/>
          <w:sz w:val="20"/>
          <w:szCs w:val="20"/>
        </w:rPr>
        <w:t>Yes, I give consent to and authorize the taking of photographs or videotapes in which the applicant(s) may appear. I waive all right of privacy in and to any said photographs or videotapes.</w:t>
      </w:r>
    </w:p>
    <w:p w14:paraId="44328EB7" w14:textId="77777777" w:rsidR="00BB65F5" w:rsidRPr="00BB65F5" w:rsidRDefault="00BB65F5" w:rsidP="00BB65F5">
      <w:pPr>
        <w:autoSpaceDE w:val="0"/>
        <w:autoSpaceDN w:val="0"/>
        <w:adjustRightInd w:val="0"/>
        <w:spacing w:after="0" w:line="240" w:lineRule="auto"/>
        <w:jc w:val="center"/>
        <w:rPr>
          <w:rFonts w:eastAsia="Times New Roman"/>
          <w:b/>
          <w:bCs/>
          <w:sz w:val="20"/>
          <w:szCs w:val="20"/>
        </w:rPr>
      </w:pPr>
      <w:r w:rsidRPr="00BB65F5">
        <w:rPr>
          <w:rFonts w:eastAsia="Times New Roman"/>
          <w:b/>
          <w:bCs/>
          <w:sz w:val="20"/>
          <w:szCs w:val="20"/>
        </w:rPr>
        <w:t>Liability Release</w:t>
      </w:r>
    </w:p>
    <w:p w14:paraId="6299D1D4" w14:textId="77777777" w:rsidR="00BB65F5" w:rsidRPr="00BB65F5" w:rsidRDefault="00BB65F5" w:rsidP="00BB65F5">
      <w:pPr>
        <w:autoSpaceDE w:val="0"/>
        <w:autoSpaceDN w:val="0"/>
        <w:adjustRightInd w:val="0"/>
        <w:spacing w:after="60" w:line="240" w:lineRule="auto"/>
        <w:rPr>
          <w:rFonts w:eastAsia="Times New Roman"/>
          <w:iCs/>
          <w:sz w:val="20"/>
          <w:szCs w:val="20"/>
        </w:rPr>
      </w:pPr>
      <w:r w:rsidRPr="00BB65F5">
        <w:rPr>
          <w:rFonts w:eastAsia="Times New Roman"/>
          <w:iCs/>
          <w:sz w:val="20"/>
          <w:szCs w:val="20"/>
        </w:rPr>
        <w:t>I have read the information on this form and filled in the requested information to the best of my/our knowledge.  I understand that it is my responsibility to inform the Headwaters Mission Center if this information changes.  I hereby release the Headwaters Mission Center from any liability as a result of my or my child’s participation in programs sponsored by the Headwaters Mission Center.</w:t>
      </w:r>
    </w:p>
    <w:p w14:paraId="42139991" w14:textId="07BF1DE3" w:rsidR="00BB65F5" w:rsidRPr="00BB65F5" w:rsidRDefault="00BB65F5" w:rsidP="00BB65F5">
      <w:pPr>
        <w:autoSpaceDE w:val="0"/>
        <w:autoSpaceDN w:val="0"/>
        <w:adjustRightInd w:val="0"/>
        <w:spacing w:before="180" w:after="120" w:line="240" w:lineRule="auto"/>
        <w:rPr>
          <w:rFonts w:ascii="Times New Roman" w:eastAsia="Times New Roman" w:hAnsi="Times New Roman"/>
          <w:i/>
          <w:iCs/>
          <w:sz w:val="20"/>
          <w:szCs w:val="20"/>
        </w:rPr>
      </w:pPr>
      <w:r w:rsidRPr="00BB65F5">
        <w:rPr>
          <w:rFonts w:ascii="Times New Roman" w:eastAsia="Times New Roman" w:hAnsi="Times New Roman"/>
          <w:i/>
          <w:iCs/>
          <w:sz w:val="20"/>
          <w:szCs w:val="20"/>
        </w:rPr>
        <w:t xml:space="preserve">Participant Signature (if 18 or </w:t>
      </w:r>
      <w:r w:rsidR="000A02D2" w:rsidRPr="00BB65F5">
        <w:rPr>
          <w:rFonts w:ascii="Times New Roman" w:eastAsia="Times New Roman" w:hAnsi="Times New Roman"/>
          <w:i/>
          <w:iCs/>
          <w:sz w:val="20"/>
          <w:szCs w:val="20"/>
        </w:rPr>
        <w:t>older) _</w:t>
      </w:r>
      <w:r w:rsidRPr="00BB65F5">
        <w:rPr>
          <w:rFonts w:ascii="Times New Roman" w:eastAsia="Times New Roman" w:hAnsi="Times New Roman"/>
          <w:i/>
          <w:iCs/>
          <w:sz w:val="20"/>
          <w:szCs w:val="20"/>
        </w:rPr>
        <w:t>__________________________________________________ Date________________</w:t>
      </w:r>
    </w:p>
    <w:p w14:paraId="04F72A91" w14:textId="77777777" w:rsidR="00BB65F5" w:rsidRPr="00BB65F5" w:rsidRDefault="00BB65F5" w:rsidP="00BB65F5">
      <w:pPr>
        <w:spacing w:after="0" w:line="240" w:lineRule="auto"/>
        <w:rPr>
          <w:rFonts w:ascii="Times New Roman" w:eastAsia="Times New Roman" w:hAnsi="Times New Roman"/>
          <w:i/>
          <w:iCs/>
          <w:sz w:val="20"/>
          <w:szCs w:val="20"/>
        </w:rPr>
      </w:pPr>
    </w:p>
    <w:p w14:paraId="1928BCD1" w14:textId="77777777" w:rsidR="00BB65F5" w:rsidRPr="00BB65F5" w:rsidRDefault="00BB65F5" w:rsidP="00BB65F5">
      <w:pPr>
        <w:spacing w:after="0" w:line="240" w:lineRule="auto"/>
        <w:jc w:val="center"/>
        <w:rPr>
          <w:rFonts w:eastAsia="Times New Roman"/>
          <w:b/>
          <w:sz w:val="24"/>
          <w:szCs w:val="24"/>
        </w:rPr>
      </w:pPr>
      <w:r w:rsidRPr="00BB65F5">
        <w:rPr>
          <w:rFonts w:eastAsia="Times New Roman"/>
          <w:b/>
          <w:sz w:val="24"/>
          <w:szCs w:val="24"/>
        </w:rPr>
        <w:t>A Health Information Form must be completed</w:t>
      </w:r>
    </w:p>
    <w:p w14:paraId="40318933" w14:textId="77777777" w:rsidR="002172F6" w:rsidRDefault="0029410F" w:rsidP="0029410F">
      <w:pPr>
        <w:tabs>
          <w:tab w:val="center" w:pos="5105"/>
          <w:tab w:val="right" w:pos="10210"/>
        </w:tabs>
        <w:spacing w:after="0" w:line="240" w:lineRule="auto"/>
        <w:rPr>
          <w:rFonts w:eastAsia="Times New Roman"/>
          <w:b/>
          <w:sz w:val="24"/>
          <w:szCs w:val="24"/>
        </w:rPr>
      </w:pPr>
      <w:r>
        <w:rPr>
          <w:rFonts w:eastAsia="Times New Roman"/>
          <w:b/>
          <w:sz w:val="24"/>
          <w:szCs w:val="24"/>
        </w:rPr>
        <w:tab/>
      </w:r>
      <w:r w:rsidR="00BB65F5" w:rsidRPr="00BB65F5">
        <w:rPr>
          <w:rFonts w:eastAsia="Times New Roman"/>
          <w:b/>
          <w:sz w:val="24"/>
          <w:szCs w:val="24"/>
        </w:rPr>
        <w:t>for the participant to attend this event!</w:t>
      </w:r>
    </w:p>
    <w:p w14:paraId="1BA80FA5" w14:textId="77777777" w:rsidR="006E5836" w:rsidRDefault="006E5836" w:rsidP="0029410F">
      <w:pPr>
        <w:tabs>
          <w:tab w:val="center" w:pos="5105"/>
          <w:tab w:val="right" w:pos="10210"/>
        </w:tabs>
        <w:spacing w:after="0" w:line="240" w:lineRule="auto"/>
        <w:rPr>
          <w:rFonts w:eastAsia="Times New Roman"/>
          <w:b/>
          <w:sz w:val="24"/>
          <w:szCs w:val="24"/>
        </w:rPr>
      </w:pPr>
    </w:p>
    <w:p w14:paraId="02E143EA" w14:textId="77777777" w:rsidR="006E5836" w:rsidRDefault="006E5836" w:rsidP="0029410F">
      <w:pPr>
        <w:tabs>
          <w:tab w:val="center" w:pos="5105"/>
          <w:tab w:val="right" w:pos="10210"/>
        </w:tabs>
        <w:spacing w:after="0" w:line="240" w:lineRule="auto"/>
        <w:rPr>
          <w:rFonts w:eastAsia="Times New Roman"/>
          <w:b/>
          <w:sz w:val="24"/>
          <w:szCs w:val="24"/>
        </w:rPr>
      </w:pPr>
    </w:p>
    <w:p w14:paraId="678000D9" w14:textId="77777777" w:rsidR="006E5836" w:rsidRPr="006E5836" w:rsidRDefault="006E5836" w:rsidP="006E5836">
      <w:pPr>
        <w:tabs>
          <w:tab w:val="center" w:pos="4680"/>
          <w:tab w:val="right" w:pos="9360"/>
        </w:tabs>
        <w:spacing w:after="0" w:line="240" w:lineRule="auto"/>
        <w:ind w:left="2880"/>
        <w:jc w:val="center"/>
        <w:rPr>
          <w:rFonts w:ascii="Monotype Corsiva" w:eastAsia="Calibri" w:hAnsi="Monotype Corsiva"/>
          <w:color w:val="002060"/>
          <w:sz w:val="72"/>
          <w:szCs w:val="72"/>
        </w:rPr>
      </w:pPr>
      <w:r w:rsidRPr="006E5836">
        <w:rPr>
          <w:rFonts w:ascii="Monotype Corsiva" w:eastAsia="Calibri" w:hAnsi="Monotype Corsiva"/>
          <w:noProof/>
          <w:color w:val="002060"/>
          <w:sz w:val="72"/>
          <w:szCs w:val="72"/>
        </w:rPr>
        <w:lastRenderedPageBreak/>
        <w:drawing>
          <wp:anchor distT="0" distB="0" distL="114300" distR="114300" simplePos="0" relativeHeight="251688960" behindDoc="1" locked="0" layoutInCell="1" allowOverlap="1" wp14:anchorId="15EE1270" wp14:editId="69461645">
            <wp:simplePos x="0" y="0"/>
            <wp:positionH relativeFrom="column">
              <wp:posOffset>76200</wp:posOffset>
            </wp:positionH>
            <wp:positionV relativeFrom="paragraph">
              <wp:posOffset>-47625</wp:posOffset>
            </wp:positionV>
            <wp:extent cx="1628775" cy="1571625"/>
            <wp:effectExtent l="0" t="0" r="0" b="0"/>
            <wp:wrapTight wrapText="bothSides">
              <wp:wrapPolygon edited="0">
                <wp:start x="0" y="0"/>
                <wp:lineTo x="0" y="21469"/>
                <wp:lineTo x="21389" y="21469"/>
                <wp:lineTo x="21389" y="0"/>
                <wp:lineTo x="0" y="0"/>
              </wp:wrapPolygon>
            </wp:wrapTight>
            <wp:docPr id="521" name="Picture 5"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877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836">
        <w:rPr>
          <w:rFonts w:ascii="Monotype Corsiva" w:eastAsia="Calibri" w:hAnsi="Monotype Corsiva"/>
          <w:color w:val="002060"/>
          <w:sz w:val="72"/>
          <w:szCs w:val="72"/>
        </w:rPr>
        <w:t>Children and Youth Event</w:t>
      </w:r>
    </w:p>
    <w:p w14:paraId="34AD7347" w14:textId="77777777" w:rsidR="006E5836" w:rsidRPr="006E5836" w:rsidRDefault="006E5836" w:rsidP="006E5836">
      <w:pPr>
        <w:tabs>
          <w:tab w:val="center" w:pos="4680"/>
          <w:tab w:val="right" w:pos="9360"/>
        </w:tabs>
        <w:spacing w:after="0" w:line="240" w:lineRule="auto"/>
        <w:ind w:left="2880"/>
        <w:jc w:val="center"/>
        <w:rPr>
          <w:rFonts w:ascii="Monotype Corsiva" w:eastAsia="Calibri" w:hAnsi="Monotype Corsiva"/>
          <w:color w:val="002060"/>
          <w:sz w:val="72"/>
          <w:szCs w:val="72"/>
        </w:rPr>
      </w:pPr>
      <w:r w:rsidRPr="006E5836">
        <w:rPr>
          <w:rFonts w:ascii="Monotype Corsiva" w:eastAsia="Calibri" w:hAnsi="Monotype Corsiva"/>
          <w:color w:val="002060"/>
          <w:sz w:val="72"/>
          <w:szCs w:val="72"/>
        </w:rPr>
        <w:t>Registration Form</w:t>
      </w:r>
    </w:p>
    <w:p w14:paraId="7D2C3A97" w14:textId="77777777" w:rsidR="006E5836" w:rsidRPr="006E5836" w:rsidRDefault="006E5836" w:rsidP="006E5836">
      <w:pPr>
        <w:tabs>
          <w:tab w:val="center" w:pos="4680"/>
          <w:tab w:val="right" w:pos="9360"/>
        </w:tabs>
        <w:spacing w:after="0" w:line="240" w:lineRule="auto"/>
        <w:ind w:left="2880"/>
        <w:jc w:val="center"/>
        <w:rPr>
          <w:rFonts w:ascii="Monotype Corsiva" w:eastAsia="Calibri" w:hAnsi="Monotype Corsiva"/>
          <w:color w:val="002060"/>
          <w:sz w:val="24"/>
          <w:szCs w:val="24"/>
        </w:rPr>
      </w:pPr>
      <w:r w:rsidRPr="006E5836">
        <w:rPr>
          <w:rFonts w:ascii="Monotype Corsiva" w:eastAsia="Calibri" w:hAnsi="Monotype Corsiva"/>
          <w:color w:val="002060"/>
          <w:sz w:val="24"/>
          <w:szCs w:val="24"/>
        </w:rPr>
        <w:t>Headwaters Mission Center Gathering Ministries</w:t>
      </w:r>
    </w:p>
    <w:tbl>
      <w:tblPr>
        <w:tblW w:w="10800" w:type="dxa"/>
        <w:tblInd w:w="-360" w:type="dxa"/>
        <w:tblLook w:val="04A0" w:firstRow="1" w:lastRow="0" w:firstColumn="1" w:lastColumn="0" w:noHBand="0" w:noVBand="1"/>
      </w:tblPr>
      <w:tblGrid>
        <w:gridCol w:w="6861"/>
        <w:gridCol w:w="3939"/>
      </w:tblGrid>
      <w:tr w:rsidR="006E5836" w:rsidRPr="006E5836" w14:paraId="72449CB8" w14:textId="77777777" w:rsidTr="008961D3">
        <w:trPr>
          <w:trHeight w:val="432"/>
        </w:trPr>
        <w:tc>
          <w:tcPr>
            <w:tcW w:w="10800" w:type="dxa"/>
            <w:gridSpan w:val="2"/>
            <w:vAlign w:val="bottom"/>
          </w:tcPr>
          <w:p w14:paraId="24D09DDB" w14:textId="77777777" w:rsidR="006E5836" w:rsidRPr="006E5836" w:rsidRDefault="006E5836" w:rsidP="006E5836">
            <w:pPr>
              <w:spacing w:after="0" w:line="240" w:lineRule="auto"/>
              <w:rPr>
                <w:rFonts w:ascii="Calibri" w:eastAsia="Calibri" w:hAnsi="Calibri"/>
                <w:sz w:val="28"/>
                <w:szCs w:val="28"/>
              </w:rPr>
            </w:pPr>
            <w:r w:rsidRPr="006E5836">
              <w:rPr>
                <w:rFonts w:ascii="Calibri" w:eastAsia="Calibri" w:hAnsi="Calibri"/>
                <w:sz w:val="24"/>
                <w:szCs w:val="24"/>
              </w:rPr>
              <w:t>Event</w:t>
            </w:r>
            <w:r w:rsidRPr="006E5836">
              <w:rPr>
                <w:rFonts w:ascii="Calibri" w:eastAsia="Calibri" w:hAnsi="Calibri"/>
                <w:sz w:val="24"/>
                <w:szCs w:val="24"/>
                <w:vertAlign w:val="superscript"/>
              </w:rPr>
              <w:t xml:space="preserve"> </w:t>
            </w:r>
            <w:r w:rsidRPr="006E5836">
              <w:rPr>
                <w:rFonts w:ascii="Calibri" w:eastAsia="Calibri" w:hAnsi="Calibri"/>
                <w:sz w:val="24"/>
                <w:szCs w:val="24"/>
              </w:rPr>
              <w:t>Name: _______________________________</w:t>
            </w:r>
            <w:r w:rsidRPr="006E5836">
              <w:rPr>
                <w:rFonts w:ascii="Calibri" w:eastAsia="Calibri" w:hAnsi="Calibri"/>
                <w:sz w:val="28"/>
                <w:szCs w:val="28"/>
              </w:rPr>
              <w:t xml:space="preserve">    </w:t>
            </w:r>
            <w:r w:rsidRPr="006E5836">
              <w:rPr>
                <w:rFonts w:ascii="Calibri" w:eastAsia="Calibri" w:hAnsi="Calibri"/>
                <w:sz w:val="24"/>
                <w:szCs w:val="24"/>
              </w:rPr>
              <w:t xml:space="preserve">          Event Year__________________</w:t>
            </w:r>
          </w:p>
        </w:tc>
      </w:tr>
      <w:tr w:rsidR="006E5836" w:rsidRPr="006E5836" w14:paraId="0AAA50CA" w14:textId="77777777" w:rsidTr="008961D3">
        <w:trPr>
          <w:trHeight w:val="540"/>
        </w:trPr>
        <w:tc>
          <w:tcPr>
            <w:tcW w:w="6861" w:type="dxa"/>
            <w:vAlign w:val="bottom"/>
          </w:tcPr>
          <w:p w14:paraId="4D3D2798" w14:textId="77777777" w:rsidR="006E5836" w:rsidRPr="006E5836" w:rsidRDefault="006E5836" w:rsidP="006E5836">
            <w:pPr>
              <w:spacing w:before="120" w:after="0" w:line="240" w:lineRule="auto"/>
              <w:rPr>
                <w:rFonts w:ascii="Calibri" w:eastAsia="Calibri" w:hAnsi="Calibri"/>
              </w:rPr>
            </w:pPr>
            <w:r w:rsidRPr="006E5836">
              <w:rPr>
                <w:rFonts w:eastAsia="Calibri"/>
              </w:rPr>
              <w:t>Participant:</w:t>
            </w:r>
            <w:r w:rsidRPr="006E5836">
              <w:rPr>
                <w:rFonts w:ascii="Calibri" w:eastAsia="Calibri" w:hAnsi="Calibri"/>
              </w:rPr>
              <w:t xml:space="preserve"> _____________________________________________________</w:t>
            </w:r>
          </w:p>
          <w:p w14:paraId="3E24C9A9" w14:textId="77777777" w:rsidR="006E5836" w:rsidRPr="006E5836" w:rsidRDefault="006E5836" w:rsidP="006E5836">
            <w:pPr>
              <w:spacing w:after="0" w:line="240" w:lineRule="auto"/>
              <w:rPr>
                <w:rFonts w:ascii="Calibri" w:eastAsia="Calibri" w:hAnsi="Calibri"/>
                <w:vertAlign w:val="superscript"/>
              </w:rPr>
            </w:pPr>
            <w:r w:rsidRPr="006E5836">
              <w:rPr>
                <w:rFonts w:ascii="Calibri" w:eastAsia="Calibri" w:hAnsi="Calibri"/>
                <w:vertAlign w:val="superscript"/>
              </w:rPr>
              <w:t xml:space="preserve">                                          Last                                                                       First                                                           MI</w:t>
            </w:r>
          </w:p>
        </w:tc>
        <w:tc>
          <w:tcPr>
            <w:tcW w:w="3939" w:type="dxa"/>
            <w:vMerge w:val="restart"/>
            <w:vAlign w:val="center"/>
          </w:tcPr>
          <w:p w14:paraId="24593143" w14:textId="77777777" w:rsidR="006E5836" w:rsidRPr="006E5836" w:rsidRDefault="006E5836" w:rsidP="006E5836">
            <w:pPr>
              <w:spacing w:after="80" w:line="240" w:lineRule="auto"/>
              <w:jc w:val="center"/>
              <w:rPr>
                <w:rFonts w:eastAsia="Calibri"/>
              </w:rPr>
            </w:pPr>
            <w:r w:rsidRPr="006E5836">
              <w:rPr>
                <w:rFonts w:eastAsia="Calibri"/>
              </w:rPr>
              <w:t>Check all that apply</w:t>
            </w:r>
          </w:p>
          <w:p w14:paraId="0CC39B27" w14:textId="77777777" w:rsidR="006E5836" w:rsidRPr="006E5836" w:rsidRDefault="00705B34" w:rsidP="006E5836">
            <w:pPr>
              <w:spacing w:after="80" w:line="240" w:lineRule="auto"/>
              <w:jc w:val="center"/>
              <w:rPr>
                <w:rFonts w:eastAsia="Calibri"/>
              </w:rPr>
            </w:pPr>
            <w:r w:rsidRPr="005018FF">
              <w:rPr>
                <w:rFonts w:eastAsia="Calibri"/>
                <w:noProof/>
              </w:rPr>
              <w:object w:dxaOrig="290" w:dyaOrig="290" w14:anchorId="1EC9DDDF">
                <v:shape id="_x0000_i1038" type="#_x0000_t75" alt="" style="width:15pt;height:15pt;mso-width-percent:0;mso-height-percent:0;mso-width-percent:0;mso-height-percent:0" o:ole="">
                  <v:imagedata r:id="rId90" o:title=""/>
                </v:shape>
                <o:OLEObject Type="Embed" ProgID="Visio.Drawing.11" ShapeID="_x0000_i1038" DrawAspect="Content" ObjectID="_1611899027" r:id="rId97"/>
              </w:object>
            </w:r>
            <w:r w:rsidR="006E5836" w:rsidRPr="006E5836">
              <w:rPr>
                <w:rFonts w:eastAsia="Calibri"/>
              </w:rPr>
              <w:t xml:space="preserve"> Camper           </w:t>
            </w:r>
            <w:r w:rsidRPr="005018FF">
              <w:rPr>
                <w:rFonts w:eastAsia="Calibri"/>
                <w:noProof/>
              </w:rPr>
              <w:object w:dxaOrig="290" w:dyaOrig="290" w14:anchorId="1336CF6B">
                <v:shape id="_x0000_i1037" type="#_x0000_t75" alt="" style="width:15pt;height:15pt;mso-width-percent:0;mso-height-percent:0;mso-width-percent:0;mso-height-percent:0" o:ole="">
                  <v:imagedata r:id="rId90" o:title=""/>
                </v:shape>
                <o:OLEObject Type="Embed" ProgID="Visio.Drawing.11" ShapeID="_x0000_i1037" DrawAspect="Content" ObjectID="_1611899028" r:id="rId98"/>
              </w:object>
            </w:r>
            <w:r w:rsidR="006E5836" w:rsidRPr="006E5836">
              <w:rPr>
                <w:rFonts w:eastAsia="Calibri"/>
              </w:rPr>
              <w:t xml:space="preserve"> Staff</w:t>
            </w:r>
          </w:p>
          <w:p w14:paraId="4723E968" w14:textId="77777777" w:rsidR="006E5836" w:rsidRPr="006E5836" w:rsidRDefault="00705B34" w:rsidP="006E5836">
            <w:pPr>
              <w:spacing w:after="80" w:line="240" w:lineRule="auto"/>
              <w:jc w:val="center"/>
              <w:rPr>
                <w:rFonts w:eastAsia="Calibri"/>
              </w:rPr>
            </w:pPr>
            <w:r w:rsidRPr="005018FF">
              <w:rPr>
                <w:rFonts w:eastAsia="Calibri"/>
                <w:noProof/>
              </w:rPr>
              <w:object w:dxaOrig="290" w:dyaOrig="290" w14:anchorId="1B33E724">
                <v:shape id="_x0000_i1036" type="#_x0000_t75" alt="" style="width:15pt;height:15pt;mso-width-percent:0;mso-height-percent:0;mso-width-percent:0;mso-height-percent:0" o:ole="">
                  <v:imagedata r:id="rId90" o:title=""/>
                </v:shape>
                <o:OLEObject Type="Embed" ProgID="Visio.Drawing.11" ShapeID="_x0000_i1036" DrawAspect="Content" ObjectID="_1611899029" r:id="rId99"/>
              </w:object>
            </w:r>
            <w:r w:rsidR="006E5836" w:rsidRPr="006E5836">
              <w:rPr>
                <w:rFonts w:eastAsia="Calibri"/>
              </w:rPr>
              <w:t xml:space="preserve"> Female            </w:t>
            </w:r>
            <w:r w:rsidRPr="005018FF">
              <w:rPr>
                <w:rFonts w:eastAsia="Calibri"/>
                <w:noProof/>
              </w:rPr>
              <w:object w:dxaOrig="290" w:dyaOrig="290" w14:anchorId="2AC3C80D">
                <v:shape id="_x0000_i1035" type="#_x0000_t75" alt="" style="width:15pt;height:15pt;mso-width-percent:0;mso-height-percent:0;mso-width-percent:0;mso-height-percent:0" o:ole="">
                  <v:imagedata r:id="rId90" o:title=""/>
                </v:shape>
                <o:OLEObject Type="Embed" ProgID="Visio.Drawing.11" ShapeID="_x0000_i1035" DrawAspect="Content" ObjectID="_1611899030" r:id="rId100"/>
              </w:object>
            </w:r>
            <w:r w:rsidR="006E5836" w:rsidRPr="006E5836">
              <w:rPr>
                <w:rFonts w:eastAsia="Calibri"/>
              </w:rPr>
              <w:t xml:space="preserve"> Male</w:t>
            </w:r>
          </w:p>
          <w:p w14:paraId="47BE0423" w14:textId="1315D7AE" w:rsidR="006E5836" w:rsidRPr="006E5836" w:rsidRDefault="006E5836" w:rsidP="006E5836">
            <w:pPr>
              <w:spacing w:after="80" w:line="240" w:lineRule="auto"/>
              <w:jc w:val="center"/>
              <w:rPr>
                <w:rFonts w:eastAsia="Calibri"/>
              </w:rPr>
            </w:pPr>
            <w:r w:rsidRPr="006E5836">
              <w:rPr>
                <w:rFonts w:eastAsia="Calibri"/>
              </w:rPr>
              <w:t xml:space="preserve">Date of </w:t>
            </w:r>
            <w:r w:rsidR="000A02D2" w:rsidRPr="006E5836">
              <w:rPr>
                <w:rFonts w:eastAsia="Calibri"/>
              </w:rPr>
              <w:t>Birth: _</w:t>
            </w:r>
            <w:r w:rsidRPr="006E5836">
              <w:rPr>
                <w:rFonts w:eastAsia="Calibri"/>
              </w:rPr>
              <w:t>__________</w:t>
            </w:r>
          </w:p>
          <w:p w14:paraId="5FB185E2" w14:textId="54EA75E7" w:rsidR="006E5836" w:rsidRPr="006E5836" w:rsidRDefault="006E5836" w:rsidP="006E5836">
            <w:pPr>
              <w:spacing w:after="80" w:line="240" w:lineRule="auto"/>
              <w:jc w:val="center"/>
              <w:rPr>
                <w:rFonts w:eastAsia="Calibri"/>
              </w:rPr>
            </w:pPr>
            <w:r w:rsidRPr="006E5836">
              <w:rPr>
                <w:rFonts w:eastAsia="Calibri"/>
              </w:rPr>
              <w:t xml:space="preserve">Grade as of </w:t>
            </w:r>
            <w:r w:rsidR="000A02D2" w:rsidRPr="006E5836">
              <w:rPr>
                <w:rFonts w:eastAsia="Calibri"/>
              </w:rPr>
              <w:t>Event: _</w:t>
            </w:r>
            <w:r w:rsidRPr="006E5836">
              <w:rPr>
                <w:rFonts w:eastAsia="Calibri"/>
              </w:rPr>
              <w:t>______</w:t>
            </w:r>
          </w:p>
          <w:p w14:paraId="386A20C5" w14:textId="77777777" w:rsidR="006E5836" w:rsidRPr="006E5836" w:rsidRDefault="006E5836" w:rsidP="006E5836">
            <w:pPr>
              <w:spacing w:after="80" w:line="240" w:lineRule="auto"/>
              <w:rPr>
                <w:rFonts w:eastAsia="Calibri"/>
              </w:rPr>
            </w:pPr>
            <w:r w:rsidRPr="006E5836">
              <w:rPr>
                <w:rFonts w:eastAsia="Calibri"/>
              </w:rPr>
              <w:t xml:space="preserve">  T-shirt size_____________</w:t>
            </w:r>
          </w:p>
          <w:p w14:paraId="5A77EE19" w14:textId="77777777" w:rsidR="006E5836" w:rsidRPr="006E5836" w:rsidRDefault="006E5836" w:rsidP="006E5836">
            <w:pPr>
              <w:autoSpaceDE w:val="0"/>
              <w:autoSpaceDN w:val="0"/>
              <w:adjustRightInd w:val="0"/>
              <w:spacing w:after="0" w:line="240" w:lineRule="auto"/>
              <w:rPr>
                <w:rFonts w:eastAsia="Calibri" w:cs="Arial-BoldMT"/>
                <w:bCs/>
              </w:rPr>
            </w:pPr>
          </w:p>
          <w:p w14:paraId="45F60854" w14:textId="77777777" w:rsidR="006E5836" w:rsidRPr="006E5836" w:rsidRDefault="006E5836" w:rsidP="006E5836">
            <w:pPr>
              <w:autoSpaceDE w:val="0"/>
              <w:autoSpaceDN w:val="0"/>
              <w:adjustRightInd w:val="0"/>
              <w:spacing w:after="0" w:line="240" w:lineRule="auto"/>
              <w:rPr>
                <w:rFonts w:eastAsia="Calibri" w:cs="ArialMT"/>
              </w:rPr>
            </w:pPr>
            <w:r w:rsidRPr="006E5836">
              <w:rPr>
                <w:rFonts w:eastAsia="Calibri" w:cs="ArialMT"/>
              </w:rPr>
              <w:t xml:space="preserve"> </w:t>
            </w:r>
          </w:p>
        </w:tc>
      </w:tr>
      <w:tr w:rsidR="006E5836" w:rsidRPr="006E5836" w14:paraId="025E15BA" w14:textId="77777777" w:rsidTr="008961D3">
        <w:trPr>
          <w:trHeight w:val="432"/>
        </w:trPr>
        <w:tc>
          <w:tcPr>
            <w:tcW w:w="6861" w:type="dxa"/>
            <w:vAlign w:val="bottom"/>
          </w:tcPr>
          <w:p w14:paraId="42EA19CB" w14:textId="77777777" w:rsidR="006E5836" w:rsidRPr="006E5836" w:rsidRDefault="006E5836" w:rsidP="006E5836">
            <w:pPr>
              <w:spacing w:after="0" w:line="240" w:lineRule="auto"/>
              <w:rPr>
                <w:rFonts w:ascii="Calibri" w:eastAsia="Calibri" w:hAnsi="Calibri"/>
              </w:rPr>
            </w:pPr>
            <w:r w:rsidRPr="006E5836">
              <w:rPr>
                <w:rFonts w:eastAsia="Calibri"/>
              </w:rPr>
              <w:t>Address:</w:t>
            </w:r>
            <w:r w:rsidRPr="006E5836">
              <w:rPr>
                <w:rFonts w:ascii="Calibri" w:eastAsia="Calibri" w:hAnsi="Calibri"/>
              </w:rPr>
              <w:t xml:space="preserve"> ___________________________________________________</w:t>
            </w:r>
          </w:p>
          <w:p w14:paraId="29EC545E" w14:textId="77777777" w:rsidR="006E5836" w:rsidRPr="006E5836" w:rsidRDefault="006E5836" w:rsidP="006E5836">
            <w:pPr>
              <w:spacing w:after="0" w:line="240" w:lineRule="auto"/>
              <w:rPr>
                <w:rFonts w:ascii="Calibri" w:eastAsia="Calibri" w:hAnsi="Calibri"/>
                <w:vertAlign w:val="superscript"/>
              </w:rPr>
            </w:pPr>
            <w:r w:rsidRPr="006E5836">
              <w:rPr>
                <w:rFonts w:ascii="Calibri" w:eastAsia="Calibri" w:hAnsi="Calibri"/>
                <w:vertAlign w:val="superscript"/>
              </w:rPr>
              <w:t xml:space="preserve">                       Number and Street                                                                                                        Apt.#</w:t>
            </w:r>
          </w:p>
        </w:tc>
        <w:tc>
          <w:tcPr>
            <w:tcW w:w="3939" w:type="dxa"/>
            <w:vMerge/>
          </w:tcPr>
          <w:p w14:paraId="6A6D68E5" w14:textId="77777777" w:rsidR="006E5836" w:rsidRPr="006E5836" w:rsidRDefault="006E5836" w:rsidP="006E5836">
            <w:pPr>
              <w:spacing w:after="0" w:line="240" w:lineRule="auto"/>
              <w:rPr>
                <w:rFonts w:eastAsia="Calibri"/>
              </w:rPr>
            </w:pPr>
          </w:p>
        </w:tc>
      </w:tr>
      <w:tr w:rsidR="006E5836" w:rsidRPr="006E5836" w14:paraId="012ACC52" w14:textId="77777777" w:rsidTr="008961D3">
        <w:trPr>
          <w:trHeight w:val="440"/>
        </w:trPr>
        <w:tc>
          <w:tcPr>
            <w:tcW w:w="6861" w:type="dxa"/>
            <w:vAlign w:val="bottom"/>
          </w:tcPr>
          <w:p w14:paraId="6E742FB3" w14:textId="77777777" w:rsidR="006E5836" w:rsidRPr="006E5836" w:rsidRDefault="006E5836" w:rsidP="006E5836">
            <w:pPr>
              <w:spacing w:after="0" w:line="240" w:lineRule="auto"/>
              <w:rPr>
                <w:rFonts w:ascii="Calibri" w:eastAsia="Calibri" w:hAnsi="Calibri"/>
              </w:rPr>
            </w:pPr>
            <w:r w:rsidRPr="006E5836">
              <w:rPr>
                <w:rFonts w:ascii="Calibri" w:eastAsia="Calibri" w:hAnsi="Calibri"/>
              </w:rPr>
              <w:t xml:space="preserve">                ____________________________________________________</w:t>
            </w:r>
          </w:p>
          <w:p w14:paraId="7A56C988" w14:textId="77777777" w:rsidR="006E5836" w:rsidRPr="006E5836" w:rsidRDefault="006E5836" w:rsidP="006E5836">
            <w:pPr>
              <w:spacing w:after="0" w:line="240" w:lineRule="auto"/>
              <w:rPr>
                <w:rFonts w:ascii="Calibri" w:eastAsia="Calibri" w:hAnsi="Calibri"/>
              </w:rPr>
            </w:pPr>
            <w:r w:rsidRPr="006E5836">
              <w:rPr>
                <w:rFonts w:ascii="Calibri" w:eastAsia="Calibri" w:hAnsi="Calibri"/>
                <w:vertAlign w:val="superscript"/>
              </w:rPr>
              <w:t xml:space="preserve">                        City                                                      State/Province                 Zip Code               Country</w:t>
            </w:r>
          </w:p>
        </w:tc>
        <w:tc>
          <w:tcPr>
            <w:tcW w:w="3939" w:type="dxa"/>
            <w:vMerge/>
          </w:tcPr>
          <w:p w14:paraId="6E7E5FB6" w14:textId="77777777" w:rsidR="006E5836" w:rsidRPr="006E5836" w:rsidRDefault="006E5836" w:rsidP="006E5836">
            <w:pPr>
              <w:spacing w:after="0" w:line="240" w:lineRule="auto"/>
              <w:rPr>
                <w:rFonts w:eastAsia="Calibri"/>
              </w:rPr>
            </w:pPr>
          </w:p>
        </w:tc>
      </w:tr>
      <w:tr w:rsidR="006E5836" w:rsidRPr="006E5836" w14:paraId="021437AC" w14:textId="77777777" w:rsidTr="008961D3">
        <w:trPr>
          <w:trHeight w:val="432"/>
        </w:trPr>
        <w:tc>
          <w:tcPr>
            <w:tcW w:w="6861" w:type="dxa"/>
            <w:vAlign w:val="bottom"/>
          </w:tcPr>
          <w:p w14:paraId="61ED1B5C" w14:textId="77777777" w:rsidR="006E5836" w:rsidRPr="006E5836" w:rsidRDefault="006E5836" w:rsidP="006E5836">
            <w:pPr>
              <w:spacing w:after="0" w:line="240" w:lineRule="auto"/>
              <w:rPr>
                <w:rFonts w:eastAsia="Calibri"/>
              </w:rPr>
            </w:pPr>
            <w:r w:rsidRPr="006E5836">
              <w:rPr>
                <w:rFonts w:eastAsia="Calibri"/>
              </w:rPr>
              <w:t xml:space="preserve">Cell Phone: ______________________  </w:t>
            </w:r>
          </w:p>
        </w:tc>
        <w:tc>
          <w:tcPr>
            <w:tcW w:w="3939" w:type="dxa"/>
            <w:vMerge/>
          </w:tcPr>
          <w:p w14:paraId="603F93C1" w14:textId="77777777" w:rsidR="006E5836" w:rsidRPr="006E5836" w:rsidRDefault="006E5836" w:rsidP="006E5836">
            <w:pPr>
              <w:spacing w:after="0" w:line="240" w:lineRule="auto"/>
              <w:rPr>
                <w:rFonts w:eastAsia="Calibri"/>
                <w:sz w:val="28"/>
                <w:szCs w:val="28"/>
              </w:rPr>
            </w:pPr>
          </w:p>
        </w:tc>
      </w:tr>
      <w:tr w:rsidR="006E5836" w:rsidRPr="006E5836" w14:paraId="786DA05C" w14:textId="77777777" w:rsidTr="008961D3">
        <w:trPr>
          <w:trHeight w:val="432"/>
        </w:trPr>
        <w:tc>
          <w:tcPr>
            <w:tcW w:w="6861" w:type="dxa"/>
            <w:vAlign w:val="bottom"/>
          </w:tcPr>
          <w:p w14:paraId="5CA86BD1" w14:textId="77777777" w:rsidR="006E5836" w:rsidRPr="006E5836" w:rsidRDefault="006E5836" w:rsidP="006E5836">
            <w:pPr>
              <w:spacing w:after="0" w:line="240" w:lineRule="auto"/>
              <w:rPr>
                <w:rFonts w:eastAsia="Calibri"/>
              </w:rPr>
            </w:pPr>
            <w:r w:rsidRPr="006E5836">
              <w:rPr>
                <w:rFonts w:eastAsia="Calibri"/>
              </w:rPr>
              <w:t>Email:</w:t>
            </w:r>
            <w:r w:rsidRPr="006E5836">
              <w:rPr>
                <w:rFonts w:ascii="Calibri" w:eastAsia="Calibri" w:hAnsi="Calibri"/>
              </w:rPr>
              <w:t xml:space="preserve"> ________________________________________________</w:t>
            </w:r>
          </w:p>
        </w:tc>
        <w:tc>
          <w:tcPr>
            <w:tcW w:w="3939" w:type="dxa"/>
            <w:vMerge/>
          </w:tcPr>
          <w:p w14:paraId="443D22D2" w14:textId="77777777" w:rsidR="006E5836" w:rsidRPr="006E5836" w:rsidRDefault="006E5836" w:rsidP="006E5836">
            <w:pPr>
              <w:spacing w:after="0" w:line="240" w:lineRule="auto"/>
              <w:rPr>
                <w:rFonts w:eastAsia="Calibri"/>
                <w:sz w:val="28"/>
                <w:szCs w:val="28"/>
              </w:rPr>
            </w:pPr>
          </w:p>
        </w:tc>
      </w:tr>
      <w:tr w:rsidR="006E5836" w:rsidRPr="006E5836" w14:paraId="44341048" w14:textId="77777777" w:rsidTr="008961D3">
        <w:trPr>
          <w:trHeight w:val="432"/>
        </w:trPr>
        <w:tc>
          <w:tcPr>
            <w:tcW w:w="6861" w:type="dxa"/>
            <w:vAlign w:val="bottom"/>
          </w:tcPr>
          <w:p w14:paraId="20ADF3F7" w14:textId="77777777" w:rsidR="006E5836" w:rsidRPr="006E5836" w:rsidRDefault="006E5836" w:rsidP="006E5836">
            <w:pPr>
              <w:spacing w:after="0" w:line="240" w:lineRule="auto"/>
              <w:rPr>
                <w:rFonts w:eastAsia="Calibri"/>
              </w:rPr>
            </w:pPr>
          </w:p>
        </w:tc>
        <w:tc>
          <w:tcPr>
            <w:tcW w:w="3939" w:type="dxa"/>
            <w:vMerge/>
          </w:tcPr>
          <w:p w14:paraId="4C751F06" w14:textId="77777777" w:rsidR="006E5836" w:rsidRPr="006E5836" w:rsidRDefault="006E5836" w:rsidP="006E5836">
            <w:pPr>
              <w:spacing w:after="0" w:line="240" w:lineRule="auto"/>
              <w:rPr>
                <w:rFonts w:eastAsia="Calibri"/>
                <w:sz w:val="28"/>
                <w:szCs w:val="28"/>
              </w:rPr>
            </w:pPr>
          </w:p>
        </w:tc>
      </w:tr>
    </w:tbl>
    <w:p w14:paraId="1C61719A" w14:textId="77777777" w:rsidR="006E5836" w:rsidRPr="006E5836" w:rsidRDefault="006E5836" w:rsidP="006E5836">
      <w:pPr>
        <w:spacing w:before="60" w:after="60" w:line="240" w:lineRule="auto"/>
        <w:jc w:val="center"/>
        <w:rPr>
          <w:rFonts w:ascii="Calibri" w:eastAsia="Calibri" w:hAnsi="Calibri"/>
          <w:sz w:val="24"/>
          <w:szCs w:val="24"/>
        </w:rPr>
      </w:pPr>
      <w:r w:rsidRPr="006E5836">
        <w:rPr>
          <w:rFonts w:ascii="Calibri" w:eastAsia="Calibri" w:hAnsi="Calibri"/>
          <w:sz w:val="24"/>
          <w:szCs w:val="24"/>
        </w:rPr>
        <w:t>*********************************</w:t>
      </w:r>
    </w:p>
    <w:tbl>
      <w:tblPr>
        <w:tblW w:w="10782" w:type="dxa"/>
        <w:tblInd w:w="-360" w:type="dxa"/>
        <w:tblLook w:val="04A0" w:firstRow="1" w:lastRow="0" w:firstColumn="1" w:lastColumn="0" w:noHBand="0" w:noVBand="1"/>
      </w:tblPr>
      <w:tblGrid>
        <w:gridCol w:w="5391"/>
        <w:gridCol w:w="5391"/>
      </w:tblGrid>
      <w:tr w:rsidR="006E5836" w:rsidRPr="006E5836" w14:paraId="2C56B118" w14:textId="77777777" w:rsidTr="008961D3">
        <w:tc>
          <w:tcPr>
            <w:tcW w:w="5391" w:type="dxa"/>
          </w:tcPr>
          <w:p w14:paraId="614FD372" w14:textId="77777777" w:rsidR="006E5836" w:rsidRPr="006E5836" w:rsidRDefault="006E5836" w:rsidP="006E5836">
            <w:pPr>
              <w:spacing w:after="0" w:line="240" w:lineRule="auto"/>
              <w:rPr>
                <w:rFonts w:eastAsia="Calibri"/>
              </w:rPr>
            </w:pPr>
            <w:r w:rsidRPr="006E5836">
              <w:rPr>
                <w:rFonts w:eastAsia="Calibri"/>
              </w:rPr>
              <w:t>Parent/Legal Guardian</w:t>
            </w:r>
          </w:p>
        </w:tc>
        <w:tc>
          <w:tcPr>
            <w:tcW w:w="5391" w:type="dxa"/>
          </w:tcPr>
          <w:p w14:paraId="4E6FA696" w14:textId="77777777" w:rsidR="006E5836" w:rsidRPr="006E5836" w:rsidRDefault="006E5836" w:rsidP="006E5836">
            <w:pPr>
              <w:spacing w:after="0" w:line="240" w:lineRule="auto"/>
              <w:rPr>
                <w:rFonts w:eastAsia="Calibri"/>
              </w:rPr>
            </w:pPr>
            <w:r w:rsidRPr="006E5836">
              <w:rPr>
                <w:rFonts w:eastAsia="Calibri"/>
              </w:rPr>
              <w:t>Parent/Legal Guardian</w:t>
            </w:r>
          </w:p>
        </w:tc>
      </w:tr>
      <w:tr w:rsidR="006E5836" w:rsidRPr="006E5836" w14:paraId="2A3E2644" w14:textId="77777777" w:rsidTr="008961D3">
        <w:tc>
          <w:tcPr>
            <w:tcW w:w="5391" w:type="dxa"/>
            <w:vAlign w:val="bottom"/>
          </w:tcPr>
          <w:p w14:paraId="14D4AF14" w14:textId="77777777" w:rsidR="006E5836" w:rsidRPr="006E5836" w:rsidRDefault="006E5836" w:rsidP="006E5836">
            <w:pPr>
              <w:spacing w:before="120" w:after="0" w:line="240" w:lineRule="auto"/>
              <w:rPr>
                <w:rFonts w:eastAsia="Calibri"/>
              </w:rPr>
            </w:pPr>
            <w:r w:rsidRPr="006E5836">
              <w:rPr>
                <w:rFonts w:eastAsia="Calibri"/>
              </w:rPr>
              <w:t>_____________________________________</w:t>
            </w:r>
          </w:p>
          <w:p w14:paraId="3E4D3F13" w14:textId="77777777" w:rsidR="006E5836" w:rsidRPr="006E5836" w:rsidRDefault="006E5836" w:rsidP="006E5836">
            <w:pPr>
              <w:spacing w:after="0" w:line="240" w:lineRule="auto"/>
              <w:rPr>
                <w:rFonts w:eastAsia="Calibri"/>
                <w:vertAlign w:val="superscript"/>
              </w:rPr>
            </w:pPr>
            <w:r w:rsidRPr="006E5836">
              <w:rPr>
                <w:rFonts w:eastAsia="Calibri"/>
                <w:vertAlign w:val="superscript"/>
              </w:rPr>
              <w:t>Name</w:t>
            </w:r>
          </w:p>
        </w:tc>
        <w:tc>
          <w:tcPr>
            <w:tcW w:w="5391" w:type="dxa"/>
            <w:vAlign w:val="bottom"/>
          </w:tcPr>
          <w:p w14:paraId="34798735" w14:textId="77777777" w:rsidR="006E5836" w:rsidRPr="006E5836" w:rsidRDefault="006E5836" w:rsidP="006E5836">
            <w:pPr>
              <w:spacing w:before="120" w:after="0" w:line="240" w:lineRule="auto"/>
              <w:rPr>
                <w:rFonts w:eastAsia="Calibri"/>
              </w:rPr>
            </w:pPr>
            <w:r w:rsidRPr="006E5836">
              <w:rPr>
                <w:rFonts w:eastAsia="Calibri"/>
              </w:rPr>
              <w:t>___________________________________</w:t>
            </w:r>
          </w:p>
          <w:p w14:paraId="3544C4C9" w14:textId="77777777" w:rsidR="006E5836" w:rsidRPr="006E5836" w:rsidRDefault="006E5836" w:rsidP="006E5836">
            <w:pPr>
              <w:spacing w:after="0" w:line="240" w:lineRule="auto"/>
              <w:rPr>
                <w:rFonts w:eastAsia="Calibri"/>
              </w:rPr>
            </w:pPr>
            <w:r w:rsidRPr="006E5836">
              <w:rPr>
                <w:rFonts w:eastAsia="Calibri"/>
                <w:vertAlign w:val="superscript"/>
              </w:rPr>
              <w:t>Name</w:t>
            </w:r>
          </w:p>
        </w:tc>
      </w:tr>
      <w:tr w:rsidR="006E5836" w:rsidRPr="006E5836" w14:paraId="183E0CEA" w14:textId="77777777" w:rsidTr="008961D3">
        <w:tc>
          <w:tcPr>
            <w:tcW w:w="5391" w:type="dxa"/>
            <w:vAlign w:val="bottom"/>
          </w:tcPr>
          <w:p w14:paraId="2D4ED0FA" w14:textId="77777777" w:rsidR="006E5836" w:rsidRPr="006E5836" w:rsidRDefault="006E5836" w:rsidP="006E5836">
            <w:pPr>
              <w:spacing w:after="0" w:line="240" w:lineRule="auto"/>
              <w:rPr>
                <w:rFonts w:eastAsia="Calibri"/>
              </w:rPr>
            </w:pPr>
            <w:r w:rsidRPr="006E5836">
              <w:rPr>
                <w:rFonts w:eastAsia="Calibri"/>
              </w:rPr>
              <w:t>_____________________________________</w:t>
            </w:r>
          </w:p>
          <w:p w14:paraId="43B3CB3B" w14:textId="77777777" w:rsidR="006E5836" w:rsidRPr="006E5836" w:rsidRDefault="006E5836" w:rsidP="006E5836">
            <w:pPr>
              <w:spacing w:after="0" w:line="240" w:lineRule="auto"/>
              <w:rPr>
                <w:rFonts w:eastAsia="Calibri"/>
                <w:vertAlign w:val="superscript"/>
              </w:rPr>
            </w:pPr>
            <w:r w:rsidRPr="006E5836">
              <w:rPr>
                <w:rFonts w:eastAsia="Calibri"/>
                <w:vertAlign w:val="superscript"/>
              </w:rPr>
              <w:t>Address (if different from above)</w:t>
            </w:r>
          </w:p>
        </w:tc>
        <w:tc>
          <w:tcPr>
            <w:tcW w:w="5391" w:type="dxa"/>
            <w:vAlign w:val="bottom"/>
          </w:tcPr>
          <w:p w14:paraId="63886A0D" w14:textId="77777777" w:rsidR="006E5836" w:rsidRPr="006E5836" w:rsidRDefault="006E5836" w:rsidP="006E5836">
            <w:pPr>
              <w:spacing w:after="0" w:line="240" w:lineRule="auto"/>
              <w:rPr>
                <w:rFonts w:eastAsia="Calibri"/>
              </w:rPr>
            </w:pPr>
            <w:r w:rsidRPr="006E5836">
              <w:rPr>
                <w:rFonts w:eastAsia="Calibri"/>
              </w:rPr>
              <w:t>___________________________________</w:t>
            </w:r>
          </w:p>
          <w:p w14:paraId="035969D7" w14:textId="77777777" w:rsidR="006E5836" w:rsidRPr="006E5836" w:rsidRDefault="006E5836" w:rsidP="006E5836">
            <w:pPr>
              <w:spacing w:after="0" w:line="240" w:lineRule="auto"/>
              <w:rPr>
                <w:rFonts w:eastAsia="Calibri"/>
              </w:rPr>
            </w:pPr>
            <w:r w:rsidRPr="006E5836">
              <w:rPr>
                <w:rFonts w:eastAsia="Calibri"/>
                <w:vertAlign w:val="superscript"/>
              </w:rPr>
              <w:t>Address (if different from above)</w:t>
            </w:r>
          </w:p>
        </w:tc>
      </w:tr>
      <w:tr w:rsidR="006E5836" w:rsidRPr="006E5836" w14:paraId="21B1EC88" w14:textId="77777777" w:rsidTr="008961D3">
        <w:tc>
          <w:tcPr>
            <w:tcW w:w="5391" w:type="dxa"/>
            <w:vAlign w:val="bottom"/>
          </w:tcPr>
          <w:p w14:paraId="1F821C24" w14:textId="77777777" w:rsidR="006E5836" w:rsidRPr="006E5836" w:rsidRDefault="006E5836" w:rsidP="006E5836">
            <w:pPr>
              <w:spacing w:after="0" w:line="240" w:lineRule="auto"/>
              <w:rPr>
                <w:rFonts w:eastAsia="Calibri"/>
              </w:rPr>
            </w:pPr>
            <w:r w:rsidRPr="006E5836">
              <w:rPr>
                <w:rFonts w:eastAsia="Calibri"/>
              </w:rPr>
              <w:t>_____________________________________</w:t>
            </w:r>
          </w:p>
          <w:p w14:paraId="5D7E4E38" w14:textId="77777777" w:rsidR="006E5836" w:rsidRPr="006E5836" w:rsidRDefault="006E5836" w:rsidP="006E5836">
            <w:pPr>
              <w:spacing w:after="0" w:line="240" w:lineRule="auto"/>
              <w:rPr>
                <w:rFonts w:eastAsia="Calibri"/>
                <w:vertAlign w:val="superscript"/>
              </w:rPr>
            </w:pPr>
            <w:r w:rsidRPr="006E5836">
              <w:rPr>
                <w:rFonts w:eastAsia="Calibri"/>
                <w:vertAlign w:val="superscript"/>
              </w:rPr>
              <w:t>Home Phone – Area Code</w:t>
            </w:r>
          </w:p>
        </w:tc>
        <w:tc>
          <w:tcPr>
            <w:tcW w:w="5391" w:type="dxa"/>
            <w:vAlign w:val="bottom"/>
          </w:tcPr>
          <w:p w14:paraId="518B9C93" w14:textId="77777777" w:rsidR="006E5836" w:rsidRPr="006E5836" w:rsidRDefault="006E5836" w:rsidP="006E5836">
            <w:pPr>
              <w:spacing w:after="0" w:line="240" w:lineRule="auto"/>
              <w:rPr>
                <w:rFonts w:eastAsia="Calibri"/>
              </w:rPr>
            </w:pPr>
            <w:r w:rsidRPr="006E5836">
              <w:rPr>
                <w:rFonts w:eastAsia="Calibri"/>
              </w:rPr>
              <w:t>___________________________________</w:t>
            </w:r>
          </w:p>
          <w:p w14:paraId="74029242" w14:textId="77777777" w:rsidR="006E5836" w:rsidRPr="006E5836" w:rsidRDefault="006E5836" w:rsidP="006E5836">
            <w:pPr>
              <w:spacing w:after="0" w:line="240" w:lineRule="auto"/>
              <w:rPr>
                <w:rFonts w:eastAsia="Calibri"/>
              </w:rPr>
            </w:pPr>
            <w:r w:rsidRPr="006E5836">
              <w:rPr>
                <w:rFonts w:eastAsia="Calibri"/>
                <w:vertAlign w:val="superscript"/>
              </w:rPr>
              <w:t>Home Phone – Area Code</w:t>
            </w:r>
          </w:p>
        </w:tc>
      </w:tr>
      <w:tr w:rsidR="006E5836" w:rsidRPr="006E5836" w14:paraId="191A5505" w14:textId="77777777" w:rsidTr="008961D3">
        <w:tc>
          <w:tcPr>
            <w:tcW w:w="5391" w:type="dxa"/>
            <w:vAlign w:val="bottom"/>
          </w:tcPr>
          <w:p w14:paraId="41CBEF4E" w14:textId="77777777" w:rsidR="006E5836" w:rsidRPr="006E5836" w:rsidRDefault="006E5836" w:rsidP="006E5836">
            <w:pPr>
              <w:spacing w:after="0" w:line="240" w:lineRule="auto"/>
              <w:rPr>
                <w:rFonts w:eastAsia="Calibri"/>
              </w:rPr>
            </w:pPr>
            <w:r w:rsidRPr="006E5836">
              <w:rPr>
                <w:rFonts w:eastAsia="Calibri"/>
              </w:rPr>
              <w:t>_____________________________________</w:t>
            </w:r>
          </w:p>
          <w:p w14:paraId="47A84B44" w14:textId="77777777" w:rsidR="006E5836" w:rsidRPr="006E5836" w:rsidRDefault="006E5836" w:rsidP="006E5836">
            <w:pPr>
              <w:spacing w:after="0" w:line="240" w:lineRule="auto"/>
              <w:rPr>
                <w:rFonts w:eastAsia="Calibri"/>
              </w:rPr>
            </w:pPr>
            <w:r w:rsidRPr="006E5836">
              <w:rPr>
                <w:rFonts w:eastAsia="Calibri"/>
                <w:vertAlign w:val="superscript"/>
              </w:rPr>
              <w:t>Work Phone – Area Code</w:t>
            </w:r>
          </w:p>
        </w:tc>
        <w:tc>
          <w:tcPr>
            <w:tcW w:w="5391" w:type="dxa"/>
            <w:vAlign w:val="bottom"/>
          </w:tcPr>
          <w:p w14:paraId="1E5C57EE" w14:textId="77777777" w:rsidR="006E5836" w:rsidRPr="006E5836" w:rsidRDefault="006E5836" w:rsidP="006E5836">
            <w:pPr>
              <w:spacing w:after="0" w:line="240" w:lineRule="auto"/>
              <w:rPr>
                <w:rFonts w:eastAsia="Calibri"/>
              </w:rPr>
            </w:pPr>
            <w:r w:rsidRPr="006E5836">
              <w:rPr>
                <w:rFonts w:eastAsia="Calibri"/>
              </w:rPr>
              <w:t>___________________________________</w:t>
            </w:r>
          </w:p>
          <w:p w14:paraId="57A61256" w14:textId="77777777" w:rsidR="006E5836" w:rsidRPr="006E5836" w:rsidRDefault="006E5836" w:rsidP="006E5836">
            <w:pPr>
              <w:spacing w:after="0" w:line="240" w:lineRule="auto"/>
              <w:rPr>
                <w:rFonts w:eastAsia="Calibri"/>
              </w:rPr>
            </w:pPr>
            <w:r w:rsidRPr="006E5836">
              <w:rPr>
                <w:rFonts w:eastAsia="Calibri"/>
                <w:vertAlign w:val="superscript"/>
              </w:rPr>
              <w:t>Work Phone – Area Code</w:t>
            </w:r>
          </w:p>
        </w:tc>
      </w:tr>
      <w:tr w:rsidR="006E5836" w:rsidRPr="006E5836" w14:paraId="2675E30D" w14:textId="77777777" w:rsidTr="008961D3">
        <w:tc>
          <w:tcPr>
            <w:tcW w:w="5391" w:type="dxa"/>
            <w:vAlign w:val="bottom"/>
          </w:tcPr>
          <w:p w14:paraId="223C6A40" w14:textId="77777777" w:rsidR="006E5836" w:rsidRPr="006E5836" w:rsidRDefault="006E5836" w:rsidP="006E5836">
            <w:pPr>
              <w:spacing w:after="0" w:line="240" w:lineRule="auto"/>
              <w:rPr>
                <w:rFonts w:eastAsia="Calibri"/>
              </w:rPr>
            </w:pPr>
            <w:r w:rsidRPr="006E5836">
              <w:rPr>
                <w:rFonts w:eastAsia="Calibri"/>
              </w:rPr>
              <w:t>_____________________________________</w:t>
            </w:r>
          </w:p>
          <w:p w14:paraId="02C4CD08" w14:textId="77777777" w:rsidR="006E5836" w:rsidRPr="006E5836" w:rsidRDefault="006E5836" w:rsidP="006E5836">
            <w:pPr>
              <w:spacing w:after="0" w:line="240" w:lineRule="auto"/>
              <w:rPr>
                <w:rFonts w:eastAsia="Calibri"/>
                <w:vertAlign w:val="superscript"/>
              </w:rPr>
            </w:pPr>
            <w:r w:rsidRPr="006E5836">
              <w:rPr>
                <w:rFonts w:eastAsia="Calibri"/>
                <w:vertAlign w:val="superscript"/>
              </w:rPr>
              <w:t>Cell Phone – Area Code</w:t>
            </w:r>
          </w:p>
        </w:tc>
        <w:tc>
          <w:tcPr>
            <w:tcW w:w="5391" w:type="dxa"/>
            <w:vAlign w:val="bottom"/>
          </w:tcPr>
          <w:p w14:paraId="52FA4CB9" w14:textId="77777777" w:rsidR="006E5836" w:rsidRPr="006E5836" w:rsidRDefault="006E5836" w:rsidP="006E5836">
            <w:pPr>
              <w:spacing w:after="0" w:line="240" w:lineRule="auto"/>
              <w:rPr>
                <w:rFonts w:eastAsia="Calibri"/>
              </w:rPr>
            </w:pPr>
            <w:r w:rsidRPr="006E5836">
              <w:rPr>
                <w:rFonts w:eastAsia="Calibri"/>
              </w:rPr>
              <w:t>___________________________________</w:t>
            </w:r>
          </w:p>
          <w:p w14:paraId="675E447A" w14:textId="77777777" w:rsidR="006E5836" w:rsidRPr="006E5836" w:rsidRDefault="006E5836" w:rsidP="006E5836">
            <w:pPr>
              <w:spacing w:after="0" w:line="240" w:lineRule="auto"/>
              <w:rPr>
                <w:rFonts w:eastAsia="Calibri"/>
                <w:vertAlign w:val="superscript"/>
              </w:rPr>
            </w:pPr>
            <w:r w:rsidRPr="006E5836">
              <w:rPr>
                <w:rFonts w:eastAsia="Calibri"/>
                <w:vertAlign w:val="superscript"/>
              </w:rPr>
              <w:t>Cell Phone – Area Code</w:t>
            </w:r>
          </w:p>
        </w:tc>
      </w:tr>
    </w:tbl>
    <w:p w14:paraId="13941E53" w14:textId="77777777" w:rsidR="006E5836" w:rsidRPr="006E5836" w:rsidRDefault="006E5836" w:rsidP="006E5836">
      <w:pPr>
        <w:spacing w:before="60" w:after="60" w:line="240" w:lineRule="auto"/>
        <w:rPr>
          <w:rFonts w:eastAsia="Calibri"/>
          <w:sz w:val="16"/>
          <w:szCs w:val="16"/>
        </w:rPr>
      </w:pPr>
    </w:p>
    <w:p w14:paraId="4CDB5547" w14:textId="357B8C8D" w:rsidR="006E5836" w:rsidRPr="006E5836" w:rsidRDefault="006E5836" w:rsidP="006E5836">
      <w:pPr>
        <w:spacing w:before="60" w:after="60" w:line="240" w:lineRule="auto"/>
        <w:rPr>
          <w:rFonts w:ascii="Calibri" w:eastAsia="Calibri" w:hAnsi="Calibri"/>
        </w:rPr>
      </w:pPr>
      <w:r w:rsidRPr="006E5836">
        <w:rPr>
          <w:rFonts w:eastAsia="Calibri"/>
          <w:sz w:val="16"/>
          <w:szCs w:val="16"/>
        </w:rPr>
        <w:t>Parent email</w:t>
      </w:r>
      <w:r w:rsidRPr="006E5836">
        <w:rPr>
          <w:rFonts w:ascii="Calibri" w:eastAsia="Calibri" w:hAnsi="Calibri"/>
          <w:sz w:val="24"/>
          <w:szCs w:val="24"/>
        </w:rPr>
        <w:t xml:space="preserve">_______________________________ </w:t>
      </w:r>
      <w:r w:rsidRPr="006E5836">
        <w:rPr>
          <w:rFonts w:eastAsia="Calibri"/>
          <w:sz w:val="16"/>
          <w:szCs w:val="16"/>
        </w:rPr>
        <w:t xml:space="preserve">Parent email   </w:t>
      </w:r>
      <w:r w:rsidRPr="006E5836">
        <w:rPr>
          <w:rFonts w:ascii="Calibri" w:eastAsia="Calibri" w:hAnsi="Calibri"/>
          <w:sz w:val="24"/>
          <w:szCs w:val="24"/>
        </w:rPr>
        <w:t xml:space="preserve">___________________________________                                            </w:t>
      </w:r>
    </w:p>
    <w:p w14:paraId="156358A4" w14:textId="77777777" w:rsidR="006E5836" w:rsidRPr="006E5836" w:rsidRDefault="006E5836" w:rsidP="006E5836">
      <w:pPr>
        <w:spacing w:before="60" w:after="60" w:line="240" w:lineRule="auto"/>
        <w:jc w:val="center"/>
        <w:rPr>
          <w:rFonts w:ascii="Calibri" w:eastAsia="Calibri" w:hAnsi="Calibri"/>
          <w:sz w:val="24"/>
          <w:szCs w:val="24"/>
        </w:rPr>
      </w:pPr>
      <w:r w:rsidRPr="006E5836">
        <w:rPr>
          <w:rFonts w:ascii="Calibri" w:eastAsia="Calibri" w:hAnsi="Calibri"/>
          <w:sz w:val="24"/>
          <w:szCs w:val="24"/>
        </w:rPr>
        <w:t>*********************************</w:t>
      </w:r>
    </w:p>
    <w:tbl>
      <w:tblPr>
        <w:tblW w:w="10080" w:type="dxa"/>
        <w:tblInd w:w="-360" w:type="dxa"/>
        <w:tblLook w:val="04A0" w:firstRow="1" w:lastRow="0" w:firstColumn="1" w:lastColumn="0" w:noHBand="0" w:noVBand="1"/>
      </w:tblPr>
      <w:tblGrid>
        <w:gridCol w:w="5285"/>
        <w:gridCol w:w="5285"/>
      </w:tblGrid>
      <w:tr w:rsidR="006E5836" w:rsidRPr="006E5836" w14:paraId="72B9948A" w14:textId="77777777" w:rsidTr="008961D3">
        <w:tc>
          <w:tcPr>
            <w:tcW w:w="4860" w:type="dxa"/>
          </w:tcPr>
          <w:p w14:paraId="1F4C48DF" w14:textId="77777777" w:rsidR="006E5836" w:rsidRPr="006E5836" w:rsidRDefault="006E5836" w:rsidP="006E5836">
            <w:pPr>
              <w:spacing w:after="0" w:line="240" w:lineRule="auto"/>
              <w:rPr>
                <w:rFonts w:eastAsia="Calibri"/>
              </w:rPr>
            </w:pPr>
            <w:r w:rsidRPr="006E5836">
              <w:rPr>
                <w:rFonts w:eastAsia="Calibri"/>
              </w:rPr>
              <w:t>Emergency Contact (other than parent)</w:t>
            </w:r>
          </w:p>
        </w:tc>
        <w:tc>
          <w:tcPr>
            <w:tcW w:w="5220" w:type="dxa"/>
          </w:tcPr>
          <w:p w14:paraId="4C945CD1" w14:textId="77777777" w:rsidR="006E5836" w:rsidRPr="006E5836" w:rsidRDefault="006E5836" w:rsidP="006E5836">
            <w:pPr>
              <w:spacing w:after="0" w:line="240" w:lineRule="auto"/>
              <w:rPr>
                <w:rFonts w:eastAsia="Calibri"/>
              </w:rPr>
            </w:pPr>
            <w:r w:rsidRPr="006E5836">
              <w:rPr>
                <w:rFonts w:eastAsia="Calibri"/>
              </w:rPr>
              <w:t>Emergency Contact (other than parent)</w:t>
            </w:r>
          </w:p>
        </w:tc>
      </w:tr>
      <w:tr w:rsidR="006E5836" w:rsidRPr="006E5836" w14:paraId="23FE386D" w14:textId="77777777" w:rsidTr="008961D3">
        <w:tc>
          <w:tcPr>
            <w:tcW w:w="4860" w:type="dxa"/>
            <w:vAlign w:val="bottom"/>
          </w:tcPr>
          <w:p w14:paraId="5484716F" w14:textId="77777777" w:rsidR="006E5836" w:rsidRPr="006E5836" w:rsidRDefault="006E5836" w:rsidP="006E5836">
            <w:pPr>
              <w:spacing w:before="120" w:after="0" w:line="240" w:lineRule="auto"/>
              <w:rPr>
                <w:rFonts w:eastAsia="Calibri"/>
              </w:rPr>
            </w:pPr>
            <w:r w:rsidRPr="006E5836">
              <w:rPr>
                <w:rFonts w:eastAsia="Calibri"/>
              </w:rPr>
              <w:t>_______________________________</w:t>
            </w:r>
          </w:p>
          <w:p w14:paraId="7800A08A" w14:textId="77777777" w:rsidR="006E5836" w:rsidRPr="006E5836" w:rsidRDefault="006E5836" w:rsidP="006E5836">
            <w:pPr>
              <w:spacing w:after="0" w:line="240" w:lineRule="auto"/>
              <w:rPr>
                <w:rFonts w:eastAsia="Calibri"/>
                <w:vertAlign w:val="superscript"/>
              </w:rPr>
            </w:pPr>
            <w:r w:rsidRPr="006E5836">
              <w:rPr>
                <w:rFonts w:eastAsia="Calibri"/>
                <w:vertAlign w:val="superscript"/>
              </w:rPr>
              <w:t>Name</w:t>
            </w:r>
          </w:p>
        </w:tc>
        <w:tc>
          <w:tcPr>
            <w:tcW w:w="5220" w:type="dxa"/>
            <w:vAlign w:val="bottom"/>
          </w:tcPr>
          <w:p w14:paraId="4B1BB994" w14:textId="77777777" w:rsidR="006E5836" w:rsidRPr="006E5836" w:rsidRDefault="006E5836" w:rsidP="006E5836">
            <w:pPr>
              <w:spacing w:before="120" w:after="0" w:line="240" w:lineRule="auto"/>
              <w:rPr>
                <w:rFonts w:eastAsia="Calibri"/>
              </w:rPr>
            </w:pPr>
            <w:r w:rsidRPr="006E5836">
              <w:rPr>
                <w:rFonts w:eastAsia="Calibri"/>
              </w:rPr>
              <w:t>_______________________________</w:t>
            </w:r>
          </w:p>
          <w:p w14:paraId="01AB4EE4" w14:textId="77777777" w:rsidR="006E5836" w:rsidRPr="006E5836" w:rsidRDefault="006E5836" w:rsidP="006E5836">
            <w:pPr>
              <w:spacing w:after="0" w:line="240" w:lineRule="auto"/>
              <w:rPr>
                <w:rFonts w:eastAsia="Calibri"/>
              </w:rPr>
            </w:pPr>
            <w:r w:rsidRPr="006E5836">
              <w:rPr>
                <w:rFonts w:eastAsia="Calibri"/>
                <w:vertAlign w:val="superscript"/>
              </w:rPr>
              <w:t>Name</w:t>
            </w:r>
          </w:p>
        </w:tc>
      </w:tr>
      <w:tr w:rsidR="006E5836" w:rsidRPr="006E5836" w14:paraId="2022E4A6" w14:textId="77777777" w:rsidTr="008961D3">
        <w:tc>
          <w:tcPr>
            <w:tcW w:w="4860" w:type="dxa"/>
            <w:vAlign w:val="bottom"/>
          </w:tcPr>
          <w:p w14:paraId="6AC77EE5" w14:textId="77777777" w:rsidR="006E5836" w:rsidRPr="006E5836" w:rsidRDefault="006E5836" w:rsidP="006E5836">
            <w:pPr>
              <w:spacing w:after="0" w:line="240" w:lineRule="auto"/>
              <w:rPr>
                <w:rFonts w:eastAsia="Calibri"/>
              </w:rPr>
            </w:pPr>
          </w:p>
        </w:tc>
        <w:tc>
          <w:tcPr>
            <w:tcW w:w="5220" w:type="dxa"/>
            <w:vAlign w:val="bottom"/>
          </w:tcPr>
          <w:p w14:paraId="025C0B1C" w14:textId="77777777" w:rsidR="006E5836" w:rsidRPr="006E5836" w:rsidRDefault="006E5836" w:rsidP="006E5836">
            <w:pPr>
              <w:spacing w:after="0" w:line="240" w:lineRule="auto"/>
              <w:rPr>
                <w:rFonts w:eastAsia="Calibri"/>
              </w:rPr>
            </w:pPr>
          </w:p>
        </w:tc>
      </w:tr>
      <w:tr w:rsidR="006E5836" w:rsidRPr="006E5836" w14:paraId="40EBB915" w14:textId="77777777" w:rsidTr="008961D3">
        <w:tc>
          <w:tcPr>
            <w:tcW w:w="4860" w:type="dxa"/>
            <w:vAlign w:val="bottom"/>
          </w:tcPr>
          <w:p w14:paraId="75AA85FA" w14:textId="77777777" w:rsidR="006E5836" w:rsidRPr="006E5836" w:rsidRDefault="006E5836" w:rsidP="006E5836">
            <w:pPr>
              <w:spacing w:after="0" w:line="240" w:lineRule="auto"/>
              <w:rPr>
                <w:rFonts w:eastAsia="Calibri"/>
              </w:rPr>
            </w:pPr>
            <w:r w:rsidRPr="006E5836">
              <w:rPr>
                <w:rFonts w:eastAsia="Calibri"/>
              </w:rPr>
              <w:t>_____________________________________</w:t>
            </w:r>
          </w:p>
          <w:p w14:paraId="29E2B837" w14:textId="77777777" w:rsidR="006E5836" w:rsidRPr="006E5836" w:rsidRDefault="006E5836" w:rsidP="006E5836">
            <w:pPr>
              <w:spacing w:after="0" w:line="240" w:lineRule="auto"/>
              <w:rPr>
                <w:rFonts w:eastAsia="Calibri"/>
                <w:vertAlign w:val="superscript"/>
              </w:rPr>
            </w:pPr>
            <w:r w:rsidRPr="006E5836">
              <w:rPr>
                <w:rFonts w:eastAsia="Calibri"/>
                <w:vertAlign w:val="superscript"/>
              </w:rPr>
              <w:t>Home Phone – Area Code</w:t>
            </w:r>
          </w:p>
        </w:tc>
        <w:tc>
          <w:tcPr>
            <w:tcW w:w="5220" w:type="dxa"/>
            <w:vAlign w:val="bottom"/>
          </w:tcPr>
          <w:p w14:paraId="79C1DB23" w14:textId="77777777" w:rsidR="006E5836" w:rsidRPr="006E5836" w:rsidRDefault="006E5836" w:rsidP="006E5836">
            <w:pPr>
              <w:spacing w:after="0" w:line="240" w:lineRule="auto"/>
              <w:rPr>
                <w:rFonts w:eastAsia="Calibri"/>
              </w:rPr>
            </w:pPr>
            <w:r w:rsidRPr="006E5836">
              <w:rPr>
                <w:rFonts w:eastAsia="Calibri"/>
              </w:rPr>
              <w:t>_____________________________________</w:t>
            </w:r>
          </w:p>
          <w:p w14:paraId="1D00C0A8" w14:textId="77777777" w:rsidR="006E5836" w:rsidRPr="006E5836" w:rsidRDefault="006E5836" w:rsidP="006E5836">
            <w:pPr>
              <w:spacing w:after="0" w:line="240" w:lineRule="auto"/>
              <w:rPr>
                <w:rFonts w:eastAsia="Calibri"/>
              </w:rPr>
            </w:pPr>
            <w:r w:rsidRPr="006E5836">
              <w:rPr>
                <w:rFonts w:eastAsia="Calibri"/>
                <w:vertAlign w:val="superscript"/>
              </w:rPr>
              <w:t>Home Phone – Area Code</w:t>
            </w:r>
          </w:p>
        </w:tc>
      </w:tr>
      <w:tr w:rsidR="006E5836" w:rsidRPr="006E5836" w14:paraId="4D19B0A5" w14:textId="77777777" w:rsidTr="008961D3">
        <w:tc>
          <w:tcPr>
            <w:tcW w:w="4860" w:type="dxa"/>
            <w:vAlign w:val="bottom"/>
          </w:tcPr>
          <w:p w14:paraId="2E28427B" w14:textId="77777777" w:rsidR="006E5836" w:rsidRPr="006E5836" w:rsidRDefault="006E5836" w:rsidP="006E5836">
            <w:pPr>
              <w:spacing w:after="0" w:line="240" w:lineRule="auto"/>
              <w:rPr>
                <w:rFonts w:eastAsia="Calibri"/>
              </w:rPr>
            </w:pPr>
          </w:p>
        </w:tc>
        <w:tc>
          <w:tcPr>
            <w:tcW w:w="5220" w:type="dxa"/>
            <w:vAlign w:val="bottom"/>
          </w:tcPr>
          <w:p w14:paraId="598B3915" w14:textId="77777777" w:rsidR="006E5836" w:rsidRPr="006E5836" w:rsidRDefault="006E5836" w:rsidP="006E5836">
            <w:pPr>
              <w:spacing w:after="0" w:line="240" w:lineRule="auto"/>
              <w:rPr>
                <w:rFonts w:eastAsia="Calibri"/>
              </w:rPr>
            </w:pPr>
          </w:p>
        </w:tc>
      </w:tr>
      <w:tr w:rsidR="006E5836" w:rsidRPr="006E5836" w14:paraId="306DA7A7" w14:textId="77777777" w:rsidTr="008961D3">
        <w:tc>
          <w:tcPr>
            <w:tcW w:w="4860" w:type="dxa"/>
            <w:vAlign w:val="bottom"/>
          </w:tcPr>
          <w:p w14:paraId="6D9A97DC" w14:textId="77777777" w:rsidR="006E5836" w:rsidRPr="006E5836" w:rsidRDefault="006E5836" w:rsidP="006E5836">
            <w:pPr>
              <w:spacing w:after="0" w:line="240" w:lineRule="auto"/>
              <w:rPr>
                <w:rFonts w:eastAsia="Calibri"/>
              </w:rPr>
            </w:pPr>
            <w:r w:rsidRPr="006E5836">
              <w:rPr>
                <w:rFonts w:eastAsia="Calibri"/>
              </w:rPr>
              <w:t>_____________________________________</w:t>
            </w:r>
          </w:p>
          <w:p w14:paraId="5EC0BEAB" w14:textId="77777777" w:rsidR="006E5836" w:rsidRPr="006E5836" w:rsidRDefault="006E5836" w:rsidP="006E5836">
            <w:pPr>
              <w:spacing w:after="0" w:line="240" w:lineRule="auto"/>
              <w:rPr>
                <w:rFonts w:eastAsia="Calibri"/>
              </w:rPr>
            </w:pPr>
            <w:r w:rsidRPr="006E5836">
              <w:rPr>
                <w:rFonts w:eastAsia="Calibri"/>
                <w:vertAlign w:val="superscript"/>
              </w:rPr>
              <w:t>Cell Phone – Area Code</w:t>
            </w:r>
          </w:p>
        </w:tc>
        <w:tc>
          <w:tcPr>
            <w:tcW w:w="5220" w:type="dxa"/>
            <w:vAlign w:val="bottom"/>
          </w:tcPr>
          <w:p w14:paraId="235F87C1" w14:textId="77777777" w:rsidR="006E5836" w:rsidRPr="006E5836" w:rsidRDefault="006E5836" w:rsidP="006E5836">
            <w:pPr>
              <w:spacing w:after="0" w:line="240" w:lineRule="auto"/>
              <w:rPr>
                <w:rFonts w:eastAsia="Calibri"/>
              </w:rPr>
            </w:pPr>
            <w:r w:rsidRPr="006E5836">
              <w:rPr>
                <w:rFonts w:eastAsia="Calibri"/>
              </w:rPr>
              <w:t>_____________________________________</w:t>
            </w:r>
          </w:p>
          <w:p w14:paraId="22E7C497" w14:textId="77777777" w:rsidR="006E5836" w:rsidRPr="006E5836" w:rsidRDefault="006E5836" w:rsidP="006E5836">
            <w:pPr>
              <w:spacing w:after="0" w:line="240" w:lineRule="auto"/>
              <w:rPr>
                <w:rFonts w:eastAsia="Calibri"/>
              </w:rPr>
            </w:pPr>
            <w:r w:rsidRPr="006E5836">
              <w:rPr>
                <w:rFonts w:eastAsia="Calibri"/>
                <w:vertAlign w:val="superscript"/>
              </w:rPr>
              <w:t>Cell Phone – Area Code</w:t>
            </w:r>
          </w:p>
        </w:tc>
      </w:tr>
    </w:tbl>
    <w:p w14:paraId="79C5807D" w14:textId="77777777" w:rsidR="006E5836" w:rsidRPr="006E5836" w:rsidRDefault="006E5836" w:rsidP="006E5836">
      <w:pPr>
        <w:spacing w:after="0" w:line="240" w:lineRule="auto"/>
        <w:jc w:val="center"/>
        <w:rPr>
          <w:rFonts w:eastAsia="Calibri"/>
          <w:b/>
          <w:sz w:val="24"/>
          <w:szCs w:val="24"/>
        </w:rPr>
      </w:pPr>
    </w:p>
    <w:p w14:paraId="28DF3EE9" w14:textId="77777777" w:rsidR="006E5836" w:rsidRPr="006E5836" w:rsidRDefault="006E5836" w:rsidP="006E5836">
      <w:pPr>
        <w:autoSpaceDE w:val="0"/>
        <w:autoSpaceDN w:val="0"/>
        <w:adjustRightInd w:val="0"/>
        <w:spacing w:after="0" w:line="240" w:lineRule="auto"/>
        <w:jc w:val="center"/>
        <w:rPr>
          <w:rFonts w:eastAsia="Calibri" w:cs="Arial-BoldMT"/>
          <w:b/>
          <w:bCs/>
          <w:sz w:val="20"/>
          <w:szCs w:val="20"/>
        </w:rPr>
      </w:pPr>
    </w:p>
    <w:p w14:paraId="177D4218" w14:textId="6E129F79" w:rsidR="006E5836" w:rsidRPr="006E5836" w:rsidRDefault="00CB4DED" w:rsidP="00224279">
      <w:pPr>
        <w:autoSpaceDE w:val="0"/>
        <w:autoSpaceDN w:val="0"/>
        <w:adjustRightInd w:val="0"/>
        <w:spacing w:after="0" w:line="240" w:lineRule="auto"/>
        <w:jc w:val="right"/>
        <w:rPr>
          <w:rFonts w:eastAsia="Calibri" w:cs="Arial-BoldMT"/>
          <w:bCs/>
          <w:i/>
          <w:sz w:val="20"/>
          <w:szCs w:val="20"/>
        </w:rPr>
      </w:pPr>
      <w:r w:rsidRPr="00CB4DED">
        <w:rPr>
          <w:rFonts w:eastAsia="Calibri" w:cs="Arial-BoldMT"/>
          <w:bCs/>
          <w:i/>
          <w:sz w:val="20"/>
          <w:szCs w:val="20"/>
        </w:rPr>
        <w:t>Children and Youth Event Registration Form Continued</w:t>
      </w:r>
    </w:p>
    <w:p w14:paraId="3B5D5734" w14:textId="77777777" w:rsidR="006E5836" w:rsidRPr="006E5836" w:rsidRDefault="006E5836" w:rsidP="006E5836">
      <w:pPr>
        <w:autoSpaceDE w:val="0"/>
        <w:autoSpaceDN w:val="0"/>
        <w:adjustRightInd w:val="0"/>
        <w:spacing w:after="0" w:line="240" w:lineRule="auto"/>
        <w:jc w:val="center"/>
        <w:rPr>
          <w:rFonts w:eastAsia="Calibri" w:cs="Arial-BoldMT"/>
          <w:b/>
          <w:bCs/>
          <w:sz w:val="20"/>
          <w:szCs w:val="20"/>
        </w:rPr>
      </w:pPr>
    </w:p>
    <w:p w14:paraId="06E7407C" w14:textId="77777777" w:rsidR="006E5836" w:rsidRPr="006E5836" w:rsidRDefault="006E5836" w:rsidP="006E5836">
      <w:pPr>
        <w:autoSpaceDE w:val="0"/>
        <w:autoSpaceDN w:val="0"/>
        <w:adjustRightInd w:val="0"/>
        <w:spacing w:after="0" w:line="240" w:lineRule="auto"/>
        <w:jc w:val="center"/>
        <w:rPr>
          <w:rFonts w:eastAsia="Calibri" w:cs="Arial-BoldMT"/>
          <w:b/>
          <w:bCs/>
          <w:sz w:val="20"/>
          <w:szCs w:val="20"/>
        </w:rPr>
      </w:pPr>
      <w:r w:rsidRPr="006E5836">
        <w:rPr>
          <w:rFonts w:eastAsia="Calibri" w:cs="Arial-BoldMT"/>
          <w:b/>
          <w:bCs/>
          <w:sz w:val="20"/>
          <w:szCs w:val="20"/>
        </w:rPr>
        <w:t>Headwaters Mission Center (HMC) Event Photo Release Agreement</w:t>
      </w:r>
    </w:p>
    <w:p w14:paraId="70A1794F" w14:textId="77777777" w:rsidR="006E5836" w:rsidRPr="006E5836" w:rsidRDefault="006E5836" w:rsidP="006E5836">
      <w:pPr>
        <w:autoSpaceDE w:val="0"/>
        <w:autoSpaceDN w:val="0"/>
        <w:adjustRightInd w:val="0"/>
        <w:spacing w:after="0" w:line="240" w:lineRule="auto"/>
        <w:jc w:val="center"/>
        <w:rPr>
          <w:rFonts w:eastAsia="Calibri"/>
          <w:b/>
          <w:bCs/>
          <w:sz w:val="20"/>
          <w:szCs w:val="20"/>
        </w:rPr>
      </w:pPr>
    </w:p>
    <w:p w14:paraId="7DB7C89A" w14:textId="77777777" w:rsidR="006E5836" w:rsidRPr="006E5836" w:rsidRDefault="00705B34" w:rsidP="006E5836">
      <w:pPr>
        <w:autoSpaceDE w:val="0"/>
        <w:autoSpaceDN w:val="0"/>
        <w:adjustRightInd w:val="0"/>
        <w:spacing w:after="40" w:line="240" w:lineRule="auto"/>
        <w:rPr>
          <w:rFonts w:eastAsia="Calibri"/>
          <w:sz w:val="20"/>
          <w:szCs w:val="20"/>
        </w:rPr>
      </w:pPr>
      <w:r w:rsidRPr="005018FF">
        <w:rPr>
          <w:rFonts w:eastAsia="Calibri"/>
          <w:noProof/>
        </w:rPr>
        <w:object w:dxaOrig="290" w:dyaOrig="290" w14:anchorId="1A897053">
          <v:shape id="_x0000_i1034" type="#_x0000_t75" alt="" style="width:15pt;height:15pt;mso-width-percent:0;mso-height-percent:0;mso-width-percent:0;mso-height-percent:0" o:ole="">
            <v:imagedata r:id="rId95" o:title=""/>
          </v:shape>
          <o:OLEObject Type="Embed" ProgID="Visio.Drawing.11" ShapeID="_x0000_i1034" DrawAspect="Content" ObjectID="_1611899031" r:id="rId101"/>
        </w:object>
      </w:r>
      <w:r w:rsidR="006E5836" w:rsidRPr="006E5836">
        <w:rPr>
          <w:rFonts w:eastAsia="Calibri"/>
        </w:rPr>
        <w:t xml:space="preserve"> </w:t>
      </w:r>
      <w:r w:rsidR="006E5836" w:rsidRPr="006E5836">
        <w:rPr>
          <w:rFonts w:eastAsia="Calibri"/>
          <w:sz w:val="20"/>
          <w:szCs w:val="20"/>
        </w:rPr>
        <w:t>Yes, I give consent to and authorize the taking of photographs or videotapes in which the applicant(s) may appear. I waive all right of privacy in and to any said photographs or videotapes.</w:t>
      </w:r>
    </w:p>
    <w:p w14:paraId="0E97B45C" w14:textId="77777777" w:rsidR="006E5836" w:rsidRPr="006E5836" w:rsidRDefault="006E5836" w:rsidP="006E5836">
      <w:pPr>
        <w:autoSpaceDE w:val="0"/>
        <w:autoSpaceDN w:val="0"/>
        <w:adjustRightInd w:val="0"/>
        <w:spacing w:after="0" w:line="240" w:lineRule="auto"/>
        <w:jc w:val="center"/>
        <w:rPr>
          <w:rFonts w:eastAsia="Calibri"/>
          <w:b/>
          <w:bCs/>
          <w:sz w:val="20"/>
          <w:szCs w:val="20"/>
        </w:rPr>
      </w:pPr>
    </w:p>
    <w:p w14:paraId="6CEEDD00" w14:textId="77777777" w:rsidR="006E5836" w:rsidRPr="006E5836" w:rsidRDefault="006E5836" w:rsidP="006E5836">
      <w:pPr>
        <w:autoSpaceDE w:val="0"/>
        <w:autoSpaceDN w:val="0"/>
        <w:adjustRightInd w:val="0"/>
        <w:spacing w:after="0" w:line="240" w:lineRule="auto"/>
        <w:jc w:val="center"/>
        <w:rPr>
          <w:rFonts w:eastAsia="Calibri"/>
          <w:b/>
          <w:bCs/>
          <w:sz w:val="20"/>
          <w:szCs w:val="20"/>
        </w:rPr>
      </w:pPr>
      <w:r w:rsidRPr="006E5836">
        <w:rPr>
          <w:rFonts w:eastAsia="Calibri"/>
          <w:b/>
          <w:bCs/>
          <w:sz w:val="20"/>
          <w:szCs w:val="20"/>
        </w:rPr>
        <w:t>Activity Consent</w:t>
      </w:r>
    </w:p>
    <w:p w14:paraId="22A12FF4" w14:textId="77777777" w:rsidR="006E5836" w:rsidRPr="006E5836" w:rsidRDefault="006E5836" w:rsidP="006E5836">
      <w:pPr>
        <w:autoSpaceDE w:val="0"/>
        <w:autoSpaceDN w:val="0"/>
        <w:adjustRightInd w:val="0"/>
        <w:spacing w:after="60" w:line="240" w:lineRule="auto"/>
        <w:rPr>
          <w:rFonts w:eastAsia="Calibri"/>
          <w:sz w:val="20"/>
          <w:szCs w:val="20"/>
        </w:rPr>
      </w:pPr>
      <w:r w:rsidRPr="006E5836">
        <w:rPr>
          <w:rFonts w:eastAsia="Calibri"/>
          <w:sz w:val="20"/>
          <w:szCs w:val="20"/>
        </w:rPr>
        <w:t xml:space="preserve">I specifically consent to their participation in this event. I certify that the participant has the necessary skills to be involved in any of the approved activities (e.g., if boating is approved, the camper can swim). I specifically do </w:t>
      </w:r>
      <w:r w:rsidRPr="006E5836">
        <w:rPr>
          <w:rFonts w:eastAsia="Calibri"/>
          <w:b/>
          <w:bCs/>
          <w:sz w:val="20"/>
          <w:szCs w:val="20"/>
        </w:rPr>
        <w:t xml:space="preserve">NOT </w:t>
      </w:r>
      <w:r w:rsidRPr="006E5836">
        <w:rPr>
          <w:rFonts w:eastAsia="Calibri"/>
          <w:sz w:val="20"/>
          <w:szCs w:val="20"/>
        </w:rPr>
        <w:t xml:space="preserve">want them to participate in the following activities: </w:t>
      </w:r>
    </w:p>
    <w:p w14:paraId="1CB96D4C" w14:textId="77777777" w:rsidR="006E5836" w:rsidRPr="006E5836" w:rsidRDefault="006E5836" w:rsidP="006E5836">
      <w:pPr>
        <w:autoSpaceDE w:val="0"/>
        <w:autoSpaceDN w:val="0"/>
        <w:adjustRightInd w:val="0"/>
        <w:spacing w:after="60" w:line="240" w:lineRule="auto"/>
        <w:rPr>
          <w:rFonts w:eastAsia="Calibri"/>
          <w:sz w:val="20"/>
          <w:szCs w:val="20"/>
        </w:rPr>
      </w:pPr>
      <w:r w:rsidRPr="006E5836">
        <w:rPr>
          <w:rFonts w:eastAsia="Calibri"/>
          <w:sz w:val="20"/>
          <w:szCs w:val="20"/>
        </w:rPr>
        <w:t>____________________________________________________________________________________</w:t>
      </w:r>
    </w:p>
    <w:p w14:paraId="10A2C54B" w14:textId="77777777" w:rsidR="006E5836" w:rsidRPr="006E5836" w:rsidRDefault="006E5836" w:rsidP="006E5836">
      <w:pPr>
        <w:autoSpaceDE w:val="0"/>
        <w:autoSpaceDN w:val="0"/>
        <w:adjustRightInd w:val="0"/>
        <w:spacing w:after="60" w:line="240" w:lineRule="auto"/>
        <w:rPr>
          <w:rFonts w:eastAsia="Calibri"/>
          <w:sz w:val="20"/>
          <w:szCs w:val="20"/>
        </w:rPr>
      </w:pPr>
    </w:p>
    <w:p w14:paraId="4F778910" w14:textId="77777777" w:rsidR="006E5836" w:rsidRPr="006E5836" w:rsidRDefault="006E5836" w:rsidP="006E5836">
      <w:pPr>
        <w:autoSpaceDE w:val="0"/>
        <w:autoSpaceDN w:val="0"/>
        <w:adjustRightInd w:val="0"/>
        <w:spacing w:after="60" w:line="240" w:lineRule="auto"/>
        <w:rPr>
          <w:rFonts w:eastAsia="Calibri"/>
          <w:sz w:val="20"/>
          <w:szCs w:val="20"/>
        </w:rPr>
      </w:pPr>
      <w:r w:rsidRPr="006E5836">
        <w:rPr>
          <w:rFonts w:eastAsia="Calibri"/>
          <w:sz w:val="20"/>
          <w:szCs w:val="20"/>
        </w:rPr>
        <w:t>____________________________________________________________________________________</w:t>
      </w:r>
    </w:p>
    <w:p w14:paraId="37D21B35" w14:textId="77777777" w:rsidR="006E5836" w:rsidRPr="006E5836" w:rsidRDefault="006E5836" w:rsidP="006E5836">
      <w:pPr>
        <w:autoSpaceDE w:val="0"/>
        <w:autoSpaceDN w:val="0"/>
        <w:adjustRightInd w:val="0"/>
        <w:spacing w:after="60" w:line="240" w:lineRule="auto"/>
        <w:rPr>
          <w:rFonts w:eastAsia="Calibri"/>
          <w:sz w:val="20"/>
          <w:szCs w:val="20"/>
        </w:rPr>
      </w:pPr>
    </w:p>
    <w:p w14:paraId="126A856A" w14:textId="77777777" w:rsidR="006E5836" w:rsidRPr="006E5836" w:rsidRDefault="006E5836" w:rsidP="006E5836">
      <w:pPr>
        <w:autoSpaceDE w:val="0"/>
        <w:autoSpaceDN w:val="0"/>
        <w:adjustRightInd w:val="0"/>
        <w:spacing w:after="60" w:line="240" w:lineRule="auto"/>
        <w:rPr>
          <w:rFonts w:eastAsia="Calibri"/>
          <w:sz w:val="20"/>
          <w:szCs w:val="20"/>
        </w:rPr>
      </w:pPr>
      <w:r w:rsidRPr="006E5836">
        <w:rPr>
          <w:rFonts w:eastAsia="Calibri"/>
          <w:sz w:val="20"/>
          <w:szCs w:val="20"/>
        </w:rPr>
        <w:t>____________________________________________________________________________________</w:t>
      </w:r>
    </w:p>
    <w:p w14:paraId="1B8D0016" w14:textId="77777777" w:rsidR="006E5836" w:rsidRPr="006E5836" w:rsidRDefault="006E5836" w:rsidP="006E5836">
      <w:pPr>
        <w:autoSpaceDE w:val="0"/>
        <w:autoSpaceDN w:val="0"/>
        <w:adjustRightInd w:val="0"/>
        <w:spacing w:after="0" w:line="240" w:lineRule="auto"/>
        <w:jc w:val="center"/>
        <w:rPr>
          <w:rFonts w:eastAsia="Calibri"/>
          <w:b/>
          <w:bCs/>
          <w:sz w:val="20"/>
          <w:szCs w:val="20"/>
        </w:rPr>
      </w:pPr>
    </w:p>
    <w:p w14:paraId="0B4917E6" w14:textId="77777777" w:rsidR="006E5836" w:rsidRPr="006E5836" w:rsidRDefault="006E5836" w:rsidP="006E5836">
      <w:pPr>
        <w:autoSpaceDE w:val="0"/>
        <w:autoSpaceDN w:val="0"/>
        <w:adjustRightInd w:val="0"/>
        <w:spacing w:after="0" w:line="240" w:lineRule="auto"/>
        <w:jc w:val="center"/>
        <w:rPr>
          <w:rFonts w:eastAsia="Calibri"/>
          <w:b/>
          <w:bCs/>
          <w:sz w:val="20"/>
          <w:szCs w:val="20"/>
        </w:rPr>
      </w:pPr>
    </w:p>
    <w:p w14:paraId="0E26861C" w14:textId="77777777" w:rsidR="006E5836" w:rsidRPr="006E5836" w:rsidRDefault="006E5836" w:rsidP="006E5836">
      <w:pPr>
        <w:autoSpaceDE w:val="0"/>
        <w:autoSpaceDN w:val="0"/>
        <w:adjustRightInd w:val="0"/>
        <w:spacing w:after="0" w:line="240" w:lineRule="auto"/>
        <w:jc w:val="center"/>
        <w:rPr>
          <w:rFonts w:eastAsia="Calibri"/>
          <w:b/>
          <w:bCs/>
          <w:sz w:val="20"/>
          <w:szCs w:val="20"/>
        </w:rPr>
      </w:pPr>
      <w:r w:rsidRPr="006E5836">
        <w:rPr>
          <w:rFonts w:eastAsia="Calibri"/>
          <w:b/>
          <w:bCs/>
          <w:sz w:val="20"/>
          <w:szCs w:val="20"/>
        </w:rPr>
        <w:t>Liability Release</w:t>
      </w:r>
    </w:p>
    <w:p w14:paraId="76F39272" w14:textId="77777777" w:rsidR="006E5836" w:rsidRPr="006E5836" w:rsidRDefault="006E5836" w:rsidP="006E5836">
      <w:pPr>
        <w:autoSpaceDE w:val="0"/>
        <w:autoSpaceDN w:val="0"/>
        <w:adjustRightInd w:val="0"/>
        <w:spacing w:after="60" w:line="240" w:lineRule="auto"/>
        <w:rPr>
          <w:rFonts w:eastAsia="Calibri"/>
          <w:iCs/>
          <w:sz w:val="20"/>
          <w:szCs w:val="20"/>
        </w:rPr>
      </w:pPr>
      <w:r w:rsidRPr="006E5836">
        <w:rPr>
          <w:rFonts w:eastAsia="Calibri"/>
          <w:iCs/>
          <w:sz w:val="20"/>
          <w:szCs w:val="20"/>
        </w:rPr>
        <w:t>I have read the information on this form and filled in the requested information to the best of my/our knowledge.  I understand that it is my responsibility to inform the Headwaters Mission Center if this information changes.  I hereby release the Headwaters Mission Center from any liability as a result of my or my child’s participation in programs sponsored by the Headwaters Mission Center.</w:t>
      </w:r>
    </w:p>
    <w:p w14:paraId="79461B0B" w14:textId="77777777" w:rsidR="006E5836" w:rsidRPr="006E5836" w:rsidRDefault="006E5836" w:rsidP="006E5836">
      <w:pPr>
        <w:autoSpaceDE w:val="0"/>
        <w:autoSpaceDN w:val="0"/>
        <w:adjustRightInd w:val="0"/>
        <w:spacing w:after="120" w:line="240" w:lineRule="auto"/>
        <w:rPr>
          <w:rFonts w:eastAsia="Calibri"/>
          <w:b/>
          <w:bCs/>
          <w:i/>
          <w:iCs/>
          <w:sz w:val="20"/>
          <w:szCs w:val="20"/>
        </w:rPr>
      </w:pPr>
      <w:r w:rsidRPr="006E5836">
        <w:rPr>
          <w:rFonts w:eastAsia="Calibri"/>
          <w:b/>
          <w:bCs/>
          <w:iCs/>
          <w:sz w:val="20"/>
          <w:szCs w:val="20"/>
        </w:rPr>
        <w:t xml:space="preserve">Parents or guardian must sign unless participant is 18 years of age or older. If parents are separated or divorced, the custodial parent must sign.  </w:t>
      </w:r>
      <w:r w:rsidRPr="006E5836">
        <w:rPr>
          <w:rFonts w:eastAsia="Calibri"/>
          <w:b/>
          <w:sz w:val="20"/>
          <w:szCs w:val="20"/>
        </w:rPr>
        <w:t>I/we have read and consent to the releases specified in this registration form</w:t>
      </w:r>
    </w:p>
    <w:p w14:paraId="11886A1D" w14:textId="10A99F5E" w:rsidR="006E5836" w:rsidRPr="006E5836" w:rsidRDefault="006E5836" w:rsidP="006E5836">
      <w:pPr>
        <w:autoSpaceDE w:val="0"/>
        <w:autoSpaceDN w:val="0"/>
        <w:adjustRightInd w:val="0"/>
        <w:spacing w:before="180" w:after="120" w:line="240" w:lineRule="auto"/>
        <w:rPr>
          <w:rFonts w:ascii="Calibri" w:eastAsia="Calibri" w:hAnsi="Calibri"/>
          <w:i/>
          <w:iCs/>
          <w:sz w:val="20"/>
          <w:szCs w:val="20"/>
        </w:rPr>
      </w:pPr>
      <w:r w:rsidRPr="006E5836">
        <w:rPr>
          <w:rFonts w:ascii="Calibri" w:eastAsia="Calibri" w:hAnsi="Calibri"/>
          <w:i/>
          <w:iCs/>
          <w:sz w:val="20"/>
          <w:szCs w:val="20"/>
        </w:rPr>
        <w:t xml:space="preserve">Participant Signature (if 18 or </w:t>
      </w:r>
      <w:r w:rsidR="000A02D2" w:rsidRPr="006E5836">
        <w:rPr>
          <w:rFonts w:ascii="Calibri" w:eastAsia="Calibri" w:hAnsi="Calibri"/>
          <w:i/>
          <w:iCs/>
          <w:sz w:val="20"/>
          <w:szCs w:val="20"/>
        </w:rPr>
        <w:t>older) _</w:t>
      </w:r>
      <w:r w:rsidRPr="006E5836">
        <w:rPr>
          <w:rFonts w:ascii="Calibri" w:eastAsia="Calibri" w:hAnsi="Calibri"/>
          <w:i/>
          <w:iCs/>
          <w:sz w:val="20"/>
          <w:szCs w:val="20"/>
        </w:rPr>
        <w:t>__________________________________________________ Date________________</w:t>
      </w:r>
    </w:p>
    <w:p w14:paraId="395B8A6A" w14:textId="77777777" w:rsidR="006E5836" w:rsidRPr="006E5836" w:rsidRDefault="006E5836" w:rsidP="006E5836">
      <w:pPr>
        <w:spacing w:after="0" w:line="240" w:lineRule="auto"/>
        <w:rPr>
          <w:rFonts w:ascii="Calibri" w:eastAsia="Calibri" w:hAnsi="Calibri"/>
          <w:i/>
          <w:iCs/>
          <w:sz w:val="20"/>
          <w:szCs w:val="20"/>
        </w:rPr>
      </w:pPr>
      <w:r w:rsidRPr="006E5836">
        <w:rPr>
          <w:rFonts w:ascii="Calibri" w:eastAsia="Calibri" w:hAnsi="Calibri"/>
          <w:i/>
          <w:iCs/>
          <w:sz w:val="20"/>
          <w:szCs w:val="20"/>
        </w:rPr>
        <w:t>Parent/Guardian Signature__________________________________________________________ Date________________</w:t>
      </w:r>
    </w:p>
    <w:p w14:paraId="07D9E0F9" w14:textId="77777777" w:rsidR="006E5836" w:rsidRPr="006E5836" w:rsidRDefault="006E5836" w:rsidP="006E5836">
      <w:pPr>
        <w:spacing w:after="0" w:line="240" w:lineRule="auto"/>
        <w:rPr>
          <w:rFonts w:ascii="Calibri" w:eastAsia="Calibri" w:hAnsi="Calibri"/>
          <w:i/>
          <w:iCs/>
          <w:sz w:val="20"/>
          <w:szCs w:val="20"/>
        </w:rPr>
      </w:pPr>
    </w:p>
    <w:p w14:paraId="1F2BB531" w14:textId="77777777" w:rsidR="00F828D7" w:rsidRDefault="00F828D7" w:rsidP="006E5836">
      <w:pPr>
        <w:spacing w:after="0" w:line="240" w:lineRule="auto"/>
        <w:jc w:val="center"/>
        <w:rPr>
          <w:rFonts w:eastAsia="Calibri"/>
          <w:b/>
          <w:sz w:val="24"/>
          <w:szCs w:val="24"/>
        </w:rPr>
      </w:pPr>
    </w:p>
    <w:p w14:paraId="4C98697A" w14:textId="31C9A0D4" w:rsidR="006E5836" w:rsidRPr="006E5836" w:rsidRDefault="006E5836" w:rsidP="006E5836">
      <w:pPr>
        <w:spacing w:after="0" w:line="240" w:lineRule="auto"/>
        <w:jc w:val="center"/>
        <w:rPr>
          <w:rFonts w:eastAsia="Calibri"/>
          <w:b/>
          <w:sz w:val="24"/>
          <w:szCs w:val="24"/>
        </w:rPr>
      </w:pPr>
      <w:r w:rsidRPr="006E5836">
        <w:rPr>
          <w:rFonts w:eastAsia="Calibri"/>
          <w:b/>
          <w:sz w:val="24"/>
          <w:szCs w:val="24"/>
        </w:rPr>
        <w:t>A Health Information Form must be completed</w:t>
      </w:r>
    </w:p>
    <w:p w14:paraId="0E134FEE" w14:textId="77777777" w:rsidR="006E5836" w:rsidRPr="006E5836" w:rsidRDefault="006E5836" w:rsidP="006E5836">
      <w:pPr>
        <w:spacing w:after="0" w:line="240" w:lineRule="auto"/>
        <w:jc w:val="center"/>
        <w:rPr>
          <w:rFonts w:eastAsia="Calibri"/>
          <w:b/>
          <w:sz w:val="24"/>
          <w:szCs w:val="24"/>
        </w:rPr>
      </w:pPr>
      <w:r w:rsidRPr="006E5836">
        <w:rPr>
          <w:rFonts w:eastAsia="Calibri"/>
          <w:b/>
          <w:sz w:val="24"/>
          <w:szCs w:val="24"/>
        </w:rPr>
        <w:t>for the participant to attend this event!</w:t>
      </w:r>
    </w:p>
    <w:p w14:paraId="408C7562" w14:textId="5FCBCD3F" w:rsidR="006E5836" w:rsidRDefault="006E5836" w:rsidP="0029410F">
      <w:pPr>
        <w:tabs>
          <w:tab w:val="center" w:pos="5105"/>
          <w:tab w:val="right" w:pos="10210"/>
        </w:tabs>
        <w:spacing w:after="0" w:line="240" w:lineRule="auto"/>
        <w:rPr>
          <w:rFonts w:eastAsia="Times New Roman"/>
          <w:b/>
          <w:sz w:val="24"/>
          <w:szCs w:val="24"/>
        </w:rPr>
      </w:pPr>
    </w:p>
    <w:p w14:paraId="288DC36E" w14:textId="0BEC6228" w:rsidR="006E5836" w:rsidRDefault="006E5836" w:rsidP="0029410F">
      <w:pPr>
        <w:tabs>
          <w:tab w:val="center" w:pos="5105"/>
          <w:tab w:val="right" w:pos="10210"/>
        </w:tabs>
        <w:spacing w:after="0" w:line="240" w:lineRule="auto"/>
        <w:rPr>
          <w:rFonts w:eastAsia="Times New Roman"/>
          <w:b/>
          <w:sz w:val="24"/>
          <w:szCs w:val="24"/>
        </w:rPr>
      </w:pPr>
    </w:p>
    <w:p w14:paraId="067E602B" w14:textId="393BF79C" w:rsidR="00F828D7" w:rsidRDefault="00F828D7" w:rsidP="0029410F">
      <w:pPr>
        <w:tabs>
          <w:tab w:val="center" w:pos="5105"/>
          <w:tab w:val="right" w:pos="10210"/>
        </w:tabs>
        <w:spacing w:after="0" w:line="240" w:lineRule="auto"/>
        <w:rPr>
          <w:rFonts w:eastAsia="Times New Roman"/>
          <w:b/>
          <w:sz w:val="24"/>
          <w:szCs w:val="24"/>
        </w:rPr>
      </w:pPr>
    </w:p>
    <w:p w14:paraId="4C96F908" w14:textId="56DC8E2F" w:rsidR="00F828D7" w:rsidRDefault="00F828D7" w:rsidP="0029410F">
      <w:pPr>
        <w:tabs>
          <w:tab w:val="center" w:pos="5105"/>
          <w:tab w:val="right" w:pos="10210"/>
        </w:tabs>
        <w:spacing w:after="0" w:line="240" w:lineRule="auto"/>
        <w:rPr>
          <w:rFonts w:eastAsia="Times New Roman"/>
          <w:b/>
          <w:sz w:val="24"/>
          <w:szCs w:val="24"/>
        </w:rPr>
      </w:pPr>
    </w:p>
    <w:p w14:paraId="66477897" w14:textId="5EEA18B0" w:rsidR="00F828D7" w:rsidRDefault="00F828D7" w:rsidP="0029410F">
      <w:pPr>
        <w:tabs>
          <w:tab w:val="center" w:pos="5105"/>
          <w:tab w:val="right" w:pos="10210"/>
        </w:tabs>
        <w:spacing w:after="0" w:line="240" w:lineRule="auto"/>
        <w:rPr>
          <w:rFonts w:eastAsia="Times New Roman"/>
          <w:b/>
          <w:sz w:val="24"/>
          <w:szCs w:val="24"/>
        </w:rPr>
      </w:pPr>
    </w:p>
    <w:p w14:paraId="55C1FDFD" w14:textId="0E39BBE3" w:rsidR="00F828D7" w:rsidRDefault="00F828D7" w:rsidP="0029410F">
      <w:pPr>
        <w:tabs>
          <w:tab w:val="center" w:pos="5105"/>
          <w:tab w:val="right" w:pos="10210"/>
        </w:tabs>
        <w:spacing w:after="0" w:line="240" w:lineRule="auto"/>
        <w:rPr>
          <w:rFonts w:eastAsia="Times New Roman"/>
          <w:b/>
          <w:sz w:val="24"/>
          <w:szCs w:val="24"/>
        </w:rPr>
      </w:pPr>
    </w:p>
    <w:p w14:paraId="57E9B94C" w14:textId="6AD2D9E9" w:rsidR="00F828D7" w:rsidRDefault="00F828D7" w:rsidP="0029410F">
      <w:pPr>
        <w:tabs>
          <w:tab w:val="center" w:pos="5105"/>
          <w:tab w:val="right" w:pos="10210"/>
        </w:tabs>
        <w:spacing w:after="0" w:line="240" w:lineRule="auto"/>
        <w:rPr>
          <w:rFonts w:eastAsia="Times New Roman"/>
          <w:b/>
          <w:sz w:val="24"/>
          <w:szCs w:val="24"/>
        </w:rPr>
      </w:pPr>
    </w:p>
    <w:p w14:paraId="35FEB9EE" w14:textId="77777777" w:rsidR="00F828D7" w:rsidRDefault="00F828D7" w:rsidP="0029410F">
      <w:pPr>
        <w:tabs>
          <w:tab w:val="center" w:pos="5105"/>
          <w:tab w:val="right" w:pos="10210"/>
        </w:tabs>
        <w:spacing w:after="0" w:line="240" w:lineRule="auto"/>
        <w:rPr>
          <w:rFonts w:eastAsia="Times New Roman"/>
          <w:b/>
          <w:sz w:val="24"/>
          <w:szCs w:val="24"/>
        </w:rPr>
      </w:pPr>
    </w:p>
    <w:p w14:paraId="28BAE450" w14:textId="24D587FD" w:rsidR="00F828D7" w:rsidRDefault="00F828D7" w:rsidP="0029410F">
      <w:pPr>
        <w:tabs>
          <w:tab w:val="center" w:pos="5105"/>
          <w:tab w:val="right" w:pos="10210"/>
        </w:tabs>
        <w:spacing w:after="0" w:line="240" w:lineRule="auto"/>
        <w:rPr>
          <w:rFonts w:eastAsia="Times New Roman"/>
          <w:b/>
          <w:sz w:val="24"/>
          <w:szCs w:val="24"/>
        </w:rPr>
      </w:pPr>
    </w:p>
    <w:p w14:paraId="2ECEADDB" w14:textId="49F08632" w:rsidR="00F828D7" w:rsidRDefault="00F828D7" w:rsidP="0029410F">
      <w:pPr>
        <w:tabs>
          <w:tab w:val="center" w:pos="5105"/>
          <w:tab w:val="right" w:pos="10210"/>
        </w:tabs>
        <w:spacing w:after="0" w:line="240" w:lineRule="auto"/>
        <w:rPr>
          <w:rFonts w:eastAsia="Times New Roman"/>
          <w:b/>
          <w:sz w:val="24"/>
          <w:szCs w:val="24"/>
        </w:rPr>
      </w:pPr>
    </w:p>
    <w:p w14:paraId="2B590BA0" w14:textId="121FBC57" w:rsidR="00F828D7" w:rsidRDefault="00F828D7" w:rsidP="0029410F">
      <w:pPr>
        <w:tabs>
          <w:tab w:val="center" w:pos="5105"/>
          <w:tab w:val="right" w:pos="10210"/>
        </w:tabs>
        <w:spacing w:after="0" w:line="240" w:lineRule="auto"/>
        <w:rPr>
          <w:rFonts w:eastAsia="Times New Roman"/>
          <w:b/>
          <w:sz w:val="24"/>
          <w:szCs w:val="24"/>
        </w:rPr>
      </w:pPr>
    </w:p>
    <w:p w14:paraId="66890675" w14:textId="77777777" w:rsidR="00F828D7" w:rsidRDefault="00F828D7" w:rsidP="0029410F">
      <w:pPr>
        <w:tabs>
          <w:tab w:val="center" w:pos="5105"/>
          <w:tab w:val="right" w:pos="10210"/>
        </w:tabs>
        <w:spacing w:after="0" w:line="240" w:lineRule="auto"/>
        <w:rPr>
          <w:rFonts w:eastAsia="Times New Roman"/>
          <w:b/>
          <w:sz w:val="24"/>
          <w:szCs w:val="24"/>
        </w:rPr>
      </w:pPr>
    </w:p>
    <w:p w14:paraId="4AE063FC" w14:textId="3674F94B" w:rsidR="00BB65F5" w:rsidRPr="00BB65F5" w:rsidRDefault="0029410F" w:rsidP="0029410F">
      <w:pPr>
        <w:tabs>
          <w:tab w:val="center" w:pos="5105"/>
          <w:tab w:val="right" w:pos="10210"/>
        </w:tabs>
        <w:spacing w:after="0" w:line="240" w:lineRule="auto"/>
        <w:rPr>
          <w:rFonts w:eastAsia="Times New Roman"/>
          <w:b/>
          <w:sz w:val="24"/>
          <w:szCs w:val="24"/>
        </w:rPr>
      </w:pPr>
      <w:r>
        <w:rPr>
          <w:rFonts w:eastAsia="Times New Roman"/>
          <w:b/>
          <w:sz w:val="24"/>
          <w:szCs w:val="24"/>
        </w:rPr>
        <w:tab/>
      </w:r>
    </w:p>
    <w:p w14:paraId="0FCD5133" w14:textId="77777777" w:rsidR="009C4A30" w:rsidRPr="009C4A30" w:rsidRDefault="009C4A30" w:rsidP="009C4A30">
      <w:pPr>
        <w:tabs>
          <w:tab w:val="center" w:pos="4320"/>
          <w:tab w:val="right" w:pos="8640"/>
        </w:tabs>
        <w:spacing w:after="0" w:line="240" w:lineRule="auto"/>
        <w:ind w:left="2880"/>
        <w:jc w:val="center"/>
        <w:rPr>
          <w:rFonts w:eastAsia="Times New Roman"/>
          <w:color w:val="002060"/>
          <w:sz w:val="40"/>
          <w:szCs w:val="40"/>
        </w:rPr>
      </w:pPr>
      <w:r w:rsidRPr="009C4A30">
        <w:rPr>
          <w:rFonts w:ascii="Times New Roman" w:eastAsia="Times New Roman" w:hAnsi="Times New Roman"/>
          <w:noProof/>
          <w:color w:val="002060"/>
          <w:sz w:val="24"/>
          <w:szCs w:val="24"/>
        </w:rPr>
        <w:lastRenderedPageBreak/>
        <w:drawing>
          <wp:anchor distT="0" distB="0" distL="114300" distR="114300" simplePos="0" relativeHeight="251680768" behindDoc="1" locked="0" layoutInCell="1" allowOverlap="1" wp14:anchorId="7C2E20BC" wp14:editId="656D620B">
            <wp:simplePos x="0" y="0"/>
            <wp:positionH relativeFrom="column">
              <wp:posOffset>76200</wp:posOffset>
            </wp:positionH>
            <wp:positionV relativeFrom="paragraph">
              <wp:posOffset>-310515</wp:posOffset>
            </wp:positionV>
            <wp:extent cx="1320800" cy="1213126"/>
            <wp:effectExtent l="0" t="0" r="0" b="6350"/>
            <wp:wrapNone/>
            <wp:docPr id="46" name="Picture 2"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20800" cy="12131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A30">
        <w:rPr>
          <w:rFonts w:eastAsia="Times New Roman"/>
          <w:noProof/>
          <w:color w:val="002060"/>
          <w:sz w:val="40"/>
          <w:szCs w:val="40"/>
        </w:rPr>
        <w:t>Family</w:t>
      </w:r>
      <w:r w:rsidRPr="009C4A30">
        <w:rPr>
          <w:rFonts w:eastAsia="Times New Roman"/>
          <w:color w:val="002060"/>
          <w:sz w:val="40"/>
          <w:szCs w:val="40"/>
        </w:rPr>
        <w:t xml:space="preserve"> Registration Form</w:t>
      </w:r>
    </w:p>
    <w:p w14:paraId="52B0BF75" w14:textId="77777777" w:rsidR="009C4A30" w:rsidRPr="009C4A30" w:rsidRDefault="009C4A30" w:rsidP="009C4A30">
      <w:pPr>
        <w:tabs>
          <w:tab w:val="center" w:pos="4320"/>
          <w:tab w:val="right" w:pos="8640"/>
        </w:tabs>
        <w:spacing w:after="120" w:line="240" w:lineRule="auto"/>
        <w:ind w:left="2880"/>
        <w:jc w:val="center"/>
        <w:rPr>
          <w:rFonts w:eastAsia="Times New Roman"/>
          <w:color w:val="002060"/>
          <w:sz w:val="18"/>
          <w:szCs w:val="18"/>
        </w:rPr>
      </w:pPr>
      <w:r w:rsidRPr="009C4A30">
        <w:rPr>
          <w:rFonts w:eastAsia="Times New Roman"/>
          <w:color w:val="002060"/>
          <w:sz w:val="18"/>
          <w:szCs w:val="18"/>
        </w:rPr>
        <w:t>Headwaters Mission Center Gathering Ministries Event</w:t>
      </w:r>
    </w:p>
    <w:p w14:paraId="61ADD29A" w14:textId="1E9CB331" w:rsidR="009C4A30" w:rsidRDefault="000A02D2" w:rsidP="009C4A30">
      <w:pPr>
        <w:tabs>
          <w:tab w:val="center" w:pos="4320"/>
          <w:tab w:val="right" w:pos="8640"/>
        </w:tabs>
        <w:spacing w:after="120" w:line="240" w:lineRule="auto"/>
        <w:ind w:left="2880"/>
        <w:jc w:val="center"/>
        <w:rPr>
          <w:rFonts w:eastAsia="Times New Roman"/>
          <w:sz w:val="24"/>
          <w:szCs w:val="24"/>
        </w:rPr>
      </w:pPr>
      <w:r w:rsidRPr="009C4A30">
        <w:rPr>
          <w:rFonts w:eastAsia="Times New Roman"/>
          <w:sz w:val="24"/>
          <w:szCs w:val="24"/>
        </w:rPr>
        <w:t>Event: _</w:t>
      </w:r>
      <w:r w:rsidR="009C4A30" w:rsidRPr="009C4A30">
        <w:rPr>
          <w:rFonts w:eastAsia="Times New Roman"/>
          <w:sz w:val="24"/>
          <w:szCs w:val="24"/>
        </w:rPr>
        <w:t>_____________</w:t>
      </w:r>
      <w:r w:rsidRPr="009C4A30">
        <w:rPr>
          <w:rFonts w:eastAsia="Times New Roman"/>
          <w:sz w:val="24"/>
          <w:szCs w:val="24"/>
        </w:rPr>
        <w:t>_</w:t>
      </w:r>
      <w:r>
        <w:rPr>
          <w:rFonts w:eastAsia="Times New Roman"/>
          <w:sz w:val="24"/>
          <w:szCs w:val="24"/>
        </w:rPr>
        <w:t xml:space="preserve"> Event</w:t>
      </w:r>
      <w:r w:rsidR="009C4A30" w:rsidRPr="009C4A30">
        <w:rPr>
          <w:rFonts w:eastAsia="Times New Roman"/>
          <w:sz w:val="24"/>
          <w:szCs w:val="24"/>
        </w:rPr>
        <w:t xml:space="preserve"> Year: _____</w:t>
      </w:r>
    </w:p>
    <w:p w14:paraId="096268E9" w14:textId="77777777" w:rsidR="009C4A30" w:rsidRPr="009C4A30" w:rsidRDefault="009C4A30" w:rsidP="009C4A30">
      <w:pPr>
        <w:tabs>
          <w:tab w:val="center" w:pos="4320"/>
          <w:tab w:val="right" w:pos="8640"/>
        </w:tabs>
        <w:spacing w:after="120" w:line="240" w:lineRule="auto"/>
        <w:ind w:left="2880"/>
        <w:jc w:val="center"/>
        <w:rPr>
          <w:rFonts w:eastAsia="Times New Roman"/>
          <w:sz w:val="13"/>
          <w:szCs w:val="24"/>
        </w:rPr>
      </w:pPr>
    </w:p>
    <w:tbl>
      <w:tblPr>
        <w:tblW w:w="10710" w:type="dxa"/>
        <w:tblLook w:val="01E0" w:firstRow="1" w:lastRow="1" w:firstColumn="1" w:lastColumn="1" w:noHBand="0" w:noVBand="0"/>
      </w:tblPr>
      <w:tblGrid>
        <w:gridCol w:w="4068"/>
        <w:gridCol w:w="2880"/>
        <w:gridCol w:w="3762"/>
      </w:tblGrid>
      <w:tr w:rsidR="009C4A30" w:rsidRPr="009C4A30" w14:paraId="100A4A36" w14:textId="77777777" w:rsidTr="009C4A30">
        <w:trPr>
          <w:trHeight w:val="395"/>
        </w:trPr>
        <w:tc>
          <w:tcPr>
            <w:tcW w:w="10710" w:type="dxa"/>
            <w:gridSpan w:val="3"/>
            <w:vAlign w:val="center"/>
          </w:tcPr>
          <w:p w14:paraId="64755BBF" w14:textId="77777777" w:rsidR="009C4A30" w:rsidRPr="009C4A30" w:rsidRDefault="009C4A30" w:rsidP="009C4A30">
            <w:pPr>
              <w:spacing w:after="0" w:line="240" w:lineRule="auto"/>
              <w:rPr>
                <w:rFonts w:eastAsia="Times New Roman"/>
              </w:rPr>
            </w:pPr>
            <w:r w:rsidRPr="009C4A30">
              <w:rPr>
                <w:rFonts w:eastAsia="Times New Roman"/>
                <w:b/>
              </w:rPr>
              <w:t>Contact Information</w:t>
            </w:r>
          </w:p>
          <w:p w14:paraId="054DAD9E" w14:textId="77777777" w:rsidR="009C4A30" w:rsidRPr="009C4A30" w:rsidRDefault="009C4A30" w:rsidP="009C4A30">
            <w:pPr>
              <w:spacing w:after="0" w:line="240" w:lineRule="auto"/>
              <w:rPr>
                <w:rFonts w:eastAsia="Times New Roman"/>
              </w:rPr>
            </w:pPr>
            <w:r w:rsidRPr="009C4A30">
              <w:rPr>
                <w:rFonts w:eastAsia="Times New Roman"/>
              </w:rPr>
              <w:t>Main Contact (must be over 18yrs old): ____________________________________________</w:t>
            </w:r>
          </w:p>
        </w:tc>
      </w:tr>
      <w:tr w:rsidR="009C4A30" w:rsidRPr="009C4A30" w14:paraId="70AC89E9" w14:textId="77777777" w:rsidTr="009C4A30">
        <w:trPr>
          <w:trHeight w:val="395"/>
        </w:trPr>
        <w:tc>
          <w:tcPr>
            <w:tcW w:w="10710" w:type="dxa"/>
            <w:gridSpan w:val="3"/>
            <w:vAlign w:val="center"/>
          </w:tcPr>
          <w:p w14:paraId="75CDBBDA" w14:textId="77777777" w:rsidR="009C4A30" w:rsidRPr="009C4A30" w:rsidRDefault="009C4A30" w:rsidP="009C4A30">
            <w:pPr>
              <w:spacing w:after="0" w:line="240" w:lineRule="auto"/>
              <w:rPr>
                <w:rFonts w:eastAsia="Times New Roman"/>
              </w:rPr>
            </w:pPr>
            <w:r w:rsidRPr="009C4A30">
              <w:rPr>
                <w:rFonts w:eastAsia="Times New Roman"/>
              </w:rPr>
              <w:t>Address: ____________________________________________________________________</w:t>
            </w:r>
          </w:p>
        </w:tc>
      </w:tr>
      <w:tr w:rsidR="009C4A30" w:rsidRPr="009C4A30" w14:paraId="5E770AE2" w14:textId="77777777" w:rsidTr="009C4A30">
        <w:trPr>
          <w:trHeight w:val="350"/>
        </w:trPr>
        <w:tc>
          <w:tcPr>
            <w:tcW w:w="4068" w:type="dxa"/>
            <w:vAlign w:val="center"/>
          </w:tcPr>
          <w:p w14:paraId="2633A941" w14:textId="728EBB87" w:rsidR="009C4A30" w:rsidRPr="009C4A30" w:rsidRDefault="000A02D2" w:rsidP="009C4A30">
            <w:pPr>
              <w:spacing w:after="0" w:line="240" w:lineRule="auto"/>
              <w:rPr>
                <w:rFonts w:eastAsia="Times New Roman"/>
              </w:rPr>
            </w:pPr>
            <w:r w:rsidRPr="009C4A30">
              <w:rPr>
                <w:rFonts w:eastAsia="Times New Roman"/>
              </w:rPr>
              <w:t>City: _</w:t>
            </w:r>
            <w:r w:rsidR="009C4A30" w:rsidRPr="009C4A30">
              <w:rPr>
                <w:rFonts w:eastAsia="Times New Roman"/>
              </w:rPr>
              <w:t>______________________</w:t>
            </w:r>
          </w:p>
        </w:tc>
        <w:tc>
          <w:tcPr>
            <w:tcW w:w="2880" w:type="dxa"/>
            <w:vAlign w:val="center"/>
          </w:tcPr>
          <w:p w14:paraId="26F0F4F6" w14:textId="29CBD701" w:rsidR="009C4A30" w:rsidRPr="009C4A30" w:rsidRDefault="009C4A30" w:rsidP="009C4A30">
            <w:pPr>
              <w:spacing w:after="0" w:line="240" w:lineRule="auto"/>
              <w:rPr>
                <w:rFonts w:eastAsia="Times New Roman"/>
              </w:rPr>
            </w:pPr>
            <w:r w:rsidRPr="009C4A30">
              <w:rPr>
                <w:rFonts w:eastAsia="Times New Roman"/>
              </w:rPr>
              <w:t>State/</w:t>
            </w:r>
            <w:r w:rsidR="000A02D2" w:rsidRPr="009C4A30">
              <w:rPr>
                <w:rFonts w:eastAsia="Times New Roman"/>
              </w:rPr>
              <w:t>Province: _</w:t>
            </w:r>
            <w:r w:rsidRPr="009C4A30">
              <w:rPr>
                <w:rFonts w:eastAsia="Times New Roman"/>
              </w:rPr>
              <w:t>_____</w:t>
            </w:r>
          </w:p>
        </w:tc>
        <w:tc>
          <w:tcPr>
            <w:tcW w:w="3762" w:type="dxa"/>
            <w:vAlign w:val="center"/>
          </w:tcPr>
          <w:p w14:paraId="04F24CC0" w14:textId="622CFB4A" w:rsidR="009C4A30" w:rsidRPr="009C4A30" w:rsidRDefault="009C4A30" w:rsidP="009C4A30">
            <w:pPr>
              <w:spacing w:after="0" w:line="240" w:lineRule="auto"/>
              <w:rPr>
                <w:rFonts w:eastAsia="Times New Roman"/>
              </w:rPr>
            </w:pPr>
            <w:r w:rsidRPr="009C4A30">
              <w:rPr>
                <w:rFonts w:eastAsia="Times New Roman"/>
              </w:rPr>
              <w:t xml:space="preserve">Zip/Postal </w:t>
            </w:r>
            <w:r w:rsidR="000A02D2" w:rsidRPr="009C4A30">
              <w:rPr>
                <w:rFonts w:eastAsia="Times New Roman"/>
              </w:rPr>
              <w:t>Code: _</w:t>
            </w:r>
            <w:r w:rsidRPr="009C4A30">
              <w:rPr>
                <w:rFonts w:eastAsia="Times New Roman"/>
              </w:rPr>
              <w:t>____</w:t>
            </w:r>
            <w:r>
              <w:rPr>
                <w:rFonts w:eastAsia="Times New Roman"/>
              </w:rPr>
              <w:t>___</w:t>
            </w:r>
            <w:r w:rsidRPr="009C4A30">
              <w:rPr>
                <w:rFonts w:eastAsia="Times New Roman"/>
              </w:rPr>
              <w:t>___</w:t>
            </w:r>
          </w:p>
        </w:tc>
      </w:tr>
      <w:tr w:rsidR="009C4A30" w:rsidRPr="009C4A30" w14:paraId="7250F480" w14:textId="77777777" w:rsidTr="009C4A30">
        <w:trPr>
          <w:trHeight w:val="350"/>
        </w:trPr>
        <w:tc>
          <w:tcPr>
            <w:tcW w:w="10710" w:type="dxa"/>
            <w:gridSpan w:val="3"/>
            <w:vAlign w:val="center"/>
          </w:tcPr>
          <w:p w14:paraId="17E97598" w14:textId="0A4376B4" w:rsidR="009C4A30" w:rsidRPr="009C4A30" w:rsidRDefault="009C4A30" w:rsidP="009C4A30">
            <w:pPr>
              <w:spacing w:after="0" w:line="240" w:lineRule="auto"/>
              <w:rPr>
                <w:rFonts w:eastAsia="Times New Roman"/>
              </w:rPr>
            </w:pPr>
            <w:r w:rsidRPr="009C4A30">
              <w:rPr>
                <w:rFonts w:eastAsia="Times New Roman"/>
              </w:rPr>
              <w:t xml:space="preserve">Contact Phone </w:t>
            </w:r>
            <w:r w:rsidR="000A02D2" w:rsidRPr="009C4A30">
              <w:rPr>
                <w:rFonts w:eastAsia="Times New Roman"/>
              </w:rPr>
              <w:t>Number: _</w:t>
            </w:r>
            <w:r w:rsidRPr="009C4A30">
              <w:rPr>
                <w:rFonts w:eastAsia="Times New Roman"/>
              </w:rPr>
              <w:t>________________ Contact</w:t>
            </w:r>
            <w:r>
              <w:rPr>
                <w:rFonts w:eastAsia="Times New Roman"/>
              </w:rPr>
              <w:t xml:space="preserve"> </w:t>
            </w:r>
            <w:r w:rsidR="000A02D2" w:rsidRPr="009C4A30">
              <w:rPr>
                <w:rFonts w:eastAsia="Times New Roman"/>
              </w:rPr>
              <w:t>Email: _</w:t>
            </w:r>
            <w:r w:rsidRPr="009C4A30">
              <w:rPr>
                <w:rFonts w:eastAsia="Times New Roman"/>
              </w:rPr>
              <w:t>____</w:t>
            </w:r>
            <w:r>
              <w:rPr>
                <w:rFonts w:eastAsia="Times New Roman"/>
              </w:rPr>
              <w:t>__</w:t>
            </w:r>
            <w:r w:rsidRPr="009C4A30">
              <w:rPr>
                <w:rFonts w:eastAsia="Times New Roman"/>
              </w:rPr>
              <w:t>_______________</w:t>
            </w:r>
          </w:p>
        </w:tc>
      </w:tr>
    </w:tbl>
    <w:p w14:paraId="26C0B9C1" w14:textId="77777777" w:rsidR="009C4A30" w:rsidRPr="009C4A30" w:rsidRDefault="009C4A30" w:rsidP="009C4A30">
      <w:pPr>
        <w:spacing w:before="120" w:after="0" w:line="240" w:lineRule="auto"/>
        <w:rPr>
          <w:rFonts w:eastAsia="Times New Roman"/>
          <w:b/>
        </w:rPr>
      </w:pPr>
      <w:r w:rsidRPr="009C4A30">
        <w:rPr>
          <w:rFonts w:eastAsia="Times New Roman"/>
          <w:b/>
        </w:rPr>
        <w:t>List each participant of your Group/Family</w:t>
      </w: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3"/>
        <w:gridCol w:w="3414"/>
        <w:gridCol w:w="635"/>
        <w:gridCol w:w="1401"/>
        <w:gridCol w:w="1222"/>
        <w:gridCol w:w="2250"/>
      </w:tblGrid>
      <w:tr w:rsidR="009C4A30" w:rsidRPr="009C4A30" w14:paraId="70F396DE" w14:textId="77777777" w:rsidTr="00CB4DED">
        <w:trPr>
          <w:trHeight w:val="407"/>
        </w:trPr>
        <w:tc>
          <w:tcPr>
            <w:tcW w:w="1693" w:type="dxa"/>
            <w:vAlign w:val="center"/>
          </w:tcPr>
          <w:p w14:paraId="4AA2E047" w14:textId="77777777" w:rsidR="009C4A30" w:rsidRPr="009C4A30" w:rsidRDefault="009C4A30" w:rsidP="009C4A30">
            <w:pPr>
              <w:spacing w:after="0" w:line="240" w:lineRule="auto"/>
              <w:jc w:val="center"/>
              <w:rPr>
                <w:rFonts w:eastAsia="Times New Roman"/>
              </w:rPr>
            </w:pPr>
            <w:r w:rsidRPr="009C4A30">
              <w:rPr>
                <w:rFonts w:eastAsia="Times New Roman"/>
              </w:rPr>
              <w:t>First Name</w:t>
            </w:r>
          </w:p>
        </w:tc>
        <w:tc>
          <w:tcPr>
            <w:tcW w:w="3414" w:type="dxa"/>
            <w:vAlign w:val="center"/>
          </w:tcPr>
          <w:p w14:paraId="6582E25A" w14:textId="77777777" w:rsidR="009C4A30" w:rsidRPr="009C4A30" w:rsidRDefault="009C4A30" w:rsidP="009C4A30">
            <w:pPr>
              <w:spacing w:after="0" w:line="240" w:lineRule="auto"/>
              <w:jc w:val="center"/>
              <w:rPr>
                <w:rFonts w:eastAsia="Times New Roman"/>
              </w:rPr>
            </w:pPr>
            <w:r w:rsidRPr="009C4A30">
              <w:rPr>
                <w:rFonts w:eastAsia="Times New Roman"/>
              </w:rPr>
              <w:t>Last name</w:t>
            </w:r>
          </w:p>
        </w:tc>
        <w:tc>
          <w:tcPr>
            <w:tcW w:w="635" w:type="dxa"/>
            <w:vAlign w:val="center"/>
          </w:tcPr>
          <w:p w14:paraId="69327960" w14:textId="77777777" w:rsidR="009C4A30" w:rsidRPr="009C4A30" w:rsidRDefault="009C4A30" w:rsidP="009C4A30">
            <w:pPr>
              <w:spacing w:after="0" w:line="240" w:lineRule="auto"/>
              <w:jc w:val="center"/>
              <w:rPr>
                <w:rFonts w:eastAsia="Times New Roman"/>
              </w:rPr>
            </w:pPr>
            <w:r w:rsidRPr="009C4A30">
              <w:rPr>
                <w:rFonts w:eastAsia="Times New Roman"/>
              </w:rPr>
              <w:t>Age</w:t>
            </w:r>
          </w:p>
        </w:tc>
        <w:tc>
          <w:tcPr>
            <w:tcW w:w="1401" w:type="dxa"/>
            <w:vAlign w:val="center"/>
          </w:tcPr>
          <w:p w14:paraId="50673A2E" w14:textId="77777777" w:rsidR="009C4A30" w:rsidRPr="009C4A30" w:rsidRDefault="009C4A30" w:rsidP="009C4A30">
            <w:pPr>
              <w:spacing w:after="0" w:line="240" w:lineRule="auto"/>
              <w:jc w:val="center"/>
              <w:rPr>
                <w:rFonts w:eastAsia="Times New Roman"/>
              </w:rPr>
            </w:pPr>
            <w:r w:rsidRPr="009C4A30">
              <w:rPr>
                <w:rFonts w:eastAsia="Times New Roman"/>
              </w:rPr>
              <w:t>Completed</w:t>
            </w:r>
          </w:p>
          <w:p w14:paraId="232FDC8A" w14:textId="77777777" w:rsidR="009C4A30" w:rsidRPr="009C4A30" w:rsidRDefault="009C4A30" w:rsidP="009C4A30">
            <w:pPr>
              <w:spacing w:after="0" w:line="240" w:lineRule="auto"/>
              <w:jc w:val="center"/>
              <w:rPr>
                <w:rFonts w:eastAsia="Times New Roman"/>
              </w:rPr>
            </w:pPr>
            <w:r w:rsidRPr="009C4A30">
              <w:rPr>
                <w:rFonts w:eastAsia="Times New Roman"/>
              </w:rPr>
              <w:t>Grade</w:t>
            </w:r>
          </w:p>
        </w:tc>
        <w:tc>
          <w:tcPr>
            <w:tcW w:w="1222" w:type="dxa"/>
          </w:tcPr>
          <w:p w14:paraId="7E2C6E33" w14:textId="77777777" w:rsidR="009C4A30" w:rsidRPr="009C4A30" w:rsidRDefault="009C4A30" w:rsidP="009C4A30">
            <w:pPr>
              <w:spacing w:after="0" w:line="240" w:lineRule="auto"/>
              <w:jc w:val="center"/>
              <w:rPr>
                <w:rFonts w:eastAsia="Times New Roman"/>
              </w:rPr>
            </w:pPr>
            <w:r w:rsidRPr="009C4A30">
              <w:rPr>
                <w:rFonts w:eastAsia="Times New Roman"/>
              </w:rPr>
              <w:t>T-shirt size</w:t>
            </w:r>
          </w:p>
        </w:tc>
        <w:tc>
          <w:tcPr>
            <w:tcW w:w="2250" w:type="dxa"/>
            <w:vAlign w:val="center"/>
          </w:tcPr>
          <w:p w14:paraId="098C9317" w14:textId="77777777" w:rsidR="009C4A30" w:rsidRPr="009C4A30" w:rsidRDefault="009C4A30" w:rsidP="009C4A30">
            <w:pPr>
              <w:spacing w:after="0" w:line="240" w:lineRule="auto"/>
              <w:jc w:val="center"/>
              <w:rPr>
                <w:rFonts w:eastAsia="Times New Roman"/>
              </w:rPr>
            </w:pPr>
            <w:r w:rsidRPr="009C4A30">
              <w:rPr>
                <w:rFonts w:eastAsia="Times New Roman"/>
              </w:rPr>
              <w:t>Check Days Attending</w:t>
            </w:r>
          </w:p>
        </w:tc>
      </w:tr>
      <w:tr w:rsidR="009C4A30" w:rsidRPr="009C4A30" w14:paraId="1814F9A7" w14:textId="77777777" w:rsidTr="00CB4DED">
        <w:trPr>
          <w:trHeight w:val="497"/>
        </w:trPr>
        <w:tc>
          <w:tcPr>
            <w:tcW w:w="1693" w:type="dxa"/>
            <w:vAlign w:val="center"/>
          </w:tcPr>
          <w:p w14:paraId="4BEFC7B8" w14:textId="77777777" w:rsidR="009C4A30" w:rsidRPr="009C4A30" w:rsidRDefault="009C4A30" w:rsidP="009C4A30">
            <w:pPr>
              <w:spacing w:after="0" w:line="240" w:lineRule="auto"/>
              <w:jc w:val="center"/>
              <w:rPr>
                <w:rFonts w:eastAsia="Times New Roman"/>
              </w:rPr>
            </w:pPr>
          </w:p>
        </w:tc>
        <w:tc>
          <w:tcPr>
            <w:tcW w:w="3414" w:type="dxa"/>
            <w:vAlign w:val="center"/>
          </w:tcPr>
          <w:p w14:paraId="48CDCE76" w14:textId="77777777" w:rsidR="009C4A30" w:rsidRPr="009C4A30" w:rsidRDefault="009C4A30" w:rsidP="009C4A30">
            <w:pPr>
              <w:spacing w:after="0" w:line="240" w:lineRule="auto"/>
              <w:jc w:val="center"/>
              <w:rPr>
                <w:rFonts w:eastAsia="Times New Roman"/>
              </w:rPr>
            </w:pPr>
          </w:p>
        </w:tc>
        <w:tc>
          <w:tcPr>
            <w:tcW w:w="635" w:type="dxa"/>
            <w:vAlign w:val="center"/>
          </w:tcPr>
          <w:p w14:paraId="1A765EEF" w14:textId="77777777" w:rsidR="009C4A30" w:rsidRPr="009C4A30" w:rsidRDefault="009C4A30" w:rsidP="009C4A30">
            <w:pPr>
              <w:spacing w:after="0" w:line="240" w:lineRule="auto"/>
              <w:jc w:val="center"/>
              <w:rPr>
                <w:rFonts w:eastAsia="Times New Roman"/>
              </w:rPr>
            </w:pPr>
          </w:p>
        </w:tc>
        <w:tc>
          <w:tcPr>
            <w:tcW w:w="1401" w:type="dxa"/>
            <w:vAlign w:val="center"/>
          </w:tcPr>
          <w:p w14:paraId="4A24B70A" w14:textId="77777777" w:rsidR="009C4A30" w:rsidRPr="009C4A30" w:rsidRDefault="009C4A30" w:rsidP="009C4A30">
            <w:pPr>
              <w:spacing w:after="0" w:line="240" w:lineRule="auto"/>
              <w:jc w:val="center"/>
              <w:rPr>
                <w:rFonts w:eastAsia="Times New Roman"/>
              </w:rPr>
            </w:pPr>
            <w:r w:rsidRPr="009C4A30">
              <w:rPr>
                <w:rFonts w:eastAsia="Times New Roman"/>
              </w:rPr>
              <w:t xml:space="preserve"> </w:t>
            </w:r>
          </w:p>
        </w:tc>
        <w:tc>
          <w:tcPr>
            <w:tcW w:w="1222" w:type="dxa"/>
          </w:tcPr>
          <w:p w14:paraId="7D8EC7A8" w14:textId="77777777" w:rsidR="009C4A30" w:rsidRPr="009C4A30" w:rsidRDefault="009C4A30" w:rsidP="009C4A30">
            <w:pPr>
              <w:spacing w:after="0" w:line="240" w:lineRule="auto"/>
              <w:jc w:val="center"/>
              <w:rPr>
                <w:rFonts w:eastAsia="Times New Roman"/>
              </w:rPr>
            </w:pPr>
          </w:p>
        </w:tc>
        <w:tc>
          <w:tcPr>
            <w:tcW w:w="2250" w:type="dxa"/>
            <w:vAlign w:val="center"/>
          </w:tcPr>
          <w:p w14:paraId="698E6DBE" w14:textId="77777777" w:rsidR="009C4A30" w:rsidRPr="009C4A30" w:rsidRDefault="009C4A30" w:rsidP="009C4A30">
            <w:pPr>
              <w:spacing w:after="0" w:line="240" w:lineRule="auto"/>
              <w:jc w:val="center"/>
              <w:rPr>
                <w:rFonts w:eastAsia="Times New Roman"/>
                <w:sz w:val="16"/>
                <w:szCs w:val="16"/>
              </w:rPr>
            </w:pPr>
            <w:r w:rsidRPr="009C4A30">
              <w:rPr>
                <w:rFonts w:eastAsia="Times New Roman"/>
              </w:rPr>
              <w:t>A</w:t>
            </w:r>
            <w:r w:rsidRPr="009C4A30">
              <w:rPr>
                <w:rFonts w:eastAsia="Times New Roman"/>
                <w:sz w:val="16"/>
                <w:szCs w:val="16"/>
              </w:rPr>
              <w:t>ll</w:t>
            </w:r>
            <w:r w:rsidRPr="009C4A30">
              <w:rPr>
                <w:rFonts w:eastAsia="Times New Roman"/>
              </w:rPr>
              <w:t xml:space="preserve">  S</w:t>
            </w:r>
            <w:r w:rsidRPr="009C4A30">
              <w:rPr>
                <w:rFonts w:eastAsia="Times New Roman"/>
                <w:sz w:val="16"/>
                <w:szCs w:val="16"/>
              </w:rPr>
              <w:t xml:space="preserve"> </w:t>
            </w:r>
            <w:r w:rsidRPr="009C4A30">
              <w:rPr>
                <w:rFonts w:eastAsia="Times New Roman"/>
              </w:rPr>
              <w:t xml:space="preserve">  S</w:t>
            </w:r>
            <w:r w:rsidRPr="009C4A30">
              <w:rPr>
                <w:rFonts w:eastAsia="Times New Roman"/>
                <w:sz w:val="16"/>
                <w:szCs w:val="16"/>
              </w:rPr>
              <w:t>u</w:t>
            </w:r>
            <w:r w:rsidRPr="009C4A30">
              <w:rPr>
                <w:rFonts w:eastAsia="Times New Roman"/>
              </w:rPr>
              <w:t xml:space="preserve">  M</w:t>
            </w:r>
            <w:r w:rsidRPr="009C4A30">
              <w:rPr>
                <w:rFonts w:eastAsia="Times New Roman"/>
                <w:sz w:val="16"/>
                <w:szCs w:val="16"/>
              </w:rPr>
              <w:t xml:space="preserve"> </w:t>
            </w:r>
            <w:r w:rsidRPr="009C4A30">
              <w:rPr>
                <w:rFonts w:eastAsia="Times New Roman"/>
              </w:rPr>
              <w:t xml:space="preserve">  T</w:t>
            </w:r>
            <w:r w:rsidRPr="009C4A30">
              <w:rPr>
                <w:rFonts w:eastAsia="Times New Roman"/>
                <w:sz w:val="16"/>
                <w:szCs w:val="16"/>
              </w:rPr>
              <w:t xml:space="preserve"> </w:t>
            </w:r>
            <w:r w:rsidRPr="009C4A30">
              <w:rPr>
                <w:rFonts w:eastAsia="Times New Roman"/>
              </w:rPr>
              <w:t xml:space="preserve">  W</w:t>
            </w:r>
            <w:r w:rsidRPr="009C4A30">
              <w:rPr>
                <w:rFonts w:eastAsia="Times New Roman"/>
                <w:sz w:val="16"/>
                <w:szCs w:val="16"/>
              </w:rPr>
              <w:t xml:space="preserve"> </w:t>
            </w:r>
            <w:r w:rsidRPr="009C4A30">
              <w:rPr>
                <w:rFonts w:eastAsia="Times New Roman"/>
              </w:rPr>
              <w:t xml:space="preserve">  T</w:t>
            </w:r>
            <w:r w:rsidRPr="009C4A30">
              <w:rPr>
                <w:rFonts w:eastAsia="Times New Roman"/>
                <w:sz w:val="16"/>
                <w:szCs w:val="16"/>
              </w:rPr>
              <w:t>h</w:t>
            </w:r>
            <w:r w:rsidRPr="009C4A30">
              <w:rPr>
                <w:rFonts w:eastAsia="Times New Roman"/>
              </w:rPr>
              <w:t xml:space="preserve">  F</w:t>
            </w:r>
          </w:p>
        </w:tc>
      </w:tr>
      <w:tr w:rsidR="009C4A30" w:rsidRPr="009C4A30" w14:paraId="15D5DAE8" w14:textId="77777777" w:rsidTr="00CB4DED">
        <w:trPr>
          <w:trHeight w:val="497"/>
        </w:trPr>
        <w:tc>
          <w:tcPr>
            <w:tcW w:w="1693" w:type="dxa"/>
            <w:vAlign w:val="center"/>
          </w:tcPr>
          <w:p w14:paraId="77BA3728" w14:textId="77777777" w:rsidR="009C4A30" w:rsidRPr="009C4A30" w:rsidRDefault="009C4A30" w:rsidP="009C4A30">
            <w:pPr>
              <w:spacing w:after="0" w:line="240" w:lineRule="auto"/>
              <w:jc w:val="center"/>
              <w:rPr>
                <w:rFonts w:eastAsia="Times New Roman"/>
              </w:rPr>
            </w:pPr>
          </w:p>
        </w:tc>
        <w:tc>
          <w:tcPr>
            <w:tcW w:w="3414" w:type="dxa"/>
            <w:vAlign w:val="center"/>
          </w:tcPr>
          <w:p w14:paraId="3DE30247" w14:textId="77777777" w:rsidR="009C4A30" w:rsidRPr="009C4A30" w:rsidRDefault="009C4A30" w:rsidP="009C4A30">
            <w:pPr>
              <w:spacing w:after="0" w:line="240" w:lineRule="auto"/>
              <w:jc w:val="center"/>
              <w:rPr>
                <w:rFonts w:eastAsia="Times New Roman"/>
              </w:rPr>
            </w:pPr>
          </w:p>
        </w:tc>
        <w:tc>
          <w:tcPr>
            <w:tcW w:w="635" w:type="dxa"/>
            <w:vAlign w:val="center"/>
          </w:tcPr>
          <w:p w14:paraId="48DB244D" w14:textId="77777777" w:rsidR="009C4A30" w:rsidRPr="009C4A30" w:rsidRDefault="009C4A30" w:rsidP="009C4A30">
            <w:pPr>
              <w:spacing w:after="0" w:line="240" w:lineRule="auto"/>
              <w:jc w:val="center"/>
              <w:rPr>
                <w:rFonts w:eastAsia="Times New Roman"/>
              </w:rPr>
            </w:pPr>
          </w:p>
        </w:tc>
        <w:tc>
          <w:tcPr>
            <w:tcW w:w="1401" w:type="dxa"/>
            <w:vAlign w:val="center"/>
          </w:tcPr>
          <w:p w14:paraId="1A0C74E4" w14:textId="77777777" w:rsidR="009C4A30" w:rsidRPr="009C4A30" w:rsidRDefault="009C4A30" w:rsidP="009C4A30">
            <w:pPr>
              <w:spacing w:after="0" w:line="240" w:lineRule="auto"/>
              <w:jc w:val="center"/>
              <w:rPr>
                <w:rFonts w:eastAsia="Times New Roman"/>
              </w:rPr>
            </w:pPr>
          </w:p>
        </w:tc>
        <w:tc>
          <w:tcPr>
            <w:tcW w:w="1222" w:type="dxa"/>
          </w:tcPr>
          <w:p w14:paraId="6AED1D47" w14:textId="77777777" w:rsidR="009C4A30" w:rsidRPr="009C4A30" w:rsidRDefault="009C4A30" w:rsidP="009C4A30">
            <w:pPr>
              <w:spacing w:after="0" w:line="240" w:lineRule="auto"/>
              <w:jc w:val="center"/>
              <w:rPr>
                <w:rFonts w:eastAsia="Times New Roman"/>
              </w:rPr>
            </w:pPr>
          </w:p>
        </w:tc>
        <w:tc>
          <w:tcPr>
            <w:tcW w:w="2250" w:type="dxa"/>
            <w:vAlign w:val="center"/>
          </w:tcPr>
          <w:p w14:paraId="25890D74" w14:textId="77777777" w:rsidR="009C4A30" w:rsidRPr="009C4A30" w:rsidRDefault="009C4A30" w:rsidP="009C4A30">
            <w:pPr>
              <w:spacing w:after="0" w:line="240" w:lineRule="auto"/>
              <w:jc w:val="center"/>
              <w:rPr>
                <w:rFonts w:eastAsia="Times New Roman"/>
              </w:rPr>
            </w:pPr>
            <w:r w:rsidRPr="009C4A30">
              <w:rPr>
                <w:rFonts w:eastAsia="Times New Roman"/>
              </w:rPr>
              <w:t>A</w:t>
            </w:r>
            <w:r w:rsidRPr="009C4A30">
              <w:rPr>
                <w:rFonts w:eastAsia="Times New Roman"/>
                <w:sz w:val="16"/>
                <w:szCs w:val="16"/>
              </w:rPr>
              <w:t>ll</w:t>
            </w:r>
            <w:r w:rsidRPr="009C4A30">
              <w:rPr>
                <w:rFonts w:eastAsia="Times New Roman"/>
              </w:rPr>
              <w:t xml:space="preserve">  S</w:t>
            </w:r>
            <w:r w:rsidRPr="009C4A30">
              <w:rPr>
                <w:rFonts w:eastAsia="Times New Roman"/>
                <w:sz w:val="16"/>
                <w:szCs w:val="16"/>
              </w:rPr>
              <w:t xml:space="preserve"> </w:t>
            </w:r>
            <w:r w:rsidRPr="009C4A30">
              <w:rPr>
                <w:rFonts w:eastAsia="Times New Roman"/>
              </w:rPr>
              <w:t xml:space="preserve">  S</w:t>
            </w:r>
            <w:r w:rsidRPr="009C4A30">
              <w:rPr>
                <w:rFonts w:eastAsia="Times New Roman"/>
                <w:sz w:val="16"/>
                <w:szCs w:val="16"/>
              </w:rPr>
              <w:t>u</w:t>
            </w:r>
            <w:r w:rsidRPr="009C4A30">
              <w:rPr>
                <w:rFonts w:eastAsia="Times New Roman"/>
              </w:rPr>
              <w:t xml:space="preserve">  M</w:t>
            </w:r>
            <w:r w:rsidRPr="009C4A30">
              <w:rPr>
                <w:rFonts w:eastAsia="Times New Roman"/>
                <w:sz w:val="16"/>
                <w:szCs w:val="16"/>
              </w:rPr>
              <w:t xml:space="preserve"> </w:t>
            </w:r>
            <w:r w:rsidRPr="009C4A30">
              <w:rPr>
                <w:rFonts w:eastAsia="Times New Roman"/>
              </w:rPr>
              <w:t xml:space="preserve">  T</w:t>
            </w:r>
            <w:r w:rsidRPr="009C4A30">
              <w:rPr>
                <w:rFonts w:eastAsia="Times New Roman"/>
                <w:sz w:val="16"/>
                <w:szCs w:val="16"/>
              </w:rPr>
              <w:t xml:space="preserve"> </w:t>
            </w:r>
            <w:r w:rsidRPr="009C4A30">
              <w:rPr>
                <w:rFonts w:eastAsia="Times New Roman"/>
              </w:rPr>
              <w:t xml:space="preserve">  W</w:t>
            </w:r>
            <w:r w:rsidRPr="009C4A30">
              <w:rPr>
                <w:rFonts w:eastAsia="Times New Roman"/>
                <w:sz w:val="16"/>
                <w:szCs w:val="16"/>
              </w:rPr>
              <w:t xml:space="preserve"> </w:t>
            </w:r>
            <w:r w:rsidRPr="009C4A30">
              <w:rPr>
                <w:rFonts w:eastAsia="Times New Roman"/>
              </w:rPr>
              <w:t xml:space="preserve">  T</w:t>
            </w:r>
            <w:r w:rsidRPr="009C4A30">
              <w:rPr>
                <w:rFonts w:eastAsia="Times New Roman"/>
                <w:sz w:val="16"/>
                <w:szCs w:val="16"/>
              </w:rPr>
              <w:t>h</w:t>
            </w:r>
            <w:r w:rsidRPr="009C4A30">
              <w:rPr>
                <w:rFonts w:eastAsia="Times New Roman"/>
              </w:rPr>
              <w:t xml:space="preserve">  F</w:t>
            </w:r>
          </w:p>
        </w:tc>
      </w:tr>
      <w:tr w:rsidR="009C4A30" w:rsidRPr="009C4A30" w14:paraId="5247A9C1" w14:textId="77777777" w:rsidTr="00CB4DED">
        <w:trPr>
          <w:trHeight w:val="497"/>
        </w:trPr>
        <w:tc>
          <w:tcPr>
            <w:tcW w:w="1693" w:type="dxa"/>
            <w:vAlign w:val="center"/>
          </w:tcPr>
          <w:p w14:paraId="483BBFDC" w14:textId="77777777" w:rsidR="009C4A30" w:rsidRPr="009C4A30" w:rsidRDefault="009C4A30" w:rsidP="009C4A30">
            <w:pPr>
              <w:spacing w:after="0" w:line="240" w:lineRule="auto"/>
              <w:jc w:val="center"/>
              <w:rPr>
                <w:rFonts w:eastAsia="Times New Roman"/>
              </w:rPr>
            </w:pPr>
          </w:p>
        </w:tc>
        <w:tc>
          <w:tcPr>
            <w:tcW w:w="3414" w:type="dxa"/>
            <w:vAlign w:val="center"/>
          </w:tcPr>
          <w:p w14:paraId="373C4300" w14:textId="77777777" w:rsidR="009C4A30" w:rsidRPr="009C4A30" w:rsidRDefault="009C4A30" w:rsidP="009C4A30">
            <w:pPr>
              <w:spacing w:after="0" w:line="240" w:lineRule="auto"/>
              <w:jc w:val="center"/>
              <w:rPr>
                <w:rFonts w:eastAsia="Times New Roman"/>
              </w:rPr>
            </w:pPr>
          </w:p>
        </w:tc>
        <w:tc>
          <w:tcPr>
            <w:tcW w:w="635" w:type="dxa"/>
            <w:vAlign w:val="center"/>
          </w:tcPr>
          <w:p w14:paraId="1DE315F1" w14:textId="77777777" w:rsidR="009C4A30" w:rsidRPr="009C4A30" w:rsidRDefault="009C4A30" w:rsidP="009C4A30">
            <w:pPr>
              <w:spacing w:after="0" w:line="240" w:lineRule="auto"/>
              <w:jc w:val="center"/>
              <w:rPr>
                <w:rFonts w:eastAsia="Times New Roman"/>
              </w:rPr>
            </w:pPr>
          </w:p>
        </w:tc>
        <w:tc>
          <w:tcPr>
            <w:tcW w:w="1401" w:type="dxa"/>
            <w:vAlign w:val="center"/>
          </w:tcPr>
          <w:p w14:paraId="2BCD8835" w14:textId="77777777" w:rsidR="009C4A30" w:rsidRPr="009C4A30" w:rsidRDefault="009C4A30" w:rsidP="009C4A30">
            <w:pPr>
              <w:spacing w:after="0" w:line="240" w:lineRule="auto"/>
              <w:jc w:val="center"/>
              <w:rPr>
                <w:rFonts w:eastAsia="Times New Roman"/>
              </w:rPr>
            </w:pPr>
          </w:p>
        </w:tc>
        <w:tc>
          <w:tcPr>
            <w:tcW w:w="1222" w:type="dxa"/>
          </w:tcPr>
          <w:p w14:paraId="06EF21F0" w14:textId="77777777" w:rsidR="009C4A30" w:rsidRPr="009C4A30" w:rsidRDefault="009C4A30" w:rsidP="009C4A30">
            <w:pPr>
              <w:spacing w:after="0" w:line="240" w:lineRule="auto"/>
              <w:jc w:val="center"/>
              <w:rPr>
                <w:rFonts w:eastAsia="Times New Roman"/>
              </w:rPr>
            </w:pPr>
          </w:p>
        </w:tc>
        <w:tc>
          <w:tcPr>
            <w:tcW w:w="2250" w:type="dxa"/>
            <w:vAlign w:val="center"/>
          </w:tcPr>
          <w:p w14:paraId="1EF5AF02" w14:textId="77777777" w:rsidR="009C4A30" w:rsidRPr="009C4A30" w:rsidRDefault="009C4A30" w:rsidP="009C4A30">
            <w:pPr>
              <w:spacing w:after="0" w:line="240" w:lineRule="auto"/>
              <w:jc w:val="center"/>
              <w:rPr>
                <w:rFonts w:eastAsia="Times New Roman"/>
              </w:rPr>
            </w:pPr>
            <w:r w:rsidRPr="009C4A30">
              <w:rPr>
                <w:rFonts w:eastAsia="Times New Roman"/>
              </w:rPr>
              <w:t>A</w:t>
            </w:r>
            <w:r w:rsidRPr="009C4A30">
              <w:rPr>
                <w:rFonts w:eastAsia="Times New Roman"/>
                <w:sz w:val="16"/>
                <w:szCs w:val="16"/>
              </w:rPr>
              <w:t>ll</w:t>
            </w:r>
            <w:r w:rsidRPr="009C4A30">
              <w:rPr>
                <w:rFonts w:eastAsia="Times New Roman"/>
              </w:rPr>
              <w:t xml:space="preserve">  S</w:t>
            </w:r>
            <w:r w:rsidRPr="009C4A30">
              <w:rPr>
                <w:rFonts w:eastAsia="Times New Roman"/>
                <w:sz w:val="16"/>
                <w:szCs w:val="16"/>
              </w:rPr>
              <w:t xml:space="preserve"> </w:t>
            </w:r>
            <w:r w:rsidRPr="009C4A30">
              <w:rPr>
                <w:rFonts w:eastAsia="Times New Roman"/>
              </w:rPr>
              <w:t xml:space="preserve">  S</w:t>
            </w:r>
            <w:r w:rsidRPr="009C4A30">
              <w:rPr>
                <w:rFonts w:eastAsia="Times New Roman"/>
                <w:sz w:val="16"/>
                <w:szCs w:val="16"/>
              </w:rPr>
              <w:t>u</w:t>
            </w:r>
            <w:r w:rsidRPr="009C4A30">
              <w:rPr>
                <w:rFonts w:eastAsia="Times New Roman"/>
              </w:rPr>
              <w:t xml:space="preserve">  M</w:t>
            </w:r>
            <w:r w:rsidRPr="009C4A30">
              <w:rPr>
                <w:rFonts w:eastAsia="Times New Roman"/>
                <w:sz w:val="16"/>
                <w:szCs w:val="16"/>
              </w:rPr>
              <w:t xml:space="preserve"> </w:t>
            </w:r>
            <w:r w:rsidRPr="009C4A30">
              <w:rPr>
                <w:rFonts w:eastAsia="Times New Roman"/>
              </w:rPr>
              <w:t xml:space="preserve">  T</w:t>
            </w:r>
            <w:r w:rsidRPr="009C4A30">
              <w:rPr>
                <w:rFonts w:eastAsia="Times New Roman"/>
                <w:sz w:val="16"/>
                <w:szCs w:val="16"/>
              </w:rPr>
              <w:t xml:space="preserve"> </w:t>
            </w:r>
            <w:r w:rsidRPr="009C4A30">
              <w:rPr>
                <w:rFonts w:eastAsia="Times New Roman"/>
              </w:rPr>
              <w:t xml:space="preserve">  W</w:t>
            </w:r>
            <w:r w:rsidRPr="009C4A30">
              <w:rPr>
                <w:rFonts w:eastAsia="Times New Roman"/>
                <w:sz w:val="16"/>
                <w:szCs w:val="16"/>
              </w:rPr>
              <w:t xml:space="preserve"> </w:t>
            </w:r>
            <w:r w:rsidRPr="009C4A30">
              <w:rPr>
                <w:rFonts w:eastAsia="Times New Roman"/>
              </w:rPr>
              <w:t xml:space="preserve">  T</w:t>
            </w:r>
            <w:r w:rsidRPr="009C4A30">
              <w:rPr>
                <w:rFonts w:eastAsia="Times New Roman"/>
                <w:sz w:val="16"/>
                <w:szCs w:val="16"/>
              </w:rPr>
              <w:t>h</w:t>
            </w:r>
            <w:r w:rsidRPr="009C4A30">
              <w:rPr>
                <w:rFonts w:eastAsia="Times New Roman"/>
              </w:rPr>
              <w:t xml:space="preserve">  F</w:t>
            </w:r>
          </w:p>
        </w:tc>
      </w:tr>
      <w:tr w:rsidR="009C4A30" w:rsidRPr="009C4A30" w14:paraId="61626AD0" w14:textId="77777777" w:rsidTr="00CB4DED">
        <w:trPr>
          <w:trHeight w:val="497"/>
        </w:trPr>
        <w:tc>
          <w:tcPr>
            <w:tcW w:w="1693" w:type="dxa"/>
            <w:vAlign w:val="center"/>
          </w:tcPr>
          <w:p w14:paraId="22483CA3" w14:textId="77777777" w:rsidR="009C4A30" w:rsidRPr="009C4A30" w:rsidRDefault="009C4A30" w:rsidP="009C4A30">
            <w:pPr>
              <w:spacing w:after="0" w:line="240" w:lineRule="auto"/>
              <w:jc w:val="center"/>
              <w:rPr>
                <w:rFonts w:eastAsia="Times New Roman"/>
              </w:rPr>
            </w:pPr>
          </w:p>
        </w:tc>
        <w:tc>
          <w:tcPr>
            <w:tcW w:w="3414" w:type="dxa"/>
            <w:vAlign w:val="center"/>
          </w:tcPr>
          <w:p w14:paraId="484B05CB" w14:textId="77777777" w:rsidR="009C4A30" w:rsidRPr="009C4A30" w:rsidRDefault="009C4A30" w:rsidP="009C4A30">
            <w:pPr>
              <w:spacing w:after="0" w:line="240" w:lineRule="auto"/>
              <w:jc w:val="center"/>
              <w:rPr>
                <w:rFonts w:eastAsia="Times New Roman"/>
              </w:rPr>
            </w:pPr>
          </w:p>
        </w:tc>
        <w:tc>
          <w:tcPr>
            <w:tcW w:w="635" w:type="dxa"/>
            <w:vAlign w:val="center"/>
          </w:tcPr>
          <w:p w14:paraId="012A08A7" w14:textId="77777777" w:rsidR="009C4A30" w:rsidRPr="009C4A30" w:rsidRDefault="009C4A30" w:rsidP="009C4A30">
            <w:pPr>
              <w:spacing w:after="0" w:line="240" w:lineRule="auto"/>
              <w:jc w:val="center"/>
              <w:rPr>
                <w:rFonts w:eastAsia="Times New Roman"/>
              </w:rPr>
            </w:pPr>
          </w:p>
        </w:tc>
        <w:tc>
          <w:tcPr>
            <w:tcW w:w="1401" w:type="dxa"/>
            <w:vAlign w:val="center"/>
          </w:tcPr>
          <w:p w14:paraId="449AA238" w14:textId="77777777" w:rsidR="009C4A30" w:rsidRPr="009C4A30" w:rsidRDefault="009C4A30" w:rsidP="009C4A30">
            <w:pPr>
              <w:spacing w:after="0" w:line="240" w:lineRule="auto"/>
              <w:jc w:val="center"/>
              <w:rPr>
                <w:rFonts w:eastAsia="Times New Roman"/>
              </w:rPr>
            </w:pPr>
          </w:p>
        </w:tc>
        <w:tc>
          <w:tcPr>
            <w:tcW w:w="1222" w:type="dxa"/>
          </w:tcPr>
          <w:p w14:paraId="7B4E16FB" w14:textId="77777777" w:rsidR="009C4A30" w:rsidRPr="009C4A30" w:rsidRDefault="009C4A30" w:rsidP="009C4A30">
            <w:pPr>
              <w:spacing w:after="0" w:line="240" w:lineRule="auto"/>
              <w:jc w:val="center"/>
              <w:rPr>
                <w:rFonts w:eastAsia="Times New Roman"/>
              </w:rPr>
            </w:pPr>
          </w:p>
        </w:tc>
        <w:tc>
          <w:tcPr>
            <w:tcW w:w="2250" w:type="dxa"/>
            <w:vAlign w:val="center"/>
          </w:tcPr>
          <w:p w14:paraId="7DD4A247" w14:textId="77777777" w:rsidR="009C4A30" w:rsidRPr="009C4A30" w:rsidRDefault="009C4A30" w:rsidP="009C4A30">
            <w:pPr>
              <w:spacing w:after="0" w:line="240" w:lineRule="auto"/>
              <w:jc w:val="center"/>
              <w:rPr>
                <w:rFonts w:eastAsia="Times New Roman"/>
              </w:rPr>
            </w:pPr>
            <w:r w:rsidRPr="009C4A30">
              <w:rPr>
                <w:rFonts w:eastAsia="Times New Roman"/>
              </w:rPr>
              <w:t>A</w:t>
            </w:r>
            <w:r w:rsidRPr="009C4A30">
              <w:rPr>
                <w:rFonts w:eastAsia="Times New Roman"/>
                <w:sz w:val="16"/>
                <w:szCs w:val="16"/>
              </w:rPr>
              <w:t>ll</w:t>
            </w:r>
            <w:r w:rsidRPr="009C4A30">
              <w:rPr>
                <w:rFonts w:eastAsia="Times New Roman"/>
              </w:rPr>
              <w:t xml:space="preserve">  S</w:t>
            </w:r>
            <w:r w:rsidRPr="009C4A30">
              <w:rPr>
                <w:rFonts w:eastAsia="Times New Roman"/>
                <w:sz w:val="16"/>
                <w:szCs w:val="16"/>
              </w:rPr>
              <w:t xml:space="preserve"> </w:t>
            </w:r>
            <w:r w:rsidRPr="009C4A30">
              <w:rPr>
                <w:rFonts w:eastAsia="Times New Roman"/>
              </w:rPr>
              <w:t xml:space="preserve">  S</w:t>
            </w:r>
            <w:r w:rsidRPr="009C4A30">
              <w:rPr>
                <w:rFonts w:eastAsia="Times New Roman"/>
                <w:sz w:val="16"/>
                <w:szCs w:val="16"/>
              </w:rPr>
              <w:t>u</w:t>
            </w:r>
            <w:r w:rsidRPr="009C4A30">
              <w:rPr>
                <w:rFonts w:eastAsia="Times New Roman"/>
              </w:rPr>
              <w:t xml:space="preserve">  M</w:t>
            </w:r>
            <w:r w:rsidRPr="009C4A30">
              <w:rPr>
                <w:rFonts w:eastAsia="Times New Roman"/>
                <w:sz w:val="16"/>
                <w:szCs w:val="16"/>
              </w:rPr>
              <w:t xml:space="preserve"> </w:t>
            </w:r>
            <w:r w:rsidRPr="009C4A30">
              <w:rPr>
                <w:rFonts w:eastAsia="Times New Roman"/>
              </w:rPr>
              <w:t xml:space="preserve">  T</w:t>
            </w:r>
            <w:r w:rsidRPr="009C4A30">
              <w:rPr>
                <w:rFonts w:eastAsia="Times New Roman"/>
                <w:sz w:val="16"/>
                <w:szCs w:val="16"/>
              </w:rPr>
              <w:t xml:space="preserve"> </w:t>
            </w:r>
            <w:r w:rsidRPr="009C4A30">
              <w:rPr>
                <w:rFonts w:eastAsia="Times New Roman"/>
              </w:rPr>
              <w:t xml:space="preserve">  W</w:t>
            </w:r>
            <w:r w:rsidRPr="009C4A30">
              <w:rPr>
                <w:rFonts w:eastAsia="Times New Roman"/>
                <w:sz w:val="16"/>
                <w:szCs w:val="16"/>
              </w:rPr>
              <w:t xml:space="preserve"> </w:t>
            </w:r>
            <w:r w:rsidRPr="009C4A30">
              <w:rPr>
                <w:rFonts w:eastAsia="Times New Roman"/>
              </w:rPr>
              <w:t xml:space="preserve">  T</w:t>
            </w:r>
            <w:r w:rsidRPr="009C4A30">
              <w:rPr>
                <w:rFonts w:eastAsia="Times New Roman"/>
                <w:sz w:val="16"/>
                <w:szCs w:val="16"/>
              </w:rPr>
              <w:t>h</w:t>
            </w:r>
            <w:r w:rsidRPr="009C4A30">
              <w:rPr>
                <w:rFonts w:eastAsia="Times New Roman"/>
              </w:rPr>
              <w:t xml:space="preserve">  F</w:t>
            </w:r>
          </w:p>
        </w:tc>
      </w:tr>
      <w:tr w:rsidR="009C4A30" w:rsidRPr="009C4A30" w14:paraId="7DCE0829" w14:textId="77777777" w:rsidTr="00CB4DED">
        <w:trPr>
          <w:trHeight w:val="497"/>
        </w:trPr>
        <w:tc>
          <w:tcPr>
            <w:tcW w:w="1693" w:type="dxa"/>
            <w:vAlign w:val="center"/>
          </w:tcPr>
          <w:p w14:paraId="17A8927E" w14:textId="77777777" w:rsidR="009C4A30" w:rsidRPr="009C4A30" w:rsidRDefault="009C4A30" w:rsidP="009C4A30">
            <w:pPr>
              <w:spacing w:after="0" w:line="240" w:lineRule="auto"/>
              <w:jc w:val="center"/>
              <w:rPr>
                <w:rFonts w:eastAsia="Times New Roman"/>
              </w:rPr>
            </w:pPr>
          </w:p>
        </w:tc>
        <w:tc>
          <w:tcPr>
            <w:tcW w:w="3414" w:type="dxa"/>
            <w:vAlign w:val="center"/>
          </w:tcPr>
          <w:p w14:paraId="3908B8F3" w14:textId="77777777" w:rsidR="009C4A30" w:rsidRPr="009C4A30" w:rsidRDefault="009C4A30" w:rsidP="009C4A30">
            <w:pPr>
              <w:spacing w:after="0" w:line="240" w:lineRule="auto"/>
              <w:jc w:val="center"/>
              <w:rPr>
                <w:rFonts w:eastAsia="Times New Roman"/>
              </w:rPr>
            </w:pPr>
          </w:p>
        </w:tc>
        <w:tc>
          <w:tcPr>
            <w:tcW w:w="635" w:type="dxa"/>
            <w:vAlign w:val="center"/>
          </w:tcPr>
          <w:p w14:paraId="1EAC1F91" w14:textId="77777777" w:rsidR="009C4A30" w:rsidRPr="009C4A30" w:rsidRDefault="009C4A30" w:rsidP="009C4A30">
            <w:pPr>
              <w:spacing w:after="0" w:line="240" w:lineRule="auto"/>
              <w:jc w:val="center"/>
              <w:rPr>
                <w:rFonts w:eastAsia="Times New Roman"/>
              </w:rPr>
            </w:pPr>
          </w:p>
        </w:tc>
        <w:tc>
          <w:tcPr>
            <w:tcW w:w="1401" w:type="dxa"/>
            <w:vAlign w:val="center"/>
          </w:tcPr>
          <w:p w14:paraId="4C43B69F" w14:textId="77777777" w:rsidR="009C4A30" w:rsidRPr="009C4A30" w:rsidRDefault="009C4A30" w:rsidP="009C4A30">
            <w:pPr>
              <w:spacing w:after="0" w:line="240" w:lineRule="auto"/>
              <w:jc w:val="center"/>
              <w:rPr>
                <w:rFonts w:eastAsia="Times New Roman"/>
              </w:rPr>
            </w:pPr>
          </w:p>
        </w:tc>
        <w:tc>
          <w:tcPr>
            <w:tcW w:w="1222" w:type="dxa"/>
          </w:tcPr>
          <w:p w14:paraId="5CC1CD66" w14:textId="77777777" w:rsidR="009C4A30" w:rsidRPr="009C4A30" w:rsidRDefault="009C4A30" w:rsidP="009C4A30">
            <w:pPr>
              <w:spacing w:after="0" w:line="240" w:lineRule="auto"/>
              <w:jc w:val="center"/>
              <w:rPr>
                <w:rFonts w:eastAsia="Times New Roman"/>
              </w:rPr>
            </w:pPr>
          </w:p>
        </w:tc>
        <w:tc>
          <w:tcPr>
            <w:tcW w:w="2250" w:type="dxa"/>
            <w:vAlign w:val="center"/>
          </w:tcPr>
          <w:p w14:paraId="11F1A184" w14:textId="77777777" w:rsidR="009C4A30" w:rsidRPr="009C4A30" w:rsidRDefault="009C4A30" w:rsidP="009C4A30">
            <w:pPr>
              <w:spacing w:after="0" w:line="240" w:lineRule="auto"/>
              <w:jc w:val="center"/>
              <w:rPr>
                <w:rFonts w:eastAsia="Times New Roman"/>
              </w:rPr>
            </w:pPr>
            <w:r w:rsidRPr="009C4A30">
              <w:rPr>
                <w:rFonts w:eastAsia="Times New Roman"/>
              </w:rPr>
              <w:t>A</w:t>
            </w:r>
            <w:r w:rsidRPr="009C4A30">
              <w:rPr>
                <w:rFonts w:eastAsia="Times New Roman"/>
                <w:sz w:val="16"/>
                <w:szCs w:val="16"/>
              </w:rPr>
              <w:t>ll</w:t>
            </w:r>
            <w:r w:rsidRPr="009C4A30">
              <w:rPr>
                <w:rFonts w:eastAsia="Times New Roman"/>
              </w:rPr>
              <w:t xml:space="preserve">  S</w:t>
            </w:r>
            <w:r w:rsidRPr="009C4A30">
              <w:rPr>
                <w:rFonts w:eastAsia="Times New Roman"/>
                <w:sz w:val="16"/>
                <w:szCs w:val="16"/>
              </w:rPr>
              <w:t xml:space="preserve"> </w:t>
            </w:r>
            <w:r w:rsidRPr="009C4A30">
              <w:rPr>
                <w:rFonts w:eastAsia="Times New Roman"/>
              </w:rPr>
              <w:t xml:space="preserve">  S</w:t>
            </w:r>
            <w:r w:rsidRPr="009C4A30">
              <w:rPr>
                <w:rFonts w:eastAsia="Times New Roman"/>
                <w:sz w:val="16"/>
                <w:szCs w:val="16"/>
              </w:rPr>
              <w:t>u</w:t>
            </w:r>
            <w:r w:rsidRPr="009C4A30">
              <w:rPr>
                <w:rFonts w:eastAsia="Times New Roman"/>
              </w:rPr>
              <w:t xml:space="preserve">  M</w:t>
            </w:r>
            <w:r w:rsidRPr="009C4A30">
              <w:rPr>
                <w:rFonts w:eastAsia="Times New Roman"/>
                <w:sz w:val="16"/>
                <w:szCs w:val="16"/>
              </w:rPr>
              <w:t xml:space="preserve"> </w:t>
            </w:r>
            <w:r w:rsidRPr="009C4A30">
              <w:rPr>
                <w:rFonts w:eastAsia="Times New Roman"/>
              </w:rPr>
              <w:t xml:space="preserve">  T</w:t>
            </w:r>
            <w:r w:rsidRPr="009C4A30">
              <w:rPr>
                <w:rFonts w:eastAsia="Times New Roman"/>
                <w:sz w:val="16"/>
                <w:szCs w:val="16"/>
              </w:rPr>
              <w:t xml:space="preserve"> </w:t>
            </w:r>
            <w:r w:rsidRPr="009C4A30">
              <w:rPr>
                <w:rFonts w:eastAsia="Times New Roman"/>
              </w:rPr>
              <w:t xml:space="preserve">  W</w:t>
            </w:r>
            <w:r w:rsidRPr="009C4A30">
              <w:rPr>
                <w:rFonts w:eastAsia="Times New Roman"/>
                <w:sz w:val="16"/>
                <w:szCs w:val="16"/>
              </w:rPr>
              <w:t xml:space="preserve"> </w:t>
            </w:r>
            <w:r w:rsidRPr="009C4A30">
              <w:rPr>
                <w:rFonts w:eastAsia="Times New Roman"/>
              </w:rPr>
              <w:t xml:space="preserve">  T</w:t>
            </w:r>
            <w:r w:rsidRPr="009C4A30">
              <w:rPr>
                <w:rFonts w:eastAsia="Times New Roman"/>
                <w:sz w:val="16"/>
                <w:szCs w:val="16"/>
              </w:rPr>
              <w:t>h</w:t>
            </w:r>
            <w:r w:rsidRPr="009C4A30">
              <w:rPr>
                <w:rFonts w:eastAsia="Times New Roman"/>
              </w:rPr>
              <w:t xml:space="preserve">  F</w:t>
            </w:r>
          </w:p>
        </w:tc>
      </w:tr>
      <w:tr w:rsidR="009C4A30" w:rsidRPr="009C4A30" w14:paraId="235B5A48" w14:textId="77777777" w:rsidTr="00CB4DED">
        <w:trPr>
          <w:trHeight w:val="589"/>
        </w:trPr>
        <w:tc>
          <w:tcPr>
            <w:tcW w:w="1693" w:type="dxa"/>
            <w:vAlign w:val="center"/>
          </w:tcPr>
          <w:p w14:paraId="641C0A79" w14:textId="77777777" w:rsidR="009C4A30" w:rsidRPr="009C4A30" w:rsidRDefault="009C4A30" w:rsidP="009C4A30">
            <w:pPr>
              <w:spacing w:after="0" w:line="240" w:lineRule="auto"/>
              <w:jc w:val="center"/>
              <w:rPr>
                <w:rFonts w:eastAsia="Times New Roman"/>
              </w:rPr>
            </w:pPr>
          </w:p>
        </w:tc>
        <w:tc>
          <w:tcPr>
            <w:tcW w:w="3414" w:type="dxa"/>
            <w:vAlign w:val="center"/>
          </w:tcPr>
          <w:p w14:paraId="22CAAE48" w14:textId="77777777" w:rsidR="009C4A30" w:rsidRPr="009C4A30" w:rsidRDefault="009C4A30" w:rsidP="009C4A30">
            <w:pPr>
              <w:spacing w:after="0" w:line="240" w:lineRule="auto"/>
              <w:jc w:val="center"/>
              <w:rPr>
                <w:rFonts w:eastAsia="Times New Roman"/>
              </w:rPr>
            </w:pPr>
          </w:p>
        </w:tc>
        <w:tc>
          <w:tcPr>
            <w:tcW w:w="635" w:type="dxa"/>
            <w:vAlign w:val="center"/>
          </w:tcPr>
          <w:p w14:paraId="548CD054" w14:textId="77777777" w:rsidR="009C4A30" w:rsidRPr="009C4A30" w:rsidRDefault="009C4A30" w:rsidP="009C4A30">
            <w:pPr>
              <w:spacing w:after="0" w:line="240" w:lineRule="auto"/>
              <w:jc w:val="center"/>
              <w:rPr>
                <w:rFonts w:eastAsia="Times New Roman"/>
              </w:rPr>
            </w:pPr>
          </w:p>
        </w:tc>
        <w:tc>
          <w:tcPr>
            <w:tcW w:w="1401" w:type="dxa"/>
            <w:vAlign w:val="center"/>
          </w:tcPr>
          <w:p w14:paraId="39210DFE" w14:textId="77777777" w:rsidR="009C4A30" w:rsidRPr="009C4A30" w:rsidRDefault="009C4A30" w:rsidP="009C4A30">
            <w:pPr>
              <w:spacing w:after="0" w:line="240" w:lineRule="auto"/>
              <w:jc w:val="center"/>
              <w:rPr>
                <w:rFonts w:eastAsia="Times New Roman"/>
              </w:rPr>
            </w:pPr>
          </w:p>
        </w:tc>
        <w:tc>
          <w:tcPr>
            <w:tcW w:w="1222" w:type="dxa"/>
          </w:tcPr>
          <w:p w14:paraId="44229D31" w14:textId="77777777" w:rsidR="009C4A30" w:rsidRPr="009C4A30" w:rsidRDefault="009C4A30" w:rsidP="009C4A30">
            <w:pPr>
              <w:spacing w:after="0" w:line="240" w:lineRule="auto"/>
              <w:jc w:val="center"/>
              <w:rPr>
                <w:rFonts w:eastAsia="Times New Roman"/>
              </w:rPr>
            </w:pPr>
          </w:p>
        </w:tc>
        <w:tc>
          <w:tcPr>
            <w:tcW w:w="2250" w:type="dxa"/>
            <w:vAlign w:val="center"/>
          </w:tcPr>
          <w:p w14:paraId="7EF54B6C" w14:textId="77777777" w:rsidR="009C4A30" w:rsidRPr="009C4A30" w:rsidRDefault="009C4A30" w:rsidP="009C4A30">
            <w:pPr>
              <w:spacing w:after="0" w:line="240" w:lineRule="auto"/>
              <w:jc w:val="center"/>
              <w:rPr>
                <w:rFonts w:eastAsia="Times New Roman"/>
              </w:rPr>
            </w:pPr>
            <w:r w:rsidRPr="009C4A30">
              <w:rPr>
                <w:rFonts w:eastAsia="Times New Roman"/>
              </w:rPr>
              <w:t>A</w:t>
            </w:r>
            <w:r w:rsidRPr="009C4A30">
              <w:rPr>
                <w:rFonts w:eastAsia="Times New Roman"/>
                <w:sz w:val="16"/>
                <w:szCs w:val="16"/>
              </w:rPr>
              <w:t>ll</w:t>
            </w:r>
            <w:r w:rsidRPr="009C4A30">
              <w:rPr>
                <w:rFonts w:eastAsia="Times New Roman"/>
              </w:rPr>
              <w:t xml:space="preserve">  S</w:t>
            </w:r>
            <w:r w:rsidRPr="009C4A30">
              <w:rPr>
                <w:rFonts w:eastAsia="Times New Roman"/>
                <w:sz w:val="16"/>
                <w:szCs w:val="16"/>
              </w:rPr>
              <w:t xml:space="preserve"> </w:t>
            </w:r>
            <w:r w:rsidRPr="009C4A30">
              <w:rPr>
                <w:rFonts w:eastAsia="Times New Roman"/>
              </w:rPr>
              <w:t xml:space="preserve">  S</w:t>
            </w:r>
            <w:r w:rsidRPr="009C4A30">
              <w:rPr>
                <w:rFonts w:eastAsia="Times New Roman"/>
                <w:sz w:val="16"/>
                <w:szCs w:val="16"/>
              </w:rPr>
              <w:t>u</w:t>
            </w:r>
            <w:r w:rsidRPr="009C4A30">
              <w:rPr>
                <w:rFonts w:eastAsia="Times New Roman"/>
              </w:rPr>
              <w:t xml:space="preserve">  M</w:t>
            </w:r>
            <w:r w:rsidRPr="009C4A30">
              <w:rPr>
                <w:rFonts w:eastAsia="Times New Roman"/>
                <w:sz w:val="16"/>
                <w:szCs w:val="16"/>
              </w:rPr>
              <w:t xml:space="preserve"> </w:t>
            </w:r>
            <w:r w:rsidRPr="009C4A30">
              <w:rPr>
                <w:rFonts w:eastAsia="Times New Roman"/>
              </w:rPr>
              <w:t xml:space="preserve">  T</w:t>
            </w:r>
            <w:r w:rsidRPr="009C4A30">
              <w:rPr>
                <w:rFonts w:eastAsia="Times New Roman"/>
                <w:sz w:val="16"/>
                <w:szCs w:val="16"/>
              </w:rPr>
              <w:t xml:space="preserve"> </w:t>
            </w:r>
            <w:r w:rsidRPr="009C4A30">
              <w:rPr>
                <w:rFonts w:eastAsia="Times New Roman"/>
              </w:rPr>
              <w:t xml:space="preserve">  W</w:t>
            </w:r>
            <w:r w:rsidRPr="009C4A30">
              <w:rPr>
                <w:rFonts w:eastAsia="Times New Roman"/>
                <w:sz w:val="16"/>
                <w:szCs w:val="16"/>
              </w:rPr>
              <w:t xml:space="preserve"> </w:t>
            </w:r>
            <w:r w:rsidRPr="009C4A30">
              <w:rPr>
                <w:rFonts w:eastAsia="Times New Roman"/>
              </w:rPr>
              <w:t xml:space="preserve">  T</w:t>
            </w:r>
            <w:r w:rsidRPr="009C4A30">
              <w:rPr>
                <w:rFonts w:eastAsia="Times New Roman"/>
                <w:sz w:val="16"/>
                <w:szCs w:val="16"/>
              </w:rPr>
              <w:t>h</w:t>
            </w:r>
            <w:r w:rsidRPr="009C4A30">
              <w:rPr>
                <w:rFonts w:eastAsia="Times New Roman"/>
              </w:rPr>
              <w:t xml:space="preserve">  F</w:t>
            </w:r>
          </w:p>
        </w:tc>
      </w:tr>
    </w:tbl>
    <w:p w14:paraId="02A3534D" w14:textId="77777777" w:rsidR="009C4A30" w:rsidRPr="009C4A30" w:rsidRDefault="009C4A30" w:rsidP="009C4A30">
      <w:pPr>
        <w:tabs>
          <w:tab w:val="right" w:pos="10800"/>
        </w:tabs>
        <w:autoSpaceDE w:val="0"/>
        <w:autoSpaceDN w:val="0"/>
        <w:adjustRightInd w:val="0"/>
        <w:spacing w:before="120" w:after="0" w:line="240" w:lineRule="auto"/>
        <w:rPr>
          <w:rFonts w:eastAsia="Times New Roman"/>
          <w:b/>
          <w:bCs/>
        </w:rPr>
      </w:pPr>
      <w:r w:rsidRPr="009C4A30">
        <w:rPr>
          <w:rFonts w:eastAsia="Times New Roman"/>
          <w:b/>
          <w:bCs/>
        </w:rPr>
        <w:t xml:space="preserve">Lodging Information </w:t>
      </w:r>
      <w:r w:rsidRPr="009C4A30">
        <w:rPr>
          <w:rFonts w:eastAsia="Times New Roman"/>
          <w:b/>
          <w:bCs/>
        </w:rPr>
        <w:tab/>
      </w:r>
    </w:p>
    <w:tbl>
      <w:tblPr>
        <w:tblW w:w="10733" w:type="dxa"/>
        <w:tblLook w:val="01E0" w:firstRow="1" w:lastRow="1" w:firstColumn="1" w:lastColumn="1" w:noHBand="0" w:noVBand="0"/>
      </w:tblPr>
      <w:tblGrid>
        <w:gridCol w:w="10733"/>
      </w:tblGrid>
      <w:tr w:rsidR="009C4A30" w:rsidRPr="009C4A30" w14:paraId="20EA7108" w14:textId="77777777" w:rsidTr="00C97453">
        <w:trPr>
          <w:trHeight w:val="292"/>
        </w:trPr>
        <w:tc>
          <w:tcPr>
            <w:tcW w:w="10733" w:type="dxa"/>
            <w:vAlign w:val="center"/>
          </w:tcPr>
          <w:p w14:paraId="4EBF6DF7" w14:textId="77777777" w:rsidR="009C4A30" w:rsidRPr="009C4A30" w:rsidRDefault="00705B34" w:rsidP="009C4A30">
            <w:pPr>
              <w:autoSpaceDE w:val="0"/>
              <w:autoSpaceDN w:val="0"/>
              <w:adjustRightInd w:val="0"/>
              <w:spacing w:after="0" w:line="240" w:lineRule="auto"/>
              <w:rPr>
                <w:rFonts w:eastAsia="Times New Roman"/>
              </w:rPr>
            </w:pPr>
            <w:r w:rsidRPr="00C97453">
              <w:rPr>
                <w:rFonts w:eastAsia="Times New Roman"/>
                <w:noProof/>
              </w:rPr>
              <w:object w:dxaOrig="290" w:dyaOrig="290" w14:anchorId="72CEE914">
                <v:shape id="_x0000_i1033" type="#_x0000_t75" alt="" style="width:14pt;height:14pt;mso-width-percent:0;mso-height-percent:0;mso-width-percent:0;mso-height-percent:0" o:ole="">
                  <v:imagedata r:id="rId95" o:title=""/>
                </v:shape>
                <o:OLEObject Type="Embed" ProgID="Visio.Drawing.11" ShapeID="_x0000_i1033" DrawAspect="Content" ObjectID="_1611899032" r:id="rId103"/>
              </w:object>
            </w:r>
            <w:r w:rsidR="009C4A30" w:rsidRPr="009C4A30">
              <w:rPr>
                <w:rFonts w:eastAsia="Times New Roman"/>
              </w:rPr>
              <w:t xml:space="preserve"> I need handicap accessible accommodations</w:t>
            </w:r>
          </w:p>
        </w:tc>
      </w:tr>
      <w:tr w:rsidR="009C4A30" w:rsidRPr="009C4A30" w14:paraId="041B69E2" w14:textId="77777777" w:rsidTr="00C97453">
        <w:trPr>
          <w:trHeight w:val="665"/>
        </w:trPr>
        <w:tc>
          <w:tcPr>
            <w:tcW w:w="10733" w:type="dxa"/>
            <w:vAlign w:val="center"/>
          </w:tcPr>
          <w:p w14:paraId="5CFEF148" w14:textId="77777777" w:rsidR="009C4A30" w:rsidRPr="009C4A30" w:rsidRDefault="00705B34" w:rsidP="009C4A30">
            <w:pPr>
              <w:autoSpaceDE w:val="0"/>
              <w:autoSpaceDN w:val="0"/>
              <w:adjustRightInd w:val="0"/>
              <w:spacing w:before="40" w:after="0" w:line="240" w:lineRule="auto"/>
              <w:rPr>
                <w:rFonts w:eastAsia="Times New Roman"/>
              </w:rPr>
            </w:pPr>
            <w:r w:rsidRPr="00C97453">
              <w:rPr>
                <w:rFonts w:eastAsia="Times New Roman"/>
                <w:noProof/>
              </w:rPr>
              <w:object w:dxaOrig="290" w:dyaOrig="290" w14:anchorId="5506F3FC">
                <v:shape id="_x0000_i1032" type="#_x0000_t75" alt="" style="width:14pt;height:14pt;mso-width-percent:0;mso-height-percent:0;mso-width-percent:0;mso-height-percent:0" o:ole="">
                  <v:imagedata r:id="rId95" o:title=""/>
                </v:shape>
                <o:OLEObject Type="Embed" ProgID="Visio.Drawing.11" ShapeID="_x0000_i1032" DrawAspect="Content" ObjectID="_1611899033" r:id="rId104"/>
              </w:object>
            </w:r>
            <w:r w:rsidR="009C4A30" w:rsidRPr="009C4A30">
              <w:rPr>
                <w:rFonts w:eastAsia="Times New Roman"/>
              </w:rPr>
              <w:t xml:space="preserve"> Bringing own (there is limited camping sites available)</w:t>
            </w:r>
          </w:p>
          <w:p w14:paraId="3B7B4BE5" w14:textId="77777777" w:rsidR="009C4A30" w:rsidRPr="009C4A30" w:rsidRDefault="009C4A30" w:rsidP="009C4A30">
            <w:pPr>
              <w:autoSpaceDE w:val="0"/>
              <w:autoSpaceDN w:val="0"/>
              <w:adjustRightInd w:val="0"/>
              <w:spacing w:before="40" w:after="0" w:line="240" w:lineRule="auto"/>
              <w:rPr>
                <w:rFonts w:eastAsia="Times New Roman"/>
              </w:rPr>
            </w:pPr>
            <w:r w:rsidRPr="009C4A30">
              <w:rPr>
                <w:rFonts w:eastAsia="Times New Roman"/>
              </w:rPr>
              <w:t xml:space="preserve">          </w:t>
            </w:r>
            <w:r w:rsidR="00705B34" w:rsidRPr="00C97453">
              <w:rPr>
                <w:rFonts w:eastAsia="Times New Roman"/>
                <w:noProof/>
              </w:rPr>
              <w:object w:dxaOrig="290" w:dyaOrig="290" w14:anchorId="5EAF51EA">
                <v:shape id="_x0000_i1031" type="#_x0000_t75" alt="" style="width:14pt;height:14pt;mso-width-percent:0;mso-height-percent:0;mso-width-percent:0;mso-height-percent:0" o:ole="">
                  <v:imagedata r:id="rId95" o:title=""/>
                </v:shape>
                <o:OLEObject Type="Embed" ProgID="Visio.Drawing.11" ShapeID="_x0000_i1031" DrawAspect="Content" ObjectID="_1611899034" r:id="rId105"/>
              </w:object>
            </w:r>
            <w:r w:rsidRPr="009C4A30">
              <w:rPr>
                <w:rFonts w:eastAsia="Times New Roman"/>
              </w:rPr>
              <w:t xml:space="preserve"> Motorhome/large-trailer          </w:t>
            </w:r>
            <w:r w:rsidR="00705B34" w:rsidRPr="00C97453">
              <w:rPr>
                <w:rFonts w:eastAsia="Times New Roman"/>
                <w:noProof/>
              </w:rPr>
              <w:object w:dxaOrig="290" w:dyaOrig="290" w14:anchorId="21BCC6BB">
                <v:shape id="_x0000_i1030" type="#_x0000_t75" alt="" style="width:14pt;height:14pt;mso-width-percent:0;mso-height-percent:0;mso-width-percent:0;mso-height-percent:0" o:ole="">
                  <v:imagedata r:id="rId95" o:title=""/>
                </v:shape>
                <o:OLEObject Type="Embed" ProgID="Visio.Drawing.11" ShapeID="_x0000_i1030" DrawAspect="Content" ObjectID="_1611899035" r:id="rId106"/>
              </w:object>
            </w:r>
            <w:r w:rsidRPr="009C4A30">
              <w:rPr>
                <w:rFonts w:eastAsia="Times New Roman"/>
              </w:rPr>
              <w:t xml:space="preserve"> Pop-up style trailer          </w:t>
            </w:r>
            <w:r w:rsidR="00705B34" w:rsidRPr="00C97453">
              <w:rPr>
                <w:rFonts w:eastAsia="Times New Roman"/>
                <w:noProof/>
              </w:rPr>
              <w:object w:dxaOrig="290" w:dyaOrig="290" w14:anchorId="392B0B87">
                <v:shape id="_x0000_i1029" type="#_x0000_t75" alt="" style="width:14pt;height:14pt;mso-width-percent:0;mso-height-percent:0;mso-width-percent:0;mso-height-percent:0" o:ole="">
                  <v:imagedata r:id="rId95" o:title=""/>
                </v:shape>
                <o:OLEObject Type="Embed" ProgID="Visio.Drawing.11" ShapeID="_x0000_i1029" DrawAspect="Content" ObjectID="_1611899036" r:id="rId107"/>
              </w:object>
            </w:r>
            <w:r w:rsidRPr="009C4A30">
              <w:rPr>
                <w:rFonts w:eastAsia="Times New Roman"/>
              </w:rPr>
              <w:t xml:space="preserve"> Tent</w:t>
            </w:r>
          </w:p>
        </w:tc>
      </w:tr>
    </w:tbl>
    <w:p w14:paraId="2AB9C6D7" w14:textId="77777777" w:rsidR="009C4A30" w:rsidRPr="009C4A30" w:rsidRDefault="009C4A30" w:rsidP="009C4A30">
      <w:pPr>
        <w:autoSpaceDE w:val="0"/>
        <w:autoSpaceDN w:val="0"/>
        <w:adjustRightInd w:val="0"/>
        <w:spacing w:before="60" w:after="0" w:line="240" w:lineRule="auto"/>
        <w:rPr>
          <w:rFonts w:eastAsia="Times New Roman"/>
          <w:b/>
          <w:bCs/>
          <w:sz w:val="20"/>
          <w:szCs w:val="20"/>
        </w:rPr>
      </w:pPr>
      <w:r w:rsidRPr="009C4A30">
        <w:rPr>
          <w:rFonts w:eastAsia="Times New Roman"/>
          <w:b/>
          <w:bCs/>
          <w:sz w:val="20"/>
          <w:szCs w:val="20"/>
        </w:rPr>
        <w:t>Release and Consent</w:t>
      </w:r>
    </w:p>
    <w:p w14:paraId="340DE160" w14:textId="77777777" w:rsidR="009C4A30" w:rsidRPr="009C4A30" w:rsidRDefault="009C4A30" w:rsidP="009C4A30">
      <w:pPr>
        <w:tabs>
          <w:tab w:val="right" w:pos="10800"/>
        </w:tabs>
        <w:autoSpaceDE w:val="0"/>
        <w:autoSpaceDN w:val="0"/>
        <w:adjustRightInd w:val="0"/>
        <w:spacing w:after="40" w:line="240" w:lineRule="auto"/>
        <w:rPr>
          <w:rFonts w:eastAsia="Times New Roman"/>
          <w:b/>
          <w:bCs/>
          <w:sz w:val="20"/>
          <w:szCs w:val="20"/>
        </w:rPr>
      </w:pPr>
      <w:r w:rsidRPr="009C4A30">
        <w:rPr>
          <w:rFonts w:eastAsia="Times New Roman"/>
          <w:sz w:val="20"/>
          <w:szCs w:val="20"/>
        </w:rPr>
        <w:t>Please read each of the following Release and Consent Statements before signing below.</w:t>
      </w:r>
      <w:r w:rsidRPr="009C4A30">
        <w:rPr>
          <w:rFonts w:eastAsia="Times New Roman"/>
          <w:sz w:val="20"/>
          <w:szCs w:val="20"/>
        </w:rPr>
        <w:tab/>
      </w:r>
    </w:p>
    <w:p w14:paraId="138BED5B" w14:textId="77777777" w:rsidR="009C4A30" w:rsidRPr="009C4A30" w:rsidRDefault="009C4A30" w:rsidP="009C4A30">
      <w:pPr>
        <w:autoSpaceDE w:val="0"/>
        <w:autoSpaceDN w:val="0"/>
        <w:adjustRightInd w:val="0"/>
        <w:spacing w:after="0" w:line="240" w:lineRule="auto"/>
        <w:jc w:val="center"/>
        <w:rPr>
          <w:rFonts w:eastAsia="Times New Roman"/>
          <w:b/>
          <w:bCs/>
          <w:sz w:val="20"/>
          <w:szCs w:val="20"/>
        </w:rPr>
      </w:pPr>
      <w:r w:rsidRPr="009C4A30">
        <w:rPr>
          <w:rFonts w:eastAsia="Times New Roman"/>
          <w:b/>
          <w:bCs/>
          <w:sz w:val="20"/>
          <w:szCs w:val="20"/>
        </w:rPr>
        <w:t>Photo Release</w:t>
      </w:r>
    </w:p>
    <w:p w14:paraId="7A1D687D" w14:textId="77777777" w:rsidR="009C4A30" w:rsidRPr="009C4A30" w:rsidRDefault="00705B34" w:rsidP="009C4A30">
      <w:pPr>
        <w:autoSpaceDE w:val="0"/>
        <w:autoSpaceDN w:val="0"/>
        <w:adjustRightInd w:val="0"/>
        <w:spacing w:after="40" w:line="240" w:lineRule="auto"/>
        <w:rPr>
          <w:rFonts w:eastAsia="Times New Roman"/>
          <w:sz w:val="20"/>
          <w:szCs w:val="20"/>
        </w:rPr>
      </w:pPr>
      <w:r w:rsidRPr="00C97453">
        <w:rPr>
          <w:rFonts w:eastAsia="Times New Roman"/>
          <w:noProof/>
        </w:rPr>
        <w:object w:dxaOrig="290" w:dyaOrig="290" w14:anchorId="2E972382">
          <v:shape id="_x0000_i1028" type="#_x0000_t75" alt="" style="width:14pt;height:14pt;mso-width-percent:0;mso-height-percent:0;mso-width-percent:0;mso-height-percent:0" o:ole="">
            <v:imagedata r:id="rId95" o:title=""/>
          </v:shape>
          <o:OLEObject Type="Embed" ProgID="Visio.Drawing.11" ShapeID="_x0000_i1028" DrawAspect="Content" ObjectID="_1611899037" r:id="rId108"/>
        </w:object>
      </w:r>
      <w:r w:rsidR="009C4A30" w:rsidRPr="009C4A30">
        <w:rPr>
          <w:rFonts w:eastAsia="Times New Roman"/>
        </w:rPr>
        <w:t xml:space="preserve"> </w:t>
      </w:r>
      <w:r w:rsidR="009C4A30" w:rsidRPr="009C4A30">
        <w:rPr>
          <w:rFonts w:eastAsia="Times New Roman"/>
          <w:sz w:val="20"/>
          <w:szCs w:val="20"/>
        </w:rPr>
        <w:t>Yes, I give consent to and authorize the taking of photographs or videotapes in which the applicant(s) may appear. I waive all right of privacy in and to any said photographs or videotapes.</w:t>
      </w:r>
    </w:p>
    <w:p w14:paraId="553E7899" w14:textId="77777777" w:rsidR="009C4A30" w:rsidRPr="009C4A30" w:rsidRDefault="009C4A30" w:rsidP="009C4A30">
      <w:pPr>
        <w:autoSpaceDE w:val="0"/>
        <w:autoSpaceDN w:val="0"/>
        <w:adjustRightInd w:val="0"/>
        <w:spacing w:after="0" w:line="240" w:lineRule="auto"/>
        <w:jc w:val="center"/>
        <w:rPr>
          <w:rFonts w:eastAsia="Times New Roman"/>
          <w:b/>
          <w:bCs/>
          <w:sz w:val="20"/>
          <w:szCs w:val="20"/>
        </w:rPr>
      </w:pPr>
      <w:r w:rsidRPr="009C4A30">
        <w:rPr>
          <w:rFonts w:eastAsia="Times New Roman"/>
          <w:b/>
          <w:bCs/>
          <w:sz w:val="20"/>
          <w:szCs w:val="20"/>
        </w:rPr>
        <w:t>Liability Release</w:t>
      </w:r>
    </w:p>
    <w:p w14:paraId="58A562B7" w14:textId="77777777" w:rsidR="009C4A30" w:rsidRPr="009C4A30" w:rsidRDefault="00705B34" w:rsidP="009C4A30">
      <w:pPr>
        <w:autoSpaceDE w:val="0"/>
        <w:autoSpaceDN w:val="0"/>
        <w:adjustRightInd w:val="0"/>
        <w:spacing w:after="40" w:line="240" w:lineRule="auto"/>
        <w:rPr>
          <w:rFonts w:eastAsia="Times New Roman"/>
          <w:iCs/>
          <w:sz w:val="20"/>
          <w:szCs w:val="20"/>
        </w:rPr>
      </w:pPr>
      <w:r w:rsidRPr="00C97453">
        <w:rPr>
          <w:rFonts w:eastAsia="Times New Roman"/>
          <w:noProof/>
        </w:rPr>
        <w:object w:dxaOrig="290" w:dyaOrig="290" w14:anchorId="7AC8C4AF">
          <v:shape id="_x0000_i1027" type="#_x0000_t75" alt="" style="width:14pt;height:14pt;mso-width-percent:0;mso-height-percent:0;mso-width-percent:0;mso-height-percent:0" o:ole="">
            <v:imagedata r:id="rId95" o:title=""/>
          </v:shape>
          <o:OLEObject Type="Embed" ProgID="Visio.Drawing.11" ShapeID="_x0000_i1027" DrawAspect="Content" ObjectID="_1611899038" r:id="rId109"/>
        </w:object>
      </w:r>
      <w:r w:rsidR="009C4A30" w:rsidRPr="009C4A30">
        <w:rPr>
          <w:rFonts w:eastAsia="Times New Roman"/>
        </w:rPr>
        <w:t xml:space="preserve"> </w:t>
      </w:r>
      <w:r w:rsidR="009C4A30" w:rsidRPr="009C4A30">
        <w:rPr>
          <w:rFonts w:eastAsia="Times New Roman"/>
          <w:iCs/>
          <w:sz w:val="20"/>
          <w:szCs w:val="20"/>
        </w:rPr>
        <w:t>Yes, I have read the information on this form and filled in the requested information to the best of my/our knowledge.  I understand that it is my responsibility to inform the Headwaters Mission Center if this information changes.  I hereby release the Headwaters Mission Center from any liability as a result of my/our participation in programs sponsored by the Headwaters Mission Center.</w:t>
      </w:r>
    </w:p>
    <w:p w14:paraId="5BC8FE37" w14:textId="77777777" w:rsidR="009C4A30" w:rsidRPr="009C4A30" w:rsidRDefault="009C4A30" w:rsidP="009C4A30">
      <w:pPr>
        <w:autoSpaceDE w:val="0"/>
        <w:autoSpaceDN w:val="0"/>
        <w:adjustRightInd w:val="0"/>
        <w:spacing w:after="60" w:line="240" w:lineRule="auto"/>
        <w:rPr>
          <w:rFonts w:eastAsia="Times New Roman"/>
          <w:b/>
          <w:bCs/>
          <w:i/>
          <w:iCs/>
          <w:sz w:val="20"/>
          <w:szCs w:val="20"/>
        </w:rPr>
      </w:pPr>
      <w:r w:rsidRPr="009C4A30">
        <w:rPr>
          <w:rFonts w:eastAsia="Times New Roman"/>
          <w:b/>
          <w:bCs/>
          <w:iCs/>
          <w:sz w:val="20"/>
          <w:szCs w:val="20"/>
        </w:rPr>
        <w:t xml:space="preserve">Either parents or guardian must sign. If parents are separated or divorced, the custodial parent must sign.  </w:t>
      </w:r>
      <w:r w:rsidRPr="009C4A30">
        <w:rPr>
          <w:rFonts w:eastAsia="Times New Roman"/>
          <w:b/>
          <w:sz w:val="20"/>
          <w:szCs w:val="20"/>
        </w:rPr>
        <w:t>I/we have read and consent to the releases specified in this registration form</w:t>
      </w:r>
    </w:p>
    <w:p w14:paraId="48CD67DC" w14:textId="77777777" w:rsidR="009C4A30" w:rsidRPr="009C4A30" w:rsidRDefault="009C4A30" w:rsidP="009C4A30">
      <w:pPr>
        <w:autoSpaceDE w:val="0"/>
        <w:autoSpaceDN w:val="0"/>
        <w:adjustRightInd w:val="0"/>
        <w:spacing w:before="120" w:after="120" w:line="240" w:lineRule="auto"/>
        <w:rPr>
          <w:rFonts w:ascii="Times New Roman" w:eastAsia="Times New Roman" w:hAnsi="Times New Roman"/>
          <w:i/>
          <w:iCs/>
          <w:sz w:val="20"/>
          <w:szCs w:val="20"/>
        </w:rPr>
      </w:pPr>
    </w:p>
    <w:p w14:paraId="6FE0AE1A" w14:textId="3AA7FA61" w:rsidR="009C4A30" w:rsidRPr="009C4A30" w:rsidRDefault="009C4A30" w:rsidP="009C4A30">
      <w:pPr>
        <w:autoSpaceDE w:val="0"/>
        <w:autoSpaceDN w:val="0"/>
        <w:adjustRightInd w:val="0"/>
        <w:spacing w:before="120" w:after="120" w:line="240" w:lineRule="auto"/>
        <w:rPr>
          <w:rFonts w:ascii="Times New Roman" w:eastAsia="Times New Roman" w:hAnsi="Times New Roman"/>
          <w:i/>
          <w:iCs/>
          <w:sz w:val="20"/>
          <w:szCs w:val="20"/>
        </w:rPr>
      </w:pPr>
      <w:r w:rsidRPr="009C4A30">
        <w:rPr>
          <w:rFonts w:ascii="Times New Roman" w:eastAsia="Times New Roman" w:hAnsi="Times New Roman"/>
          <w:i/>
          <w:iCs/>
          <w:sz w:val="20"/>
          <w:szCs w:val="20"/>
        </w:rPr>
        <w:t>Participant signature (if 18 or older)____________________________________________________ Date________________</w:t>
      </w:r>
    </w:p>
    <w:p w14:paraId="19841BE0" w14:textId="4B27384F" w:rsidR="009C4A30" w:rsidRPr="009C4A30" w:rsidRDefault="009C4A30" w:rsidP="009C4A30">
      <w:pPr>
        <w:spacing w:before="180" w:after="120" w:line="240" w:lineRule="auto"/>
        <w:rPr>
          <w:rFonts w:ascii="Times New Roman" w:eastAsia="Times New Roman" w:hAnsi="Times New Roman"/>
          <w:i/>
          <w:iCs/>
          <w:sz w:val="20"/>
          <w:szCs w:val="20"/>
        </w:rPr>
      </w:pPr>
      <w:r w:rsidRPr="009C4A30">
        <w:rPr>
          <w:rFonts w:ascii="Times New Roman" w:eastAsia="Times New Roman" w:hAnsi="Times New Roman"/>
          <w:i/>
          <w:iCs/>
          <w:sz w:val="20"/>
          <w:szCs w:val="20"/>
        </w:rPr>
        <w:t>Parent/Guardian Signature_____________________________________________________________ Date______________</w:t>
      </w:r>
    </w:p>
    <w:p w14:paraId="131AB197" w14:textId="77777777" w:rsidR="00C97453" w:rsidRPr="00C97453" w:rsidRDefault="00C97453" w:rsidP="00C97453">
      <w:pPr>
        <w:spacing w:after="0" w:line="240" w:lineRule="auto"/>
        <w:ind w:left="2880"/>
        <w:jc w:val="center"/>
        <w:rPr>
          <w:rFonts w:ascii="Monotype Corsiva" w:eastAsia="Times New Roman" w:hAnsi="Monotype Corsiva"/>
          <w:color w:val="002060"/>
          <w:sz w:val="56"/>
          <w:szCs w:val="56"/>
        </w:rPr>
      </w:pPr>
      <w:r w:rsidRPr="00C97453">
        <w:rPr>
          <w:rFonts w:ascii="Times New Roman" w:eastAsia="Times New Roman" w:hAnsi="Times New Roman"/>
          <w:noProof/>
          <w:sz w:val="24"/>
          <w:szCs w:val="24"/>
        </w:rPr>
        <w:lastRenderedPageBreak/>
        <w:drawing>
          <wp:anchor distT="0" distB="0" distL="114300" distR="114300" simplePos="0" relativeHeight="251682816" behindDoc="1" locked="0" layoutInCell="1" allowOverlap="1" wp14:anchorId="174D8F78" wp14:editId="1585A18C">
            <wp:simplePos x="0" y="0"/>
            <wp:positionH relativeFrom="column">
              <wp:posOffset>9525</wp:posOffset>
            </wp:positionH>
            <wp:positionV relativeFrom="paragraph">
              <wp:posOffset>0</wp:posOffset>
            </wp:positionV>
            <wp:extent cx="1713865" cy="1571625"/>
            <wp:effectExtent l="0" t="0" r="0" b="0"/>
            <wp:wrapTight wrapText="bothSides">
              <wp:wrapPolygon edited="0">
                <wp:start x="0" y="0"/>
                <wp:lineTo x="0" y="21469"/>
                <wp:lineTo x="21448" y="21469"/>
                <wp:lineTo x="21448" y="0"/>
                <wp:lineTo x="0" y="0"/>
              </wp:wrapPolygon>
            </wp:wrapTight>
            <wp:docPr id="54" name="Picture 54"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13865" cy="1571625"/>
                    </a:xfrm>
                    <a:prstGeom prst="rect">
                      <a:avLst/>
                    </a:prstGeom>
                    <a:noFill/>
                  </pic:spPr>
                </pic:pic>
              </a:graphicData>
            </a:graphic>
            <wp14:sizeRelH relativeFrom="page">
              <wp14:pctWidth>0</wp14:pctWidth>
            </wp14:sizeRelH>
            <wp14:sizeRelV relativeFrom="page">
              <wp14:pctHeight>0</wp14:pctHeight>
            </wp14:sizeRelV>
          </wp:anchor>
        </w:drawing>
      </w:r>
      <w:r w:rsidRPr="00C97453">
        <w:rPr>
          <w:rFonts w:ascii="Monotype Corsiva" w:eastAsia="Times New Roman" w:hAnsi="Monotype Corsiva"/>
          <w:color w:val="002060"/>
          <w:sz w:val="56"/>
          <w:szCs w:val="56"/>
        </w:rPr>
        <w:t>Adult Health Information Form</w:t>
      </w:r>
    </w:p>
    <w:p w14:paraId="021B9C04" w14:textId="77777777" w:rsidR="00C97453" w:rsidRPr="00C97453" w:rsidRDefault="00C97453" w:rsidP="00C97453">
      <w:pPr>
        <w:spacing w:after="120" w:line="240" w:lineRule="auto"/>
        <w:ind w:left="2880"/>
        <w:jc w:val="center"/>
        <w:rPr>
          <w:rFonts w:eastAsia="Times New Roman"/>
        </w:rPr>
      </w:pPr>
    </w:p>
    <w:p w14:paraId="783CF4BB" w14:textId="138C992A" w:rsidR="00C97453" w:rsidRPr="00C97453" w:rsidRDefault="00C97453" w:rsidP="00C97453">
      <w:pPr>
        <w:spacing w:after="120" w:line="240" w:lineRule="auto"/>
        <w:ind w:left="2880"/>
        <w:jc w:val="center"/>
        <w:rPr>
          <w:rFonts w:eastAsia="Times New Roman"/>
        </w:rPr>
      </w:pPr>
      <w:r w:rsidRPr="00C97453">
        <w:rPr>
          <w:rFonts w:eastAsia="Times New Roman"/>
        </w:rPr>
        <w:t>Name: _______________________________</w:t>
      </w:r>
      <w:r>
        <w:rPr>
          <w:rFonts w:eastAsia="Times New Roman"/>
        </w:rPr>
        <w:t>__</w:t>
      </w:r>
      <w:r w:rsidRPr="00C97453">
        <w:rPr>
          <w:rFonts w:eastAsia="Times New Roman"/>
        </w:rPr>
        <w:t>________</w:t>
      </w:r>
    </w:p>
    <w:p w14:paraId="55859B60" w14:textId="07573AED" w:rsidR="00C97453" w:rsidRPr="00C97453" w:rsidRDefault="00C97453" w:rsidP="00C97453">
      <w:pPr>
        <w:spacing w:after="120" w:line="240" w:lineRule="auto"/>
        <w:ind w:left="2880"/>
        <w:rPr>
          <w:rFonts w:eastAsia="Times New Roman"/>
          <w:sz w:val="16"/>
          <w:szCs w:val="16"/>
        </w:rPr>
      </w:pPr>
      <w:r w:rsidRPr="00C97453">
        <w:rPr>
          <w:rFonts w:eastAsia="Times New Roman"/>
        </w:rPr>
        <w:t>Event Name: ___________________ Event Year: __________</w:t>
      </w:r>
    </w:p>
    <w:p w14:paraId="70C5D50F" w14:textId="5F642396" w:rsidR="00C97453" w:rsidRPr="00C97453" w:rsidRDefault="00C97453" w:rsidP="00C97453">
      <w:pPr>
        <w:spacing w:after="120" w:line="240" w:lineRule="auto"/>
        <w:ind w:left="2880"/>
        <w:rPr>
          <w:rFonts w:eastAsia="Times New Roman"/>
          <w:sz w:val="16"/>
          <w:szCs w:val="16"/>
        </w:rPr>
      </w:pPr>
      <w:r w:rsidRPr="00C97453">
        <w:rPr>
          <w:rFonts w:eastAsia="Times New Roman"/>
          <w:sz w:val="16"/>
          <w:szCs w:val="16"/>
        </w:rPr>
        <w:tab/>
      </w:r>
      <w:r w:rsidRPr="00C97453">
        <w:rPr>
          <w:rFonts w:eastAsia="Times New Roman"/>
          <w:sz w:val="16"/>
          <w:szCs w:val="16"/>
        </w:rPr>
        <w:tab/>
      </w:r>
      <w:r w:rsidRPr="00C97453">
        <w:rPr>
          <w:rFonts w:eastAsia="Times New Roman"/>
          <w:sz w:val="16"/>
          <w:szCs w:val="16"/>
        </w:rPr>
        <w:tab/>
        <w:t xml:space="preserve">          </w:t>
      </w:r>
    </w:p>
    <w:p w14:paraId="708B94A9" w14:textId="77777777" w:rsidR="00C97453" w:rsidRPr="00C97453" w:rsidRDefault="00C97453" w:rsidP="00C97453">
      <w:pPr>
        <w:spacing w:after="120" w:line="240" w:lineRule="auto"/>
        <w:jc w:val="center"/>
        <w:rPr>
          <w:rFonts w:eastAsia="Times New Roman"/>
          <w:sz w:val="16"/>
          <w:szCs w:val="16"/>
        </w:rPr>
      </w:pPr>
      <w:r w:rsidRPr="00C97453">
        <w:rPr>
          <w:rFonts w:eastAsia="Times New Roman"/>
          <w:b/>
          <w:sz w:val="24"/>
          <w:szCs w:val="24"/>
        </w:rPr>
        <w:t>A Health Information Form must be completed</w:t>
      </w:r>
    </w:p>
    <w:p w14:paraId="35D318A6" w14:textId="77777777" w:rsidR="00C97453" w:rsidRPr="00C97453" w:rsidRDefault="00C97453" w:rsidP="00C97453">
      <w:pPr>
        <w:spacing w:after="120" w:line="240" w:lineRule="auto"/>
        <w:jc w:val="center"/>
        <w:rPr>
          <w:rFonts w:eastAsia="Times New Roman"/>
          <w:b/>
          <w:sz w:val="24"/>
          <w:szCs w:val="24"/>
        </w:rPr>
      </w:pPr>
      <w:r w:rsidRPr="00C97453">
        <w:rPr>
          <w:rFonts w:eastAsia="Times New Roman"/>
          <w:b/>
          <w:sz w:val="24"/>
          <w:szCs w:val="24"/>
        </w:rPr>
        <w:t xml:space="preserve">                                   You must attach a photocopy of insurance card</w:t>
      </w:r>
    </w:p>
    <w:p w14:paraId="7E655884" w14:textId="77777777" w:rsidR="00C97453" w:rsidRPr="00C97453" w:rsidRDefault="00C97453" w:rsidP="00C97453">
      <w:pPr>
        <w:spacing w:after="40" w:line="240" w:lineRule="auto"/>
        <w:rPr>
          <w:rFonts w:eastAsia="Times New Roman"/>
          <w:b/>
          <w:sz w:val="20"/>
          <w:szCs w:val="20"/>
        </w:rPr>
      </w:pPr>
      <w:r w:rsidRPr="00C97453">
        <w:rPr>
          <w:rFonts w:eastAsia="Times New Roman"/>
          <w:sz w:val="20"/>
          <w:szCs w:val="20"/>
        </w:rPr>
        <w:t>Please explain any “yes” answers.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487"/>
        <w:gridCol w:w="4841"/>
        <w:gridCol w:w="4284"/>
      </w:tblGrid>
      <w:tr w:rsidR="00C97453" w:rsidRPr="00C97453" w14:paraId="22A26B55" w14:textId="77777777" w:rsidTr="00C97453">
        <w:tc>
          <w:tcPr>
            <w:tcW w:w="715" w:type="dxa"/>
            <w:shd w:val="clear" w:color="auto" w:fill="auto"/>
          </w:tcPr>
          <w:p w14:paraId="1101B359" w14:textId="77777777" w:rsidR="00C97453" w:rsidRPr="00C97453" w:rsidRDefault="00C97453" w:rsidP="00C97453">
            <w:pPr>
              <w:spacing w:after="0" w:line="240" w:lineRule="auto"/>
              <w:jc w:val="center"/>
              <w:rPr>
                <w:rFonts w:eastAsia="Times New Roman"/>
                <w:sz w:val="20"/>
                <w:szCs w:val="20"/>
              </w:rPr>
            </w:pPr>
            <w:r w:rsidRPr="00C97453">
              <w:rPr>
                <w:rFonts w:eastAsia="Times New Roman"/>
                <w:sz w:val="20"/>
                <w:szCs w:val="20"/>
              </w:rPr>
              <w:t>Yes</w:t>
            </w:r>
          </w:p>
        </w:tc>
        <w:tc>
          <w:tcPr>
            <w:tcW w:w="320" w:type="dxa"/>
            <w:shd w:val="clear" w:color="auto" w:fill="auto"/>
          </w:tcPr>
          <w:p w14:paraId="094A0652" w14:textId="77777777" w:rsidR="00C97453" w:rsidRPr="00C97453" w:rsidRDefault="00C97453" w:rsidP="00C97453">
            <w:pPr>
              <w:spacing w:after="0" w:line="240" w:lineRule="auto"/>
              <w:jc w:val="center"/>
              <w:rPr>
                <w:rFonts w:eastAsia="Times New Roman"/>
                <w:sz w:val="20"/>
                <w:szCs w:val="20"/>
              </w:rPr>
            </w:pPr>
            <w:r w:rsidRPr="00C97453">
              <w:rPr>
                <w:rFonts w:eastAsia="Times New Roman"/>
                <w:sz w:val="20"/>
                <w:szCs w:val="20"/>
              </w:rPr>
              <w:t>No</w:t>
            </w:r>
          </w:p>
        </w:tc>
        <w:tc>
          <w:tcPr>
            <w:tcW w:w="9165" w:type="dxa"/>
            <w:gridSpan w:val="2"/>
            <w:shd w:val="clear" w:color="auto" w:fill="auto"/>
          </w:tcPr>
          <w:p w14:paraId="77E138F9" w14:textId="77777777" w:rsidR="00C97453" w:rsidRPr="00C97453" w:rsidRDefault="00C97453" w:rsidP="00C97453">
            <w:pPr>
              <w:spacing w:after="80" w:line="240" w:lineRule="auto"/>
              <w:rPr>
                <w:rFonts w:eastAsia="Times New Roman"/>
                <w:sz w:val="20"/>
                <w:szCs w:val="20"/>
              </w:rPr>
            </w:pPr>
            <w:r w:rsidRPr="00C97453">
              <w:rPr>
                <w:rFonts w:eastAsia="Times New Roman"/>
                <w:sz w:val="20"/>
                <w:szCs w:val="20"/>
              </w:rPr>
              <w:t>Are you allergic to any foods, latex, medications, insects, etc.?</w:t>
            </w:r>
          </w:p>
          <w:p w14:paraId="1653A9B6" w14:textId="50635027" w:rsidR="00C97453" w:rsidRPr="00C97453" w:rsidRDefault="00C97453" w:rsidP="00C97453">
            <w:pPr>
              <w:spacing w:after="80" w:line="240" w:lineRule="auto"/>
              <w:rPr>
                <w:rFonts w:eastAsia="Times New Roman"/>
                <w:sz w:val="20"/>
                <w:szCs w:val="20"/>
              </w:rPr>
            </w:pPr>
            <w:r w:rsidRPr="00C97453">
              <w:rPr>
                <w:rFonts w:eastAsia="Times New Roman"/>
                <w:sz w:val="20"/>
                <w:szCs w:val="20"/>
              </w:rPr>
              <w:t>______________________________________________________________________</w:t>
            </w:r>
          </w:p>
        </w:tc>
      </w:tr>
      <w:tr w:rsidR="00C97453" w:rsidRPr="00C97453" w14:paraId="7B495F58" w14:textId="77777777" w:rsidTr="00C97453">
        <w:tc>
          <w:tcPr>
            <w:tcW w:w="715" w:type="dxa"/>
            <w:shd w:val="clear" w:color="auto" w:fill="auto"/>
          </w:tcPr>
          <w:p w14:paraId="4BFC68E8" w14:textId="77777777" w:rsidR="00C97453" w:rsidRPr="00C97453" w:rsidRDefault="00C97453" w:rsidP="00C97453">
            <w:pPr>
              <w:spacing w:after="0" w:line="240" w:lineRule="auto"/>
              <w:jc w:val="center"/>
              <w:rPr>
                <w:rFonts w:eastAsia="Times New Roman"/>
                <w:sz w:val="20"/>
                <w:szCs w:val="20"/>
              </w:rPr>
            </w:pPr>
            <w:r w:rsidRPr="00C97453">
              <w:rPr>
                <w:rFonts w:eastAsia="Times New Roman"/>
                <w:sz w:val="20"/>
                <w:szCs w:val="20"/>
              </w:rPr>
              <w:t>Yes</w:t>
            </w:r>
          </w:p>
        </w:tc>
        <w:tc>
          <w:tcPr>
            <w:tcW w:w="320" w:type="dxa"/>
            <w:shd w:val="clear" w:color="auto" w:fill="auto"/>
          </w:tcPr>
          <w:p w14:paraId="2D515BA2" w14:textId="77777777" w:rsidR="00C97453" w:rsidRPr="00C97453" w:rsidRDefault="00C97453" w:rsidP="00C97453">
            <w:pPr>
              <w:spacing w:after="0" w:line="240" w:lineRule="auto"/>
              <w:jc w:val="center"/>
              <w:rPr>
                <w:rFonts w:eastAsia="Times New Roman"/>
                <w:sz w:val="20"/>
                <w:szCs w:val="20"/>
              </w:rPr>
            </w:pPr>
            <w:r w:rsidRPr="00C97453">
              <w:rPr>
                <w:rFonts w:eastAsia="Times New Roman"/>
                <w:sz w:val="20"/>
                <w:szCs w:val="20"/>
              </w:rPr>
              <w:t>No</w:t>
            </w:r>
          </w:p>
        </w:tc>
        <w:tc>
          <w:tcPr>
            <w:tcW w:w="9165" w:type="dxa"/>
            <w:gridSpan w:val="2"/>
            <w:shd w:val="clear" w:color="auto" w:fill="auto"/>
          </w:tcPr>
          <w:p w14:paraId="2535170B" w14:textId="77777777" w:rsidR="00C97453" w:rsidRPr="00C97453" w:rsidRDefault="00C97453" w:rsidP="00C97453">
            <w:pPr>
              <w:spacing w:after="80" w:line="240" w:lineRule="auto"/>
              <w:rPr>
                <w:rFonts w:eastAsia="Times New Roman"/>
                <w:sz w:val="20"/>
                <w:szCs w:val="20"/>
              </w:rPr>
            </w:pPr>
            <w:r w:rsidRPr="00C97453">
              <w:rPr>
                <w:rFonts w:eastAsia="Times New Roman"/>
                <w:sz w:val="20"/>
                <w:szCs w:val="20"/>
              </w:rPr>
              <w:t xml:space="preserve">Are you currently under a physician’s care for a medical condition? </w:t>
            </w:r>
          </w:p>
          <w:p w14:paraId="00C1B586" w14:textId="593082AC" w:rsidR="00C97453" w:rsidRPr="00C97453" w:rsidRDefault="00C97453" w:rsidP="00C97453">
            <w:pPr>
              <w:spacing w:after="80" w:line="240" w:lineRule="auto"/>
              <w:rPr>
                <w:rFonts w:eastAsia="Times New Roman"/>
                <w:sz w:val="20"/>
                <w:szCs w:val="20"/>
              </w:rPr>
            </w:pPr>
            <w:r w:rsidRPr="00C97453">
              <w:rPr>
                <w:rFonts w:eastAsia="Times New Roman"/>
                <w:sz w:val="20"/>
                <w:szCs w:val="20"/>
              </w:rPr>
              <w:t>______________________________________________________________________</w:t>
            </w:r>
          </w:p>
          <w:p w14:paraId="225D95D2" w14:textId="089B37B5" w:rsidR="00C97453" w:rsidRPr="00C97453" w:rsidRDefault="00C97453" w:rsidP="00C97453">
            <w:pPr>
              <w:spacing w:after="80" w:line="240" w:lineRule="auto"/>
              <w:rPr>
                <w:rFonts w:eastAsia="Times New Roman"/>
                <w:sz w:val="20"/>
                <w:szCs w:val="20"/>
              </w:rPr>
            </w:pPr>
            <w:r w:rsidRPr="00C97453">
              <w:rPr>
                <w:rFonts w:eastAsia="Times New Roman"/>
                <w:sz w:val="20"/>
                <w:szCs w:val="20"/>
              </w:rPr>
              <w:t>______________________________________________________________________</w:t>
            </w:r>
          </w:p>
        </w:tc>
      </w:tr>
      <w:tr w:rsidR="00C97453" w:rsidRPr="00C97453" w14:paraId="2EB146DB" w14:textId="77777777" w:rsidTr="00C97453">
        <w:tc>
          <w:tcPr>
            <w:tcW w:w="715" w:type="dxa"/>
            <w:shd w:val="clear" w:color="auto" w:fill="auto"/>
          </w:tcPr>
          <w:p w14:paraId="48DBB84E" w14:textId="77777777" w:rsidR="00C97453" w:rsidRPr="00C97453" w:rsidRDefault="00C97453" w:rsidP="00C97453">
            <w:pPr>
              <w:spacing w:after="0" w:line="240" w:lineRule="auto"/>
              <w:jc w:val="center"/>
              <w:rPr>
                <w:rFonts w:eastAsia="Times New Roman"/>
                <w:sz w:val="20"/>
                <w:szCs w:val="20"/>
              </w:rPr>
            </w:pPr>
            <w:r w:rsidRPr="00C97453">
              <w:rPr>
                <w:rFonts w:eastAsia="Times New Roman"/>
                <w:sz w:val="20"/>
                <w:szCs w:val="20"/>
              </w:rPr>
              <w:t>Yes</w:t>
            </w:r>
          </w:p>
        </w:tc>
        <w:tc>
          <w:tcPr>
            <w:tcW w:w="320" w:type="dxa"/>
            <w:shd w:val="clear" w:color="auto" w:fill="auto"/>
          </w:tcPr>
          <w:p w14:paraId="303A57D6" w14:textId="77777777" w:rsidR="00C97453" w:rsidRPr="00C97453" w:rsidRDefault="00C97453" w:rsidP="00C97453">
            <w:pPr>
              <w:spacing w:after="0" w:line="240" w:lineRule="auto"/>
              <w:jc w:val="center"/>
              <w:rPr>
                <w:rFonts w:eastAsia="Times New Roman"/>
                <w:sz w:val="20"/>
                <w:szCs w:val="20"/>
              </w:rPr>
            </w:pPr>
            <w:r w:rsidRPr="00C97453">
              <w:rPr>
                <w:rFonts w:eastAsia="Times New Roman"/>
                <w:sz w:val="20"/>
                <w:szCs w:val="20"/>
              </w:rPr>
              <w:t>No</w:t>
            </w:r>
          </w:p>
        </w:tc>
        <w:tc>
          <w:tcPr>
            <w:tcW w:w="9165" w:type="dxa"/>
            <w:gridSpan w:val="2"/>
            <w:shd w:val="clear" w:color="auto" w:fill="auto"/>
          </w:tcPr>
          <w:p w14:paraId="49487BDE" w14:textId="77777777" w:rsidR="00C97453" w:rsidRPr="00C97453" w:rsidRDefault="00C97453" w:rsidP="00C97453">
            <w:pPr>
              <w:spacing w:after="80" w:line="240" w:lineRule="auto"/>
              <w:rPr>
                <w:rFonts w:eastAsia="Times New Roman"/>
                <w:sz w:val="20"/>
                <w:szCs w:val="20"/>
              </w:rPr>
            </w:pPr>
            <w:r w:rsidRPr="00C97453">
              <w:rPr>
                <w:rFonts w:eastAsia="Times New Roman"/>
                <w:sz w:val="20"/>
                <w:szCs w:val="20"/>
              </w:rPr>
              <w:t>Are you currently taking any medication? List or attach a photocopy.</w:t>
            </w:r>
          </w:p>
          <w:p w14:paraId="7CC4C64A" w14:textId="458EF123" w:rsidR="00C97453" w:rsidRPr="00C97453" w:rsidRDefault="00C97453" w:rsidP="00C97453">
            <w:pPr>
              <w:spacing w:after="80" w:line="240" w:lineRule="auto"/>
              <w:rPr>
                <w:rFonts w:eastAsia="Times New Roman"/>
                <w:sz w:val="20"/>
                <w:szCs w:val="20"/>
              </w:rPr>
            </w:pPr>
            <w:r w:rsidRPr="00C97453">
              <w:rPr>
                <w:rFonts w:eastAsia="Times New Roman"/>
                <w:sz w:val="20"/>
                <w:szCs w:val="20"/>
              </w:rPr>
              <w:t>______________________________________________________________________</w:t>
            </w:r>
          </w:p>
          <w:p w14:paraId="23F81280" w14:textId="16A630A7" w:rsidR="00C97453" w:rsidRPr="00C97453" w:rsidRDefault="00C97453" w:rsidP="00C97453">
            <w:pPr>
              <w:spacing w:after="80" w:line="240" w:lineRule="auto"/>
              <w:rPr>
                <w:rFonts w:eastAsia="Times New Roman"/>
                <w:sz w:val="20"/>
                <w:szCs w:val="20"/>
              </w:rPr>
            </w:pPr>
            <w:r w:rsidRPr="00C97453">
              <w:rPr>
                <w:rFonts w:eastAsia="Times New Roman"/>
                <w:sz w:val="20"/>
                <w:szCs w:val="20"/>
              </w:rPr>
              <w:t>______________________________________________________________________</w:t>
            </w:r>
          </w:p>
          <w:p w14:paraId="7EEA77A9" w14:textId="5F706F85" w:rsidR="00C97453" w:rsidRPr="00C97453" w:rsidRDefault="00C97453" w:rsidP="00C97453">
            <w:pPr>
              <w:spacing w:after="80" w:line="240" w:lineRule="auto"/>
              <w:rPr>
                <w:rFonts w:eastAsia="Times New Roman"/>
                <w:sz w:val="20"/>
                <w:szCs w:val="20"/>
              </w:rPr>
            </w:pPr>
            <w:r w:rsidRPr="00C97453">
              <w:rPr>
                <w:rFonts w:eastAsia="Times New Roman"/>
                <w:sz w:val="20"/>
                <w:szCs w:val="20"/>
              </w:rPr>
              <w:t>______________________________________________________________________</w:t>
            </w:r>
          </w:p>
          <w:p w14:paraId="03FD9352" w14:textId="77777777" w:rsidR="00C97453" w:rsidRPr="00C97453" w:rsidRDefault="00C97453" w:rsidP="00C97453">
            <w:pPr>
              <w:spacing w:after="80" w:line="240" w:lineRule="auto"/>
              <w:rPr>
                <w:rFonts w:eastAsia="Times New Roman"/>
                <w:sz w:val="20"/>
                <w:szCs w:val="20"/>
              </w:rPr>
            </w:pPr>
            <w:r w:rsidRPr="00C97453">
              <w:rPr>
                <w:rFonts w:eastAsia="Times New Roman"/>
                <w:sz w:val="20"/>
                <w:szCs w:val="20"/>
              </w:rPr>
              <w:t xml:space="preserve"> ____Blood thinners      ____ Nitro glycerin        ____ Insulin        ____ Epi pen</w:t>
            </w:r>
          </w:p>
          <w:p w14:paraId="32096D42" w14:textId="77777777" w:rsidR="00C97453" w:rsidRPr="00C97453" w:rsidRDefault="00C97453" w:rsidP="00C97453">
            <w:pPr>
              <w:spacing w:after="80" w:line="240" w:lineRule="auto"/>
              <w:rPr>
                <w:rFonts w:eastAsia="Times New Roman"/>
                <w:sz w:val="20"/>
                <w:szCs w:val="20"/>
              </w:rPr>
            </w:pPr>
          </w:p>
        </w:tc>
      </w:tr>
      <w:tr w:rsidR="00C97453" w:rsidRPr="00C97453" w14:paraId="2943256C" w14:textId="77777777" w:rsidTr="00C97453">
        <w:tc>
          <w:tcPr>
            <w:tcW w:w="715" w:type="dxa"/>
            <w:shd w:val="clear" w:color="auto" w:fill="auto"/>
          </w:tcPr>
          <w:p w14:paraId="61F81D24" w14:textId="77777777" w:rsidR="00C97453" w:rsidRPr="00C97453" w:rsidRDefault="00C97453" w:rsidP="00C97453">
            <w:pPr>
              <w:spacing w:after="0" w:line="240" w:lineRule="auto"/>
              <w:jc w:val="center"/>
              <w:rPr>
                <w:rFonts w:eastAsia="Times New Roman"/>
                <w:sz w:val="20"/>
                <w:szCs w:val="20"/>
              </w:rPr>
            </w:pPr>
            <w:r w:rsidRPr="00C97453">
              <w:rPr>
                <w:rFonts w:eastAsia="Times New Roman"/>
                <w:sz w:val="20"/>
                <w:szCs w:val="20"/>
              </w:rPr>
              <w:t>Yes</w:t>
            </w:r>
          </w:p>
        </w:tc>
        <w:tc>
          <w:tcPr>
            <w:tcW w:w="320" w:type="dxa"/>
            <w:shd w:val="clear" w:color="auto" w:fill="auto"/>
          </w:tcPr>
          <w:p w14:paraId="0682E944" w14:textId="77777777" w:rsidR="00C97453" w:rsidRPr="00C97453" w:rsidRDefault="00C97453" w:rsidP="00C97453">
            <w:pPr>
              <w:spacing w:after="0" w:line="240" w:lineRule="auto"/>
              <w:jc w:val="center"/>
              <w:rPr>
                <w:rFonts w:eastAsia="Times New Roman"/>
                <w:sz w:val="20"/>
                <w:szCs w:val="20"/>
              </w:rPr>
            </w:pPr>
            <w:r w:rsidRPr="00C97453">
              <w:rPr>
                <w:rFonts w:eastAsia="Times New Roman"/>
                <w:sz w:val="20"/>
                <w:szCs w:val="20"/>
              </w:rPr>
              <w:t>No</w:t>
            </w:r>
          </w:p>
        </w:tc>
        <w:tc>
          <w:tcPr>
            <w:tcW w:w="9165" w:type="dxa"/>
            <w:gridSpan w:val="2"/>
            <w:shd w:val="clear" w:color="auto" w:fill="auto"/>
          </w:tcPr>
          <w:p w14:paraId="673B7A7E" w14:textId="77777777" w:rsidR="00C97453" w:rsidRPr="00C97453" w:rsidRDefault="00C97453" w:rsidP="00C97453">
            <w:pPr>
              <w:spacing w:after="80" w:line="240" w:lineRule="auto"/>
              <w:rPr>
                <w:rFonts w:eastAsia="Times New Roman"/>
                <w:sz w:val="20"/>
                <w:szCs w:val="20"/>
              </w:rPr>
            </w:pPr>
            <w:r w:rsidRPr="00C97453">
              <w:rPr>
                <w:rFonts w:eastAsia="Times New Roman"/>
                <w:sz w:val="20"/>
                <w:szCs w:val="20"/>
              </w:rPr>
              <w:t>Do you have any physical restrictions, emotional, medical or psychological conditions that we should be aware of?</w:t>
            </w:r>
          </w:p>
          <w:p w14:paraId="6FD714BA" w14:textId="18864C68" w:rsidR="00C97453" w:rsidRPr="00C97453" w:rsidRDefault="00C97453" w:rsidP="00C97453">
            <w:pPr>
              <w:spacing w:after="80" w:line="240" w:lineRule="auto"/>
              <w:rPr>
                <w:rFonts w:eastAsia="Times New Roman"/>
                <w:sz w:val="20"/>
                <w:szCs w:val="20"/>
              </w:rPr>
            </w:pPr>
            <w:r w:rsidRPr="00C97453">
              <w:rPr>
                <w:rFonts w:eastAsia="Times New Roman"/>
                <w:sz w:val="20"/>
                <w:szCs w:val="20"/>
              </w:rPr>
              <w:t>______________________________________________________________________</w:t>
            </w:r>
          </w:p>
        </w:tc>
      </w:tr>
      <w:tr w:rsidR="00C97453" w:rsidRPr="00C97453" w14:paraId="34C8129F" w14:textId="77777777" w:rsidTr="00C97453">
        <w:tc>
          <w:tcPr>
            <w:tcW w:w="715" w:type="dxa"/>
            <w:tcBorders>
              <w:bottom w:val="single" w:sz="4" w:space="0" w:color="auto"/>
            </w:tcBorders>
            <w:shd w:val="clear" w:color="auto" w:fill="auto"/>
          </w:tcPr>
          <w:p w14:paraId="0FFF71D6" w14:textId="77777777" w:rsidR="00C97453" w:rsidRPr="00C97453" w:rsidRDefault="00C97453" w:rsidP="00C97453">
            <w:pPr>
              <w:spacing w:after="0" w:line="240" w:lineRule="auto"/>
              <w:jc w:val="center"/>
              <w:rPr>
                <w:rFonts w:eastAsia="Times New Roman"/>
                <w:sz w:val="20"/>
                <w:szCs w:val="20"/>
              </w:rPr>
            </w:pPr>
            <w:r w:rsidRPr="00C97453">
              <w:rPr>
                <w:rFonts w:eastAsia="Times New Roman"/>
                <w:sz w:val="20"/>
                <w:szCs w:val="20"/>
              </w:rPr>
              <w:t>Yes</w:t>
            </w:r>
          </w:p>
        </w:tc>
        <w:tc>
          <w:tcPr>
            <w:tcW w:w="320" w:type="dxa"/>
            <w:tcBorders>
              <w:bottom w:val="single" w:sz="4" w:space="0" w:color="auto"/>
            </w:tcBorders>
            <w:shd w:val="clear" w:color="auto" w:fill="auto"/>
          </w:tcPr>
          <w:p w14:paraId="55BECACD" w14:textId="77777777" w:rsidR="00C97453" w:rsidRPr="00C97453" w:rsidRDefault="00C97453" w:rsidP="00C97453">
            <w:pPr>
              <w:spacing w:after="0" w:line="240" w:lineRule="auto"/>
              <w:jc w:val="center"/>
              <w:rPr>
                <w:rFonts w:eastAsia="Times New Roman"/>
                <w:sz w:val="20"/>
                <w:szCs w:val="20"/>
              </w:rPr>
            </w:pPr>
            <w:r w:rsidRPr="00C97453">
              <w:rPr>
                <w:rFonts w:eastAsia="Times New Roman"/>
                <w:sz w:val="20"/>
                <w:szCs w:val="20"/>
              </w:rPr>
              <w:t>No</w:t>
            </w:r>
          </w:p>
        </w:tc>
        <w:tc>
          <w:tcPr>
            <w:tcW w:w="9165" w:type="dxa"/>
            <w:gridSpan w:val="2"/>
            <w:tcBorders>
              <w:bottom w:val="single" w:sz="4" w:space="0" w:color="auto"/>
            </w:tcBorders>
            <w:shd w:val="clear" w:color="auto" w:fill="auto"/>
          </w:tcPr>
          <w:p w14:paraId="1376ECD2" w14:textId="77777777" w:rsidR="00C97453" w:rsidRPr="00C97453" w:rsidRDefault="00C97453" w:rsidP="00C97453">
            <w:pPr>
              <w:spacing w:after="80" w:line="240" w:lineRule="auto"/>
              <w:rPr>
                <w:rFonts w:eastAsia="Times New Roman"/>
                <w:sz w:val="20"/>
                <w:szCs w:val="20"/>
              </w:rPr>
            </w:pPr>
            <w:r w:rsidRPr="00C97453">
              <w:rPr>
                <w:rFonts w:eastAsia="Times New Roman"/>
                <w:sz w:val="20"/>
                <w:szCs w:val="20"/>
              </w:rPr>
              <w:t>Have you recently been exposed to a contagious disease?</w:t>
            </w:r>
          </w:p>
          <w:p w14:paraId="5467FFAA" w14:textId="5635521B" w:rsidR="00C97453" w:rsidRPr="00C97453" w:rsidRDefault="00C97453" w:rsidP="00C97453">
            <w:pPr>
              <w:spacing w:after="80" w:line="240" w:lineRule="auto"/>
              <w:rPr>
                <w:rFonts w:eastAsia="Times New Roman"/>
                <w:sz w:val="20"/>
                <w:szCs w:val="20"/>
              </w:rPr>
            </w:pPr>
            <w:r w:rsidRPr="00C97453">
              <w:rPr>
                <w:rFonts w:eastAsia="Times New Roman"/>
                <w:sz w:val="20"/>
                <w:szCs w:val="20"/>
              </w:rPr>
              <w:t>______________________________________________________________________</w:t>
            </w:r>
          </w:p>
        </w:tc>
      </w:tr>
      <w:tr w:rsidR="00C97453" w:rsidRPr="00C97453" w14:paraId="3C40A56B" w14:textId="77777777" w:rsidTr="00C97453">
        <w:tc>
          <w:tcPr>
            <w:tcW w:w="715" w:type="dxa"/>
            <w:tcBorders>
              <w:bottom w:val="single" w:sz="4" w:space="0" w:color="auto"/>
            </w:tcBorders>
            <w:shd w:val="clear" w:color="auto" w:fill="auto"/>
          </w:tcPr>
          <w:p w14:paraId="7A7F2CE2" w14:textId="77777777" w:rsidR="00C97453" w:rsidRPr="00C97453" w:rsidRDefault="00C97453" w:rsidP="00C97453">
            <w:pPr>
              <w:spacing w:after="0" w:line="240" w:lineRule="auto"/>
              <w:jc w:val="center"/>
              <w:rPr>
                <w:rFonts w:eastAsia="Times New Roman"/>
                <w:sz w:val="20"/>
                <w:szCs w:val="20"/>
              </w:rPr>
            </w:pPr>
            <w:r w:rsidRPr="00C97453">
              <w:rPr>
                <w:rFonts w:eastAsia="Times New Roman"/>
                <w:sz w:val="20"/>
                <w:szCs w:val="20"/>
              </w:rPr>
              <w:t>Yes</w:t>
            </w:r>
          </w:p>
        </w:tc>
        <w:tc>
          <w:tcPr>
            <w:tcW w:w="320" w:type="dxa"/>
            <w:tcBorders>
              <w:bottom w:val="single" w:sz="4" w:space="0" w:color="auto"/>
            </w:tcBorders>
            <w:shd w:val="clear" w:color="auto" w:fill="auto"/>
          </w:tcPr>
          <w:p w14:paraId="7BE9D31C" w14:textId="77777777" w:rsidR="00C97453" w:rsidRPr="00C97453" w:rsidRDefault="00C97453" w:rsidP="00C97453">
            <w:pPr>
              <w:spacing w:after="0" w:line="240" w:lineRule="auto"/>
              <w:jc w:val="center"/>
              <w:rPr>
                <w:rFonts w:eastAsia="Times New Roman"/>
                <w:sz w:val="20"/>
                <w:szCs w:val="20"/>
              </w:rPr>
            </w:pPr>
            <w:r w:rsidRPr="00C97453">
              <w:rPr>
                <w:rFonts w:eastAsia="Times New Roman"/>
                <w:sz w:val="20"/>
                <w:szCs w:val="20"/>
              </w:rPr>
              <w:t>No</w:t>
            </w:r>
          </w:p>
        </w:tc>
        <w:tc>
          <w:tcPr>
            <w:tcW w:w="9165" w:type="dxa"/>
            <w:gridSpan w:val="2"/>
            <w:tcBorders>
              <w:bottom w:val="single" w:sz="4" w:space="0" w:color="auto"/>
            </w:tcBorders>
            <w:shd w:val="clear" w:color="auto" w:fill="auto"/>
          </w:tcPr>
          <w:p w14:paraId="5454C07F" w14:textId="77777777" w:rsidR="00C97453" w:rsidRPr="00C97453" w:rsidRDefault="00C97453" w:rsidP="00C97453">
            <w:pPr>
              <w:spacing w:after="80" w:line="240" w:lineRule="auto"/>
              <w:rPr>
                <w:rFonts w:eastAsia="Times New Roman"/>
              </w:rPr>
            </w:pPr>
            <w:r w:rsidRPr="00C97453">
              <w:rPr>
                <w:rFonts w:eastAsia="Times New Roman"/>
                <w:sz w:val="20"/>
                <w:szCs w:val="20"/>
              </w:rPr>
              <w:t xml:space="preserve">Any dietary needs? </w:t>
            </w:r>
            <w:r w:rsidRPr="00C97453">
              <w:rPr>
                <w:rFonts w:eastAsia="Times New Roman"/>
              </w:rPr>
              <w:t xml:space="preserve"> ___</w:t>
            </w:r>
            <w:r w:rsidRPr="00C97453">
              <w:rPr>
                <w:rFonts w:eastAsia="Times New Roman"/>
                <w:sz w:val="20"/>
                <w:szCs w:val="20"/>
              </w:rPr>
              <w:t xml:space="preserve">Diabetic    </w:t>
            </w:r>
            <w:r w:rsidRPr="00C97453">
              <w:rPr>
                <w:rFonts w:eastAsia="Times New Roman"/>
              </w:rPr>
              <w:t>___</w:t>
            </w:r>
            <w:r w:rsidRPr="00C97453">
              <w:rPr>
                <w:rFonts w:eastAsia="Times New Roman"/>
                <w:sz w:val="20"/>
                <w:szCs w:val="20"/>
              </w:rPr>
              <w:t>Vegetarian ____Gluten Free</w:t>
            </w:r>
          </w:p>
          <w:p w14:paraId="5269B48F" w14:textId="77777777" w:rsidR="00C97453" w:rsidRPr="00C97453" w:rsidRDefault="00C97453" w:rsidP="00C97453">
            <w:pPr>
              <w:spacing w:after="80" w:line="240" w:lineRule="auto"/>
              <w:rPr>
                <w:rFonts w:eastAsia="Times New Roman"/>
                <w:sz w:val="20"/>
                <w:szCs w:val="20"/>
              </w:rPr>
            </w:pPr>
            <w:r w:rsidRPr="00C97453">
              <w:rPr>
                <w:rFonts w:eastAsia="Times New Roman"/>
                <w:sz w:val="20"/>
                <w:szCs w:val="20"/>
              </w:rPr>
              <w:t>Other ________________________________________________________________</w:t>
            </w:r>
          </w:p>
        </w:tc>
      </w:tr>
      <w:tr w:rsidR="00C97453" w:rsidRPr="00C97453" w14:paraId="00CDC551" w14:textId="77777777" w:rsidTr="00C97453">
        <w:trPr>
          <w:trHeight w:val="377"/>
        </w:trPr>
        <w:tc>
          <w:tcPr>
            <w:tcW w:w="5876" w:type="dxa"/>
            <w:gridSpan w:val="3"/>
            <w:tcBorders>
              <w:top w:val="single" w:sz="4" w:space="0" w:color="auto"/>
              <w:left w:val="nil"/>
              <w:bottom w:val="nil"/>
              <w:right w:val="nil"/>
            </w:tcBorders>
            <w:shd w:val="clear" w:color="auto" w:fill="auto"/>
            <w:vAlign w:val="center"/>
          </w:tcPr>
          <w:p w14:paraId="1716E10D" w14:textId="55513CBD" w:rsidR="00C97453" w:rsidRPr="00C97453" w:rsidRDefault="00C97453" w:rsidP="00C97453">
            <w:pPr>
              <w:spacing w:before="120" w:after="240" w:line="240" w:lineRule="auto"/>
              <w:rPr>
                <w:rFonts w:eastAsia="Times New Roman"/>
                <w:sz w:val="20"/>
                <w:szCs w:val="20"/>
              </w:rPr>
            </w:pPr>
            <w:r w:rsidRPr="00C97453">
              <w:rPr>
                <w:rFonts w:eastAsia="Times New Roman"/>
                <w:sz w:val="20"/>
                <w:szCs w:val="20"/>
              </w:rPr>
              <w:t>Family Physician: _________________________________</w:t>
            </w:r>
          </w:p>
        </w:tc>
        <w:tc>
          <w:tcPr>
            <w:tcW w:w="4324" w:type="dxa"/>
            <w:tcBorders>
              <w:top w:val="single" w:sz="4" w:space="0" w:color="auto"/>
              <w:left w:val="nil"/>
              <w:bottom w:val="nil"/>
              <w:right w:val="nil"/>
            </w:tcBorders>
            <w:shd w:val="clear" w:color="auto" w:fill="auto"/>
            <w:vAlign w:val="center"/>
          </w:tcPr>
          <w:p w14:paraId="63C467C4" w14:textId="77777777" w:rsidR="00C97453" w:rsidRPr="00C97453" w:rsidRDefault="00C97453" w:rsidP="00C97453">
            <w:pPr>
              <w:spacing w:before="120" w:after="240" w:line="240" w:lineRule="auto"/>
              <w:rPr>
                <w:rFonts w:eastAsia="Times New Roman"/>
                <w:sz w:val="20"/>
                <w:szCs w:val="20"/>
              </w:rPr>
            </w:pPr>
            <w:r w:rsidRPr="00C97453">
              <w:rPr>
                <w:rFonts w:eastAsia="Times New Roman"/>
                <w:sz w:val="20"/>
                <w:szCs w:val="20"/>
              </w:rPr>
              <w:t>Phone w/area code: _________________</w:t>
            </w:r>
          </w:p>
        </w:tc>
      </w:tr>
      <w:tr w:rsidR="00C97453" w:rsidRPr="00C97453" w14:paraId="73C62D74" w14:textId="77777777" w:rsidTr="00C97453">
        <w:tc>
          <w:tcPr>
            <w:tcW w:w="5876" w:type="dxa"/>
            <w:gridSpan w:val="3"/>
            <w:tcBorders>
              <w:top w:val="nil"/>
              <w:left w:val="nil"/>
              <w:bottom w:val="nil"/>
              <w:right w:val="nil"/>
            </w:tcBorders>
            <w:shd w:val="clear" w:color="auto" w:fill="auto"/>
            <w:vAlign w:val="center"/>
          </w:tcPr>
          <w:p w14:paraId="7117523F" w14:textId="77777777" w:rsidR="00C97453" w:rsidRPr="00C97453" w:rsidRDefault="00C97453" w:rsidP="00C97453">
            <w:pPr>
              <w:spacing w:after="240" w:line="240" w:lineRule="auto"/>
              <w:rPr>
                <w:rFonts w:eastAsia="Times New Roman"/>
                <w:sz w:val="20"/>
                <w:szCs w:val="20"/>
              </w:rPr>
            </w:pPr>
            <w:r w:rsidRPr="00C97453">
              <w:rPr>
                <w:rFonts w:eastAsia="Times New Roman"/>
                <w:sz w:val="20"/>
                <w:szCs w:val="20"/>
              </w:rPr>
              <w:t>Medical Insurance Provider: __________________________</w:t>
            </w:r>
          </w:p>
        </w:tc>
        <w:tc>
          <w:tcPr>
            <w:tcW w:w="4324" w:type="dxa"/>
            <w:tcBorders>
              <w:top w:val="nil"/>
              <w:left w:val="nil"/>
              <w:bottom w:val="nil"/>
              <w:right w:val="nil"/>
            </w:tcBorders>
            <w:shd w:val="clear" w:color="auto" w:fill="auto"/>
            <w:vAlign w:val="center"/>
          </w:tcPr>
          <w:p w14:paraId="26BB1FF8" w14:textId="77777777" w:rsidR="00C97453" w:rsidRPr="00C97453" w:rsidRDefault="00C97453" w:rsidP="00C97453">
            <w:pPr>
              <w:spacing w:after="240" w:line="240" w:lineRule="auto"/>
              <w:rPr>
                <w:rFonts w:eastAsia="Times New Roman"/>
                <w:sz w:val="20"/>
                <w:szCs w:val="20"/>
              </w:rPr>
            </w:pPr>
            <w:r w:rsidRPr="00C97453">
              <w:rPr>
                <w:rFonts w:eastAsia="Times New Roman"/>
                <w:sz w:val="20"/>
                <w:szCs w:val="20"/>
              </w:rPr>
              <w:t>Policy #: __________________________</w:t>
            </w:r>
          </w:p>
        </w:tc>
      </w:tr>
      <w:tr w:rsidR="00C97453" w:rsidRPr="00C97453" w14:paraId="4A1F9112" w14:textId="77777777" w:rsidTr="00C97453">
        <w:tc>
          <w:tcPr>
            <w:tcW w:w="5876" w:type="dxa"/>
            <w:gridSpan w:val="3"/>
            <w:tcBorders>
              <w:top w:val="nil"/>
              <w:left w:val="nil"/>
              <w:bottom w:val="nil"/>
              <w:right w:val="nil"/>
            </w:tcBorders>
            <w:shd w:val="clear" w:color="auto" w:fill="auto"/>
            <w:vAlign w:val="center"/>
          </w:tcPr>
          <w:p w14:paraId="14CABC78" w14:textId="77777777" w:rsidR="00C97453" w:rsidRPr="00C97453" w:rsidRDefault="00C97453" w:rsidP="00C97453">
            <w:pPr>
              <w:spacing w:after="120" w:line="240" w:lineRule="auto"/>
              <w:rPr>
                <w:rFonts w:eastAsia="Times New Roman"/>
                <w:sz w:val="20"/>
                <w:szCs w:val="20"/>
              </w:rPr>
            </w:pPr>
            <w:r w:rsidRPr="00C97453">
              <w:rPr>
                <w:rFonts w:eastAsia="Times New Roman"/>
                <w:sz w:val="20"/>
                <w:szCs w:val="20"/>
              </w:rPr>
              <w:t>Dental Insurance Provider: ___________________________</w:t>
            </w:r>
          </w:p>
        </w:tc>
        <w:tc>
          <w:tcPr>
            <w:tcW w:w="4324" w:type="dxa"/>
            <w:tcBorders>
              <w:top w:val="nil"/>
              <w:left w:val="nil"/>
              <w:bottom w:val="nil"/>
              <w:right w:val="nil"/>
            </w:tcBorders>
            <w:shd w:val="clear" w:color="auto" w:fill="auto"/>
            <w:vAlign w:val="center"/>
          </w:tcPr>
          <w:p w14:paraId="40AD0EDA" w14:textId="77777777" w:rsidR="00C97453" w:rsidRPr="00C97453" w:rsidRDefault="00C97453" w:rsidP="00C97453">
            <w:pPr>
              <w:spacing w:after="120" w:line="240" w:lineRule="auto"/>
              <w:rPr>
                <w:rFonts w:eastAsia="Times New Roman"/>
                <w:sz w:val="20"/>
                <w:szCs w:val="20"/>
              </w:rPr>
            </w:pPr>
            <w:r w:rsidRPr="00C97453">
              <w:rPr>
                <w:rFonts w:eastAsia="Times New Roman"/>
                <w:sz w:val="20"/>
                <w:szCs w:val="20"/>
              </w:rPr>
              <w:t>Policy #: __________________________</w:t>
            </w:r>
          </w:p>
        </w:tc>
      </w:tr>
    </w:tbl>
    <w:p w14:paraId="380D2B24" w14:textId="77777777" w:rsidR="00C97453" w:rsidRPr="00C97453" w:rsidRDefault="00C97453" w:rsidP="00C97453">
      <w:pPr>
        <w:spacing w:after="120" w:line="240" w:lineRule="auto"/>
        <w:jc w:val="center"/>
        <w:rPr>
          <w:rFonts w:eastAsia="Times New Roman"/>
          <w:b/>
          <w:sz w:val="24"/>
          <w:szCs w:val="24"/>
        </w:rPr>
      </w:pPr>
      <w:r w:rsidRPr="00C97453">
        <w:rPr>
          <w:rFonts w:eastAsia="Times New Roman"/>
          <w:b/>
          <w:sz w:val="24"/>
          <w:szCs w:val="24"/>
        </w:rPr>
        <w:t xml:space="preserve"> </w:t>
      </w:r>
      <w:r w:rsidRPr="00C97453">
        <w:rPr>
          <w:rFonts w:eastAsia="Times New Roman"/>
          <w:b/>
          <w:sz w:val="18"/>
          <w:szCs w:val="18"/>
        </w:rPr>
        <w:t xml:space="preserve"> </w:t>
      </w:r>
      <w:r w:rsidRPr="00C97453">
        <w:rPr>
          <w:rFonts w:eastAsia="Times New Roman"/>
          <w:b/>
          <w:bCs/>
          <w:sz w:val="20"/>
          <w:szCs w:val="20"/>
        </w:rPr>
        <w:t>Permission for Medical Treatment</w:t>
      </w:r>
    </w:p>
    <w:p w14:paraId="6C3CE87B" w14:textId="77777777" w:rsidR="00C97453" w:rsidRPr="00C97453" w:rsidRDefault="00C97453" w:rsidP="00C97453">
      <w:pPr>
        <w:autoSpaceDE w:val="0"/>
        <w:autoSpaceDN w:val="0"/>
        <w:adjustRightInd w:val="0"/>
        <w:spacing w:after="60" w:line="240" w:lineRule="auto"/>
        <w:rPr>
          <w:rFonts w:eastAsia="Times New Roman"/>
          <w:sz w:val="20"/>
          <w:szCs w:val="20"/>
        </w:rPr>
      </w:pPr>
      <w:r w:rsidRPr="00C97453">
        <w:rPr>
          <w:rFonts w:eastAsia="Times New Roman"/>
          <w:sz w:val="20"/>
          <w:szCs w:val="20"/>
        </w:rPr>
        <w:t>I hereby authorize any necessary medical treatment for myself. I also guarantee payment of all charges incurred during this medical treatment.</w:t>
      </w:r>
    </w:p>
    <w:p w14:paraId="77AF9FCE" w14:textId="77777777" w:rsidR="00C97453" w:rsidRPr="00C97453" w:rsidRDefault="00C97453" w:rsidP="00C97453">
      <w:pPr>
        <w:autoSpaceDE w:val="0"/>
        <w:autoSpaceDN w:val="0"/>
        <w:adjustRightInd w:val="0"/>
        <w:spacing w:after="120" w:line="240" w:lineRule="auto"/>
        <w:rPr>
          <w:rFonts w:ascii="Times New Roman" w:eastAsia="Times New Roman" w:hAnsi="Times New Roman"/>
          <w:i/>
          <w:iCs/>
          <w:sz w:val="20"/>
          <w:szCs w:val="20"/>
        </w:rPr>
      </w:pPr>
      <w:r w:rsidRPr="00C97453">
        <w:rPr>
          <w:rFonts w:ascii="Times New Roman" w:eastAsia="Times New Roman" w:hAnsi="Times New Roman"/>
          <w:i/>
          <w:iCs/>
          <w:sz w:val="20"/>
          <w:szCs w:val="20"/>
        </w:rPr>
        <w:t>Participant signature ______________________________________________________ Date________________</w:t>
      </w:r>
    </w:p>
    <w:p w14:paraId="27929C0C" w14:textId="77777777" w:rsidR="00C97453" w:rsidRPr="00C97453" w:rsidRDefault="00C97453" w:rsidP="00C97453">
      <w:pPr>
        <w:spacing w:after="0" w:line="240" w:lineRule="auto"/>
        <w:rPr>
          <w:rFonts w:ascii="Times New Roman" w:eastAsia="Times New Roman" w:hAnsi="Times New Roman"/>
          <w:i/>
          <w:iCs/>
          <w:sz w:val="20"/>
          <w:szCs w:val="20"/>
        </w:rPr>
      </w:pPr>
    </w:p>
    <w:p w14:paraId="3E7935BA" w14:textId="77777777" w:rsidR="00C97453" w:rsidRPr="00C97453" w:rsidRDefault="00C97453" w:rsidP="00C97453">
      <w:pPr>
        <w:spacing w:after="120" w:line="240" w:lineRule="auto"/>
        <w:jc w:val="center"/>
        <w:rPr>
          <w:rFonts w:eastAsia="Times New Roman"/>
          <w:b/>
          <w:sz w:val="24"/>
          <w:szCs w:val="24"/>
        </w:rPr>
      </w:pPr>
    </w:p>
    <w:p w14:paraId="4B0EF158" w14:textId="77777777" w:rsidR="00C97453" w:rsidRPr="00C97453" w:rsidRDefault="00C97453" w:rsidP="00C97453">
      <w:pPr>
        <w:tabs>
          <w:tab w:val="left" w:pos="860"/>
          <w:tab w:val="center" w:pos="5400"/>
        </w:tabs>
        <w:spacing w:after="120" w:line="240" w:lineRule="auto"/>
        <w:rPr>
          <w:rFonts w:eastAsia="Times New Roman"/>
          <w:b/>
          <w:sz w:val="24"/>
          <w:szCs w:val="24"/>
        </w:rPr>
      </w:pPr>
      <w:r w:rsidRPr="00C97453">
        <w:rPr>
          <w:rFonts w:eastAsia="Times New Roman"/>
          <w:b/>
          <w:sz w:val="24"/>
          <w:szCs w:val="24"/>
        </w:rPr>
        <w:tab/>
      </w:r>
      <w:r w:rsidRPr="00C97453">
        <w:rPr>
          <w:rFonts w:eastAsia="Times New Roman"/>
          <w:b/>
          <w:sz w:val="24"/>
          <w:szCs w:val="24"/>
        </w:rPr>
        <w:tab/>
        <w:t>Medication must be brought in original containers</w:t>
      </w:r>
    </w:p>
    <w:p w14:paraId="106B92AD" w14:textId="77777777" w:rsidR="000D50B6" w:rsidRDefault="000D50B6" w:rsidP="00593105">
      <w:pPr>
        <w:spacing w:after="120" w:line="240" w:lineRule="auto"/>
        <w:rPr>
          <w:rFonts w:cs="Garamond"/>
          <w:b/>
          <w:sz w:val="24"/>
          <w:szCs w:val="24"/>
        </w:rPr>
      </w:pPr>
    </w:p>
    <w:p w14:paraId="109F4BFB" w14:textId="5930CA78" w:rsidR="008E29DE" w:rsidRPr="008E29DE" w:rsidRDefault="008E29DE" w:rsidP="008E29DE">
      <w:pPr>
        <w:tabs>
          <w:tab w:val="center" w:pos="4320"/>
          <w:tab w:val="right" w:pos="8640"/>
        </w:tabs>
        <w:spacing w:after="0" w:line="240" w:lineRule="auto"/>
        <w:ind w:left="2880"/>
        <w:jc w:val="center"/>
        <w:rPr>
          <w:rFonts w:ascii="Monotype Corsiva" w:eastAsia="Times New Roman" w:hAnsi="Monotype Corsiva"/>
          <w:color w:val="002060"/>
          <w:sz w:val="56"/>
          <w:szCs w:val="72"/>
        </w:rPr>
      </w:pPr>
      <w:r w:rsidRPr="008E29DE">
        <w:rPr>
          <w:rFonts w:ascii="Monotype Corsiva" w:eastAsia="Times New Roman" w:hAnsi="Monotype Corsiva"/>
          <w:noProof/>
          <w:color w:val="002060"/>
          <w:sz w:val="56"/>
          <w:szCs w:val="72"/>
        </w:rPr>
        <w:lastRenderedPageBreak/>
        <w:drawing>
          <wp:anchor distT="0" distB="0" distL="114300" distR="114300" simplePos="0" relativeHeight="251684864" behindDoc="1" locked="0" layoutInCell="1" allowOverlap="1" wp14:anchorId="7C536A61" wp14:editId="7EF3FDD9">
            <wp:simplePos x="0" y="0"/>
            <wp:positionH relativeFrom="column">
              <wp:posOffset>76200</wp:posOffset>
            </wp:positionH>
            <wp:positionV relativeFrom="paragraph">
              <wp:posOffset>0</wp:posOffset>
            </wp:positionV>
            <wp:extent cx="1628775" cy="1571625"/>
            <wp:effectExtent l="0" t="0" r="0" b="0"/>
            <wp:wrapTight wrapText="bothSides">
              <wp:wrapPolygon edited="0">
                <wp:start x="0" y="0"/>
                <wp:lineTo x="0" y="21469"/>
                <wp:lineTo x="21389" y="21469"/>
                <wp:lineTo x="21389" y="0"/>
                <wp:lineTo x="0" y="0"/>
              </wp:wrapPolygon>
            </wp:wrapTight>
            <wp:docPr id="515" name="Picture 2"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877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29DE">
        <w:rPr>
          <w:rFonts w:ascii="Monotype Corsiva" w:eastAsia="Times New Roman" w:hAnsi="Monotype Corsiva"/>
          <w:color w:val="002060"/>
          <w:sz w:val="56"/>
          <w:szCs w:val="72"/>
        </w:rPr>
        <w:t xml:space="preserve">Children and Youth Health </w:t>
      </w:r>
      <w:r w:rsidR="00F828D7">
        <w:rPr>
          <w:rFonts w:ascii="Monotype Corsiva" w:eastAsia="Times New Roman" w:hAnsi="Monotype Corsiva"/>
          <w:color w:val="002060"/>
          <w:sz w:val="56"/>
          <w:szCs w:val="72"/>
        </w:rPr>
        <w:t xml:space="preserve">Information </w:t>
      </w:r>
      <w:r w:rsidRPr="008E29DE">
        <w:rPr>
          <w:rFonts w:ascii="Monotype Corsiva" w:eastAsia="Times New Roman" w:hAnsi="Monotype Corsiva"/>
          <w:color w:val="002060"/>
          <w:sz w:val="56"/>
          <w:szCs w:val="72"/>
        </w:rPr>
        <w:t>Form</w:t>
      </w:r>
    </w:p>
    <w:p w14:paraId="108D3A45" w14:textId="55DD74B9" w:rsidR="008E29DE" w:rsidRPr="008E29DE" w:rsidRDefault="008E29DE" w:rsidP="008E29DE">
      <w:pPr>
        <w:tabs>
          <w:tab w:val="center" w:pos="4320"/>
          <w:tab w:val="right" w:pos="8640"/>
        </w:tabs>
        <w:spacing w:after="0" w:line="240" w:lineRule="auto"/>
        <w:ind w:left="2880"/>
        <w:jc w:val="center"/>
        <w:rPr>
          <w:rFonts w:ascii="Monotype Corsiva" w:eastAsia="Times New Roman" w:hAnsi="Monotype Corsiva"/>
          <w:color w:val="002060"/>
          <w:sz w:val="24"/>
          <w:szCs w:val="24"/>
        </w:rPr>
      </w:pPr>
      <w:r w:rsidRPr="008E29DE">
        <w:rPr>
          <w:rFonts w:ascii="Monotype Corsiva" w:eastAsia="Times New Roman" w:hAnsi="Monotype Corsiva"/>
          <w:color w:val="002060"/>
          <w:sz w:val="24"/>
          <w:szCs w:val="24"/>
        </w:rPr>
        <w:t>Headwaters Mission Center Gathering Ministries</w:t>
      </w:r>
    </w:p>
    <w:p w14:paraId="1501156D" w14:textId="2F7D6175" w:rsidR="008E29DE" w:rsidRPr="008E29DE" w:rsidRDefault="008E29DE" w:rsidP="008E29DE">
      <w:pPr>
        <w:spacing w:after="120" w:line="240" w:lineRule="auto"/>
        <w:ind w:left="2880"/>
        <w:jc w:val="center"/>
        <w:rPr>
          <w:rFonts w:eastAsia="Times New Roman"/>
        </w:rPr>
      </w:pPr>
      <w:r w:rsidRPr="008E29DE">
        <w:rPr>
          <w:rFonts w:eastAsia="Times New Roman"/>
        </w:rPr>
        <w:t>Name: ________________</w:t>
      </w:r>
      <w:r>
        <w:rPr>
          <w:rFonts w:eastAsia="Times New Roman"/>
        </w:rPr>
        <w:t>____</w:t>
      </w:r>
      <w:r w:rsidRPr="008E29DE">
        <w:rPr>
          <w:rFonts w:eastAsia="Times New Roman"/>
        </w:rPr>
        <w:t>_______________________</w:t>
      </w:r>
    </w:p>
    <w:p w14:paraId="6EBE9F0D" w14:textId="334414C4" w:rsidR="008E29DE" w:rsidRPr="008E29DE" w:rsidRDefault="008E29DE" w:rsidP="008E29DE">
      <w:pPr>
        <w:spacing w:after="120" w:line="240" w:lineRule="auto"/>
        <w:ind w:left="2880"/>
        <w:rPr>
          <w:rFonts w:eastAsia="Times New Roman"/>
          <w:sz w:val="16"/>
          <w:szCs w:val="16"/>
        </w:rPr>
      </w:pPr>
      <w:r w:rsidRPr="008E29DE">
        <w:rPr>
          <w:rFonts w:eastAsia="Times New Roman"/>
        </w:rPr>
        <w:t>Event Name: ______________</w:t>
      </w:r>
      <w:r>
        <w:rPr>
          <w:rFonts w:eastAsia="Times New Roman"/>
        </w:rPr>
        <w:t>__</w:t>
      </w:r>
      <w:r w:rsidRPr="008E29DE">
        <w:rPr>
          <w:rFonts w:eastAsia="Times New Roman"/>
        </w:rPr>
        <w:t>_____ Event Year: _________</w:t>
      </w:r>
    </w:p>
    <w:p w14:paraId="77B9EFA5" w14:textId="77777777" w:rsidR="008E29DE" w:rsidRDefault="008E29DE" w:rsidP="008E29DE">
      <w:pPr>
        <w:spacing w:after="120" w:line="240" w:lineRule="auto"/>
        <w:rPr>
          <w:rFonts w:eastAsia="Times New Roman"/>
          <w:sz w:val="20"/>
          <w:szCs w:val="20"/>
        </w:rPr>
      </w:pPr>
    </w:p>
    <w:p w14:paraId="21E89D20" w14:textId="2BD3CF06" w:rsidR="008E29DE" w:rsidRPr="008E29DE" w:rsidRDefault="008E29DE" w:rsidP="008E29DE">
      <w:pPr>
        <w:spacing w:after="120" w:line="240" w:lineRule="auto"/>
        <w:rPr>
          <w:rFonts w:eastAsia="Times New Roman"/>
          <w:sz w:val="16"/>
          <w:szCs w:val="16"/>
        </w:rPr>
      </w:pPr>
      <w:r w:rsidRPr="008E29DE">
        <w:rPr>
          <w:rFonts w:eastAsia="Times New Roman"/>
          <w:sz w:val="20"/>
          <w:szCs w:val="20"/>
        </w:rPr>
        <w:t xml:space="preserve">Are the Participant’s immunizations current?  </w:t>
      </w:r>
      <w:r w:rsidR="00705B34" w:rsidRPr="008F4CE2">
        <w:rPr>
          <w:rFonts w:eastAsia="Times New Roman"/>
          <w:noProof/>
          <w:sz w:val="20"/>
          <w:szCs w:val="20"/>
        </w:rPr>
        <w:object w:dxaOrig="290" w:dyaOrig="290" w14:anchorId="53B5AA2B">
          <v:shape id="_x0000_i1026" type="#_x0000_t75" alt="" style="width:14pt;height:14pt;mso-width-percent:0;mso-height-percent:0;mso-width-percent:0;mso-height-percent:0" o:ole="">
            <v:imagedata r:id="rId90" o:title=""/>
          </v:shape>
          <o:OLEObject Type="Embed" ProgID="Visio.Drawing.11" ShapeID="_x0000_i1026" DrawAspect="Content" ObjectID="_1611899039" r:id="rId111"/>
        </w:object>
      </w:r>
      <w:r w:rsidRPr="008E29DE">
        <w:rPr>
          <w:rFonts w:eastAsia="Times New Roman"/>
          <w:sz w:val="20"/>
          <w:szCs w:val="20"/>
        </w:rPr>
        <w:t xml:space="preserve">  Yes  </w:t>
      </w:r>
      <w:r w:rsidR="00705B34" w:rsidRPr="008F4CE2">
        <w:rPr>
          <w:rFonts w:eastAsia="Times New Roman"/>
          <w:noProof/>
          <w:sz w:val="20"/>
          <w:szCs w:val="20"/>
        </w:rPr>
        <w:object w:dxaOrig="290" w:dyaOrig="290" w14:anchorId="3C617648">
          <v:shape id="_x0000_i1025" type="#_x0000_t75" alt="" style="width:14pt;height:14pt;mso-width-percent:0;mso-height-percent:0;mso-width-percent:0;mso-height-percent:0" o:ole="">
            <v:imagedata r:id="rId90" o:title=""/>
          </v:shape>
          <o:OLEObject Type="Embed" ProgID="Visio.Drawing.11" ShapeID="_x0000_i1025" DrawAspect="Content" ObjectID="_1611899040" r:id="rId112"/>
        </w:object>
      </w:r>
      <w:r w:rsidRPr="008E29DE">
        <w:rPr>
          <w:rFonts w:eastAsia="Times New Roman"/>
          <w:sz w:val="20"/>
          <w:szCs w:val="20"/>
        </w:rPr>
        <w:t xml:space="preserve">  No - If No, please explain: ________________________________________________________________________________</w:t>
      </w:r>
    </w:p>
    <w:p w14:paraId="73E0A193" w14:textId="77777777" w:rsidR="008E29DE" w:rsidRPr="008E29DE" w:rsidRDefault="008E29DE" w:rsidP="008E29DE">
      <w:pPr>
        <w:spacing w:after="120" w:line="240" w:lineRule="auto"/>
        <w:jc w:val="center"/>
        <w:rPr>
          <w:rFonts w:eastAsia="Times New Roman"/>
          <w:b/>
          <w:sz w:val="24"/>
          <w:szCs w:val="24"/>
        </w:rPr>
      </w:pPr>
      <w:r w:rsidRPr="008E29DE">
        <w:rPr>
          <w:rFonts w:eastAsia="Times New Roman"/>
          <w:b/>
          <w:sz w:val="24"/>
          <w:szCs w:val="24"/>
        </w:rPr>
        <w:t>You must attach the following:</w:t>
      </w:r>
    </w:p>
    <w:p w14:paraId="0BA37326" w14:textId="77777777" w:rsidR="008E29DE" w:rsidRPr="008E29DE" w:rsidRDefault="008E29DE" w:rsidP="008E29DE">
      <w:pPr>
        <w:spacing w:after="120" w:line="240" w:lineRule="auto"/>
        <w:jc w:val="center"/>
        <w:rPr>
          <w:rFonts w:eastAsia="Times New Roman"/>
          <w:b/>
          <w:sz w:val="24"/>
          <w:szCs w:val="24"/>
        </w:rPr>
      </w:pPr>
      <w:r w:rsidRPr="008E29DE">
        <w:rPr>
          <w:rFonts w:eastAsia="Times New Roman"/>
          <w:b/>
          <w:sz w:val="24"/>
          <w:szCs w:val="24"/>
        </w:rPr>
        <w:t xml:space="preserve"> Photocopy of immunization record or exemption form</w:t>
      </w:r>
    </w:p>
    <w:p w14:paraId="18853E44" w14:textId="77777777" w:rsidR="008E29DE" w:rsidRPr="008E29DE" w:rsidRDefault="008E29DE" w:rsidP="008E29DE">
      <w:pPr>
        <w:spacing w:after="120" w:line="240" w:lineRule="auto"/>
        <w:jc w:val="center"/>
        <w:rPr>
          <w:rFonts w:eastAsia="Times New Roman"/>
          <w:b/>
          <w:sz w:val="24"/>
          <w:szCs w:val="24"/>
        </w:rPr>
      </w:pPr>
      <w:r w:rsidRPr="008E29DE">
        <w:rPr>
          <w:rFonts w:eastAsia="Times New Roman"/>
          <w:b/>
          <w:sz w:val="24"/>
          <w:szCs w:val="24"/>
        </w:rPr>
        <w:t>You must attach a photocopy of insurance card</w:t>
      </w:r>
    </w:p>
    <w:p w14:paraId="4AB278CA" w14:textId="77777777" w:rsidR="008E29DE" w:rsidRPr="008E29DE" w:rsidRDefault="008E29DE" w:rsidP="008E29DE">
      <w:pPr>
        <w:spacing w:after="40" w:line="240" w:lineRule="auto"/>
        <w:rPr>
          <w:rFonts w:eastAsia="Times New Roman"/>
          <w:b/>
          <w:sz w:val="20"/>
          <w:szCs w:val="20"/>
        </w:rPr>
      </w:pPr>
      <w:r w:rsidRPr="008E29DE">
        <w:rPr>
          <w:rFonts w:eastAsia="Times New Roman"/>
          <w:sz w:val="20"/>
          <w:szCs w:val="20"/>
        </w:rPr>
        <w:t>Please explain any “yes” answers.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496"/>
        <w:gridCol w:w="4950"/>
        <w:gridCol w:w="4181"/>
      </w:tblGrid>
      <w:tr w:rsidR="008E29DE" w:rsidRPr="008E29DE" w14:paraId="09AB005A" w14:textId="77777777" w:rsidTr="00AE193F">
        <w:tc>
          <w:tcPr>
            <w:tcW w:w="828" w:type="dxa"/>
            <w:shd w:val="clear" w:color="auto" w:fill="auto"/>
          </w:tcPr>
          <w:p w14:paraId="3BD0BF2A" w14:textId="77777777" w:rsidR="008E29DE" w:rsidRPr="008E29DE" w:rsidRDefault="008E29DE" w:rsidP="008E29DE">
            <w:pPr>
              <w:spacing w:after="0" w:line="240" w:lineRule="auto"/>
              <w:jc w:val="center"/>
              <w:rPr>
                <w:rFonts w:eastAsia="Times New Roman"/>
                <w:sz w:val="20"/>
                <w:szCs w:val="20"/>
              </w:rPr>
            </w:pPr>
            <w:r w:rsidRPr="008E29DE">
              <w:rPr>
                <w:rFonts w:eastAsia="Times New Roman"/>
                <w:sz w:val="20"/>
                <w:szCs w:val="20"/>
              </w:rPr>
              <w:t>Yes</w:t>
            </w:r>
          </w:p>
        </w:tc>
        <w:tc>
          <w:tcPr>
            <w:tcW w:w="720" w:type="dxa"/>
            <w:shd w:val="clear" w:color="auto" w:fill="auto"/>
          </w:tcPr>
          <w:p w14:paraId="524289AB" w14:textId="77777777" w:rsidR="008E29DE" w:rsidRPr="008E29DE" w:rsidRDefault="008E29DE" w:rsidP="008E29DE">
            <w:pPr>
              <w:spacing w:after="0" w:line="240" w:lineRule="auto"/>
              <w:jc w:val="center"/>
              <w:rPr>
                <w:rFonts w:eastAsia="Times New Roman"/>
                <w:sz w:val="20"/>
                <w:szCs w:val="20"/>
              </w:rPr>
            </w:pPr>
            <w:r w:rsidRPr="008E29DE">
              <w:rPr>
                <w:rFonts w:eastAsia="Times New Roman"/>
                <w:sz w:val="20"/>
                <w:szCs w:val="20"/>
              </w:rPr>
              <w:t>No</w:t>
            </w:r>
          </w:p>
        </w:tc>
        <w:tc>
          <w:tcPr>
            <w:tcW w:w="9468" w:type="dxa"/>
            <w:gridSpan w:val="2"/>
            <w:shd w:val="clear" w:color="auto" w:fill="auto"/>
          </w:tcPr>
          <w:p w14:paraId="5DA85609" w14:textId="77777777" w:rsidR="008E29DE" w:rsidRPr="008E29DE" w:rsidRDefault="008E29DE" w:rsidP="008E29DE">
            <w:pPr>
              <w:spacing w:after="80" w:line="240" w:lineRule="auto"/>
              <w:rPr>
                <w:rFonts w:eastAsia="Times New Roman"/>
                <w:sz w:val="20"/>
                <w:szCs w:val="20"/>
              </w:rPr>
            </w:pPr>
            <w:r w:rsidRPr="008E29DE">
              <w:rPr>
                <w:rFonts w:eastAsia="Times New Roman"/>
                <w:sz w:val="20"/>
                <w:szCs w:val="20"/>
              </w:rPr>
              <w:t>Are you allergic to any foods, latex, medications, insects, etc.?</w:t>
            </w:r>
          </w:p>
          <w:p w14:paraId="1DF98D36" w14:textId="7EAACCF4" w:rsidR="008E29DE" w:rsidRPr="008E29DE" w:rsidRDefault="008E29DE" w:rsidP="008E29DE">
            <w:pPr>
              <w:spacing w:after="80" w:line="240" w:lineRule="auto"/>
              <w:rPr>
                <w:rFonts w:eastAsia="Times New Roman"/>
                <w:sz w:val="20"/>
                <w:szCs w:val="20"/>
              </w:rPr>
            </w:pPr>
            <w:r w:rsidRPr="008E29DE">
              <w:rPr>
                <w:rFonts w:eastAsia="Times New Roman"/>
                <w:sz w:val="20"/>
                <w:szCs w:val="20"/>
              </w:rPr>
              <w:t>______________________________________________________________________</w:t>
            </w:r>
          </w:p>
        </w:tc>
      </w:tr>
      <w:tr w:rsidR="008E29DE" w:rsidRPr="008E29DE" w14:paraId="7C16B1BE" w14:textId="77777777" w:rsidTr="00AE193F">
        <w:tc>
          <w:tcPr>
            <w:tcW w:w="828" w:type="dxa"/>
            <w:shd w:val="clear" w:color="auto" w:fill="auto"/>
          </w:tcPr>
          <w:p w14:paraId="003924DC" w14:textId="77777777" w:rsidR="008E29DE" w:rsidRPr="008E29DE" w:rsidRDefault="008E29DE" w:rsidP="008E29DE">
            <w:pPr>
              <w:spacing w:after="0" w:line="240" w:lineRule="auto"/>
              <w:jc w:val="center"/>
              <w:rPr>
                <w:rFonts w:eastAsia="Times New Roman"/>
                <w:sz w:val="20"/>
                <w:szCs w:val="20"/>
              </w:rPr>
            </w:pPr>
            <w:r w:rsidRPr="008E29DE">
              <w:rPr>
                <w:rFonts w:eastAsia="Times New Roman"/>
                <w:sz w:val="20"/>
                <w:szCs w:val="20"/>
              </w:rPr>
              <w:t>Yes</w:t>
            </w:r>
          </w:p>
        </w:tc>
        <w:tc>
          <w:tcPr>
            <w:tcW w:w="720" w:type="dxa"/>
            <w:shd w:val="clear" w:color="auto" w:fill="auto"/>
          </w:tcPr>
          <w:p w14:paraId="2B47CD30" w14:textId="77777777" w:rsidR="008E29DE" w:rsidRPr="008E29DE" w:rsidRDefault="008E29DE" w:rsidP="008E29DE">
            <w:pPr>
              <w:spacing w:after="0" w:line="240" w:lineRule="auto"/>
              <w:jc w:val="center"/>
              <w:rPr>
                <w:rFonts w:eastAsia="Times New Roman"/>
                <w:sz w:val="20"/>
                <w:szCs w:val="20"/>
              </w:rPr>
            </w:pPr>
            <w:r w:rsidRPr="008E29DE">
              <w:rPr>
                <w:rFonts w:eastAsia="Times New Roman"/>
                <w:sz w:val="20"/>
                <w:szCs w:val="20"/>
              </w:rPr>
              <w:t>No</w:t>
            </w:r>
          </w:p>
        </w:tc>
        <w:tc>
          <w:tcPr>
            <w:tcW w:w="9468" w:type="dxa"/>
            <w:gridSpan w:val="2"/>
            <w:shd w:val="clear" w:color="auto" w:fill="auto"/>
          </w:tcPr>
          <w:p w14:paraId="7C9765EE" w14:textId="77777777" w:rsidR="008E29DE" w:rsidRPr="008E29DE" w:rsidRDefault="008E29DE" w:rsidP="008E29DE">
            <w:pPr>
              <w:spacing w:after="80" w:line="240" w:lineRule="auto"/>
              <w:rPr>
                <w:rFonts w:eastAsia="Times New Roman"/>
                <w:sz w:val="20"/>
                <w:szCs w:val="20"/>
              </w:rPr>
            </w:pPr>
            <w:r w:rsidRPr="008E29DE">
              <w:rPr>
                <w:rFonts w:eastAsia="Times New Roman"/>
                <w:sz w:val="20"/>
                <w:szCs w:val="20"/>
              </w:rPr>
              <w:t xml:space="preserve">Are you currently under a physician’s care for a medical condition? </w:t>
            </w:r>
          </w:p>
          <w:p w14:paraId="572E4C3A" w14:textId="16D79C91" w:rsidR="008E29DE" w:rsidRPr="008E29DE" w:rsidRDefault="008E29DE" w:rsidP="008E29DE">
            <w:pPr>
              <w:spacing w:after="80" w:line="240" w:lineRule="auto"/>
              <w:rPr>
                <w:rFonts w:eastAsia="Times New Roman"/>
                <w:sz w:val="20"/>
                <w:szCs w:val="20"/>
              </w:rPr>
            </w:pPr>
            <w:r w:rsidRPr="008E29DE">
              <w:rPr>
                <w:rFonts w:eastAsia="Times New Roman"/>
                <w:sz w:val="20"/>
                <w:szCs w:val="20"/>
              </w:rPr>
              <w:t>______________________________________________________________________</w:t>
            </w:r>
          </w:p>
          <w:p w14:paraId="262F3526" w14:textId="180171F1" w:rsidR="008E29DE" w:rsidRPr="008E29DE" w:rsidRDefault="008E29DE" w:rsidP="008E29DE">
            <w:pPr>
              <w:spacing w:after="80" w:line="240" w:lineRule="auto"/>
              <w:rPr>
                <w:rFonts w:eastAsia="Times New Roman"/>
                <w:sz w:val="20"/>
                <w:szCs w:val="20"/>
              </w:rPr>
            </w:pPr>
            <w:r w:rsidRPr="008E29DE">
              <w:rPr>
                <w:rFonts w:eastAsia="Times New Roman"/>
                <w:sz w:val="20"/>
                <w:szCs w:val="20"/>
              </w:rPr>
              <w:t>______________________________________________________________________</w:t>
            </w:r>
          </w:p>
        </w:tc>
      </w:tr>
      <w:tr w:rsidR="008E29DE" w:rsidRPr="008E29DE" w14:paraId="55E0A587" w14:textId="77777777" w:rsidTr="00AE193F">
        <w:tc>
          <w:tcPr>
            <w:tcW w:w="828" w:type="dxa"/>
            <w:shd w:val="clear" w:color="auto" w:fill="auto"/>
          </w:tcPr>
          <w:p w14:paraId="0DADB60B" w14:textId="77777777" w:rsidR="008E29DE" w:rsidRPr="008E29DE" w:rsidRDefault="008E29DE" w:rsidP="008E29DE">
            <w:pPr>
              <w:spacing w:after="0" w:line="240" w:lineRule="auto"/>
              <w:jc w:val="center"/>
              <w:rPr>
                <w:rFonts w:eastAsia="Times New Roman"/>
                <w:sz w:val="20"/>
                <w:szCs w:val="20"/>
              </w:rPr>
            </w:pPr>
            <w:r w:rsidRPr="008E29DE">
              <w:rPr>
                <w:rFonts w:eastAsia="Times New Roman"/>
                <w:sz w:val="20"/>
                <w:szCs w:val="20"/>
              </w:rPr>
              <w:t>Yes</w:t>
            </w:r>
          </w:p>
        </w:tc>
        <w:tc>
          <w:tcPr>
            <w:tcW w:w="720" w:type="dxa"/>
            <w:shd w:val="clear" w:color="auto" w:fill="auto"/>
          </w:tcPr>
          <w:p w14:paraId="5C2D8CC0" w14:textId="77777777" w:rsidR="008E29DE" w:rsidRPr="008E29DE" w:rsidRDefault="008E29DE" w:rsidP="008E29DE">
            <w:pPr>
              <w:spacing w:after="0" w:line="240" w:lineRule="auto"/>
              <w:jc w:val="center"/>
              <w:rPr>
                <w:rFonts w:eastAsia="Times New Roman"/>
                <w:sz w:val="20"/>
                <w:szCs w:val="20"/>
              </w:rPr>
            </w:pPr>
            <w:r w:rsidRPr="008E29DE">
              <w:rPr>
                <w:rFonts w:eastAsia="Times New Roman"/>
                <w:sz w:val="20"/>
                <w:szCs w:val="20"/>
              </w:rPr>
              <w:t>No</w:t>
            </w:r>
          </w:p>
        </w:tc>
        <w:tc>
          <w:tcPr>
            <w:tcW w:w="9468" w:type="dxa"/>
            <w:gridSpan w:val="2"/>
            <w:shd w:val="clear" w:color="auto" w:fill="auto"/>
          </w:tcPr>
          <w:p w14:paraId="5A7D89E6" w14:textId="77777777" w:rsidR="008E29DE" w:rsidRPr="008E29DE" w:rsidRDefault="008E29DE" w:rsidP="008E29DE">
            <w:pPr>
              <w:spacing w:after="80" w:line="240" w:lineRule="auto"/>
              <w:rPr>
                <w:rFonts w:eastAsia="Times New Roman"/>
                <w:sz w:val="20"/>
                <w:szCs w:val="20"/>
              </w:rPr>
            </w:pPr>
            <w:r w:rsidRPr="008E29DE">
              <w:rPr>
                <w:rFonts w:eastAsia="Times New Roman"/>
                <w:sz w:val="20"/>
                <w:szCs w:val="20"/>
              </w:rPr>
              <w:t>Are you currently taking any medication? List or attach a photocopy.</w:t>
            </w:r>
          </w:p>
          <w:p w14:paraId="1D2028D4" w14:textId="746CB80E" w:rsidR="008E29DE" w:rsidRPr="008E29DE" w:rsidRDefault="008E29DE" w:rsidP="008E29DE">
            <w:pPr>
              <w:spacing w:after="80" w:line="240" w:lineRule="auto"/>
              <w:rPr>
                <w:rFonts w:eastAsia="Times New Roman"/>
                <w:sz w:val="20"/>
                <w:szCs w:val="20"/>
              </w:rPr>
            </w:pPr>
            <w:r w:rsidRPr="008E29DE">
              <w:rPr>
                <w:rFonts w:eastAsia="Times New Roman"/>
                <w:sz w:val="20"/>
                <w:szCs w:val="20"/>
              </w:rPr>
              <w:t>______________________________________________________________________</w:t>
            </w:r>
          </w:p>
          <w:p w14:paraId="75CB128C" w14:textId="21DD7CE0" w:rsidR="008E29DE" w:rsidRPr="008E29DE" w:rsidRDefault="008E29DE" w:rsidP="008E29DE">
            <w:pPr>
              <w:spacing w:after="80" w:line="240" w:lineRule="auto"/>
              <w:rPr>
                <w:rFonts w:eastAsia="Times New Roman"/>
                <w:sz w:val="20"/>
                <w:szCs w:val="20"/>
              </w:rPr>
            </w:pPr>
            <w:r w:rsidRPr="008E29DE">
              <w:rPr>
                <w:rFonts w:eastAsia="Times New Roman"/>
                <w:sz w:val="20"/>
                <w:szCs w:val="20"/>
              </w:rPr>
              <w:t>______________________________________________________________________</w:t>
            </w:r>
          </w:p>
          <w:p w14:paraId="0A937448" w14:textId="77777777" w:rsidR="008E29DE" w:rsidRPr="008E29DE" w:rsidRDefault="008E29DE" w:rsidP="008E29DE">
            <w:pPr>
              <w:spacing w:after="80" w:line="240" w:lineRule="auto"/>
              <w:rPr>
                <w:rFonts w:eastAsia="Times New Roman"/>
                <w:sz w:val="20"/>
                <w:szCs w:val="20"/>
              </w:rPr>
            </w:pPr>
            <w:r w:rsidRPr="008E29DE">
              <w:rPr>
                <w:rFonts w:eastAsia="Times New Roman"/>
                <w:sz w:val="20"/>
                <w:szCs w:val="20"/>
              </w:rPr>
              <w:t xml:space="preserve"> ____Blood thinners      ____ Nitro glycerin        ____ Insulin        ____ Epi pen</w:t>
            </w:r>
          </w:p>
        </w:tc>
      </w:tr>
      <w:tr w:rsidR="008E29DE" w:rsidRPr="008E29DE" w14:paraId="07E62732" w14:textId="77777777" w:rsidTr="00AE193F">
        <w:tc>
          <w:tcPr>
            <w:tcW w:w="828" w:type="dxa"/>
            <w:shd w:val="clear" w:color="auto" w:fill="auto"/>
          </w:tcPr>
          <w:p w14:paraId="263B0ECD" w14:textId="77777777" w:rsidR="008E29DE" w:rsidRPr="008E29DE" w:rsidRDefault="008E29DE" w:rsidP="008E29DE">
            <w:pPr>
              <w:spacing w:after="0" w:line="240" w:lineRule="auto"/>
              <w:jc w:val="center"/>
              <w:rPr>
                <w:rFonts w:eastAsia="Times New Roman"/>
                <w:sz w:val="20"/>
                <w:szCs w:val="20"/>
              </w:rPr>
            </w:pPr>
            <w:r w:rsidRPr="008E29DE">
              <w:rPr>
                <w:rFonts w:eastAsia="Times New Roman"/>
                <w:sz w:val="20"/>
                <w:szCs w:val="20"/>
              </w:rPr>
              <w:t>Yes</w:t>
            </w:r>
          </w:p>
        </w:tc>
        <w:tc>
          <w:tcPr>
            <w:tcW w:w="720" w:type="dxa"/>
            <w:shd w:val="clear" w:color="auto" w:fill="auto"/>
          </w:tcPr>
          <w:p w14:paraId="42B39162" w14:textId="77777777" w:rsidR="008E29DE" w:rsidRPr="008E29DE" w:rsidRDefault="008E29DE" w:rsidP="008E29DE">
            <w:pPr>
              <w:spacing w:after="0" w:line="240" w:lineRule="auto"/>
              <w:jc w:val="center"/>
              <w:rPr>
                <w:rFonts w:eastAsia="Times New Roman"/>
                <w:sz w:val="20"/>
                <w:szCs w:val="20"/>
              </w:rPr>
            </w:pPr>
            <w:r w:rsidRPr="008E29DE">
              <w:rPr>
                <w:rFonts w:eastAsia="Times New Roman"/>
                <w:sz w:val="20"/>
                <w:szCs w:val="20"/>
              </w:rPr>
              <w:t>No</w:t>
            </w:r>
          </w:p>
        </w:tc>
        <w:tc>
          <w:tcPr>
            <w:tcW w:w="9468" w:type="dxa"/>
            <w:gridSpan w:val="2"/>
            <w:shd w:val="clear" w:color="auto" w:fill="auto"/>
          </w:tcPr>
          <w:p w14:paraId="7DDD3E4E" w14:textId="77777777" w:rsidR="008E29DE" w:rsidRPr="008E29DE" w:rsidRDefault="008E29DE" w:rsidP="008E29DE">
            <w:pPr>
              <w:spacing w:after="80" w:line="240" w:lineRule="auto"/>
              <w:rPr>
                <w:rFonts w:eastAsia="Times New Roman"/>
                <w:sz w:val="20"/>
                <w:szCs w:val="20"/>
              </w:rPr>
            </w:pPr>
            <w:r w:rsidRPr="008E29DE">
              <w:rPr>
                <w:rFonts w:eastAsia="Times New Roman"/>
                <w:sz w:val="20"/>
                <w:szCs w:val="20"/>
              </w:rPr>
              <w:t>Do you have any physical restrictions, emotional, medical or psychological conditions that we should be aware of?</w:t>
            </w:r>
          </w:p>
          <w:p w14:paraId="2BAC3125" w14:textId="7997A094" w:rsidR="008E29DE" w:rsidRPr="008E29DE" w:rsidRDefault="008E29DE" w:rsidP="008E29DE">
            <w:pPr>
              <w:spacing w:after="80" w:line="240" w:lineRule="auto"/>
              <w:rPr>
                <w:rFonts w:eastAsia="Times New Roman"/>
                <w:sz w:val="20"/>
                <w:szCs w:val="20"/>
              </w:rPr>
            </w:pPr>
            <w:r w:rsidRPr="008E29DE">
              <w:rPr>
                <w:rFonts w:eastAsia="Times New Roman"/>
                <w:sz w:val="20"/>
                <w:szCs w:val="20"/>
              </w:rPr>
              <w:t>______________________________________________________________________</w:t>
            </w:r>
          </w:p>
        </w:tc>
      </w:tr>
      <w:tr w:rsidR="008E29DE" w:rsidRPr="008E29DE" w14:paraId="5436B382" w14:textId="77777777" w:rsidTr="00AE193F">
        <w:tc>
          <w:tcPr>
            <w:tcW w:w="828" w:type="dxa"/>
            <w:tcBorders>
              <w:bottom w:val="single" w:sz="4" w:space="0" w:color="auto"/>
            </w:tcBorders>
            <w:shd w:val="clear" w:color="auto" w:fill="auto"/>
          </w:tcPr>
          <w:p w14:paraId="237A58F8" w14:textId="77777777" w:rsidR="008E29DE" w:rsidRPr="008E29DE" w:rsidRDefault="008E29DE" w:rsidP="008E29DE">
            <w:pPr>
              <w:spacing w:after="0" w:line="240" w:lineRule="auto"/>
              <w:jc w:val="center"/>
              <w:rPr>
                <w:rFonts w:eastAsia="Times New Roman"/>
                <w:sz w:val="20"/>
                <w:szCs w:val="20"/>
              </w:rPr>
            </w:pPr>
            <w:r w:rsidRPr="008E29DE">
              <w:rPr>
                <w:rFonts w:eastAsia="Times New Roman"/>
                <w:sz w:val="20"/>
                <w:szCs w:val="20"/>
              </w:rPr>
              <w:t>Yes</w:t>
            </w:r>
          </w:p>
        </w:tc>
        <w:tc>
          <w:tcPr>
            <w:tcW w:w="720" w:type="dxa"/>
            <w:tcBorders>
              <w:bottom w:val="single" w:sz="4" w:space="0" w:color="auto"/>
            </w:tcBorders>
            <w:shd w:val="clear" w:color="auto" w:fill="auto"/>
          </w:tcPr>
          <w:p w14:paraId="27B3F797" w14:textId="77777777" w:rsidR="008E29DE" w:rsidRPr="008E29DE" w:rsidRDefault="008E29DE" w:rsidP="008E29DE">
            <w:pPr>
              <w:spacing w:after="0" w:line="240" w:lineRule="auto"/>
              <w:jc w:val="center"/>
              <w:rPr>
                <w:rFonts w:eastAsia="Times New Roman"/>
                <w:sz w:val="20"/>
                <w:szCs w:val="20"/>
              </w:rPr>
            </w:pPr>
            <w:r w:rsidRPr="008E29DE">
              <w:rPr>
                <w:rFonts w:eastAsia="Times New Roman"/>
                <w:sz w:val="20"/>
                <w:szCs w:val="20"/>
              </w:rPr>
              <w:t>No</w:t>
            </w:r>
          </w:p>
        </w:tc>
        <w:tc>
          <w:tcPr>
            <w:tcW w:w="9468" w:type="dxa"/>
            <w:gridSpan w:val="2"/>
            <w:tcBorders>
              <w:bottom w:val="single" w:sz="4" w:space="0" w:color="auto"/>
            </w:tcBorders>
            <w:shd w:val="clear" w:color="auto" w:fill="auto"/>
          </w:tcPr>
          <w:p w14:paraId="3E2E18FF" w14:textId="77777777" w:rsidR="008E29DE" w:rsidRPr="008E29DE" w:rsidRDefault="008E29DE" w:rsidP="008E29DE">
            <w:pPr>
              <w:spacing w:after="80" w:line="240" w:lineRule="auto"/>
              <w:rPr>
                <w:rFonts w:eastAsia="Times New Roman"/>
                <w:sz w:val="20"/>
                <w:szCs w:val="20"/>
              </w:rPr>
            </w:pPr>
            <w:r w:rsidRPr="008E29DE">
              <w:rPr>
                <w:rFonts w:eastAsia="Times New Roman"/>
                <w:sz w:val="20"/>
                <w:szCs w:val="20"/>
              </w:rPr>
              <w:t>Have you recently been exposed to a contagious disease?</w:t>
            </w:r>
          </w:p>
          <w:p w14:paraId="0981D0DF" w14:textId="7794E31E" w:rsidR="008E29DE" w:rsidRPr="008E29DE" w:rsidRDefault="008E29DE" w:rsidP="008E29DE">
            <w:pPr>
              <w:spacing w:after="80" w:line="240" w:lineRule="auto"/>
              <w:rPr>
                <w:rFonts w:eastAsia="Times New Roman"/>
                <w:sz w:val="20"/>
                <w:szCs w:val="20"/>
              </w:rPr>
            </w:pPr>
            <w:r w:rsidRPr="008E29DE">
              <w:rPr>
                <w:rFonts w:eastAsia="Times New Roman"/>
                <w:sz w:val="20"/>
                <w:szCs w:val="20"/>
              </w:rPr>
              <w:t>______________________________________________________________________</w:t>
            </w:r>
          </w:p>
        </w:tc>
      </w:tr>
      <w:tr w:rsidR="008E29DE" w:rsidRPr="008E29DE" w14:paraId="44D8CD75" w14:textId="77777777" w:rsidTr="00AE193F">
        <w:tc>
          <w:tcPr>
            <w:tcW w:w="828" w:type="dxa"/>
            <w:tcBorders>
              <w:bottom w:val="single" w:sz="4" w:space="0" w:color="auto"/>
            </w:tcBorders>
            <w:shd w:val="clear" w:color="auto" w:fill="auto"/>
          </w:tcPr>
          <w:p w14:paraId="51915A6B" w14:textId="77777777" w:rsidR="008E29DE" w:rsidRPr="008E29DE" w:rsidRDefault="008E29DE" w:rsidP="008E29DE">
            <w:pPr>
              <w:spacing w:after="0" w:line="240" w:lineRule="auto"/>
              <w:jc w:val="center"/>
              <w:rPr>
                <w:rFonts w:eastAsia="Times New Roman"/>
                <w:sz w:val="20"/>
                <w:szCs w:val="20"/>
              </w:rPr>
            </w:pPr>
            <w:r w:rsidRPr="008E29DE">
              <w:rPr>
                <w:rFonts w:eastAsia="Times New Roman"/>
                <w:sz w:val="20"/>
                <w:szCs w:val="20"/>
              </w:rPr>
              <w:t>Yes</w:t>
            </w:r>
          </w:p>
        </w:tc>
        <w:tc>
          <w:tcPr>
            <w:tcW w:w="720" w:type="dxa"/>
            <w:tcBorders>
              <w:bottom w:val="single" w:sz="4" w:space="0" w:color="auto"/>
            </w:tcBorders>
            <w:shd w:val="clear" w:color="auto" w:fill="auto"/>
          </w:tcPr>
          <w:p w14:paraId="50468CB1" w14:textId="77777777" w:rsidR="008E29DE" w:rsidRPr="008E29DE" w:rsidRDefault="008E29DE" w:rsidP="008E29DE">
            <w:pPr>
              <w:spacing w:after="0" w:line="240" w:lineRule="auto"/>
              <w:jc w:val="center"/>
              <w:rPr>
                <w:rFonts w:eastAsia="Times New Roman"/>
                <w:sz w:val="20"/>
                <w:szCs w:val="20"/>
              </w:rPr>
            </w:pPr>
            <w:r w:rsidRPr="008E29DE">
              <w:rPr>
                <w:rFonts w:eastAsia="Times New Roman"/>
                <w:sz w:val="20"/>
                <w:szCs w:val="20"/>
              </w:rPr>
              <w:t>No</w:t>
            </w:r>
          </w:p>
        </w:tc>
        <w:tc>
          <w:tcPr>
            <w:tcW w:w="9468" w:type="dxa"/>
            <w:gridSpan w:val="2"/>
            <w:tcBorders>
              <w:bottom w:val="single" w:sz="4" w:space="0" w:color="auto"/>
            </w:tcBorders>
            <w:shd w:val="clear" w:color="auto" w:fill="auto"/>
          </w:tcPr>
          <w:p w14:paraId="3D9049A1" w14:textId="77777777" w:rsidR="008E29DE" w:rsidRPr="008E29DE" w:rsidRDefault="008E29DE" w:rsidP="008E29DE">
            <w:pPr>
              <w:spacing w:after="80" w:line="240" w:lineRule="auto"/>
              <w:rPr>
                <w:rFonts w:eastAsia="Times New Roman"/>
              </w:rPr>
            </w:pPr>
            <w:r w:rsidRPr="008E29DE">
              <w:rPr>
                <w:rFonts w:eastAsia="Times New Roman"/>
                <w:sz w:val="20"/>
                <w:szCs w:val="20"/>
              </w:rPr>
              <w:t xml:space="preserve">Any dietary needs? </w:t>
            </w:r>
            <w:r w:rsidRPr="008E29DE">
              <w:rPr>
                <w:rFonts w:eastAsia="Times New Roman"/>
              </w:rPr>
              <w:t xml:space="preserve"> ___</w:t>
            </w:r>
            <w:r w:rsidRPr="008E29DE">
              <w:rPr>
                <w:rFonts w:eastAsia="Times New Roman"/>
                <w:sz w:val="20"/>
                <w:szCs w:val="20"/>
              </w:rPr>
              <w:t xml:space="preserve">Diabetic    </w:t>
            </w:r>
            <w:r w:rsidRPr="008E29DE">
              <w:rPr>
                <w:rFonts w:eastAsia="Times New Roman"/>
              </w:rPr>
              <w:t>___</w:t>
            </w:r>
            <w:r w:rsidRPr="008E29DE">
              <w:rPr>
                <w:rFonts w:eastAsia="Times New Roman"/>
                <w:sz w:val="20"/>
                <w:szCs w:val="20"/>
              </w:rPr>
              <w:t>Vegetarian ____Gluten Free</w:t>
            </w:r>
          </w:p>
          <w:p w14:paraId="63656B78" w14:textId="77777777" w:rsidR="008E29DE" w:rsidRPr="008E29DE" w:rsidRDefault="008E29DE" w:rsidP="008E29DE">
            <w:pPr>
              <w:spacing w:after="80" w:line="240" w:lineRule="auto"/>
              <w:rPr>
                <w:rFonts w:eastAsia="Times New Roman"/>
                <w:sz w:val="20"/>
                <w:szCs w:val="20"/>
              </w:rPr>
            </w:pPr>
            <w:r w:rsidRPr="008E29DE">
              <w:rPr>
                <w:rFonts w:eastAsia="Times New Roman"/>
                <w:sz w:val="20"/>
                <w:szCs w:val="20"/>
              </w:rPr>
              <w:t>Other ________________________________________________________________</w:t>
            </w:r>
          </w:p>
        </w:tc>
      </w:tr>
      <w:tr w:rsidR="008E29DE" w:rsidRPr="008E29DE" w14:paraId="346D1D7E" w14:textId="77777777" w:rsidTr="00AE193F">
        <w:trPr>
          <w:trHeight w:val="377"/>
        </w:trPr>
        <w:tc>
          <w:tcPr>
            <w:tcW w:w="6498" w:type="dxa"/>
            <w:gridSpan w:val="3"/>
            <w:tcBorders>
              <w:top w:val="single" w:sz="4" w:space="0" w:color="auto"/>
              <w:left w:val="nil"/>
              <w:bottom w:val="nil"/>
              <w:right w:val="nil"/>
            </w:tcBorders>
            <w:shd w:val="clear" w:color="auto" w:fill="auto"/>
            <w:vAlign w:val="center"/>
          </w:tcPr>
          <w:p w14:paraId="4C4EECCD" w14:textId="74548541" w:rsidR="008E29DE" w:rsidRPr="008E29DE" w:rsidRDefault="008E29DE" w:rsidP="008E29DE">
            <w:pPr>
              <w:spacing w:before="120" w:after="240" w:line="240" w:lineRule="auto"/>
              <w:rPr>
                <w:rFonts w:eastAsia="Times New Roman"/>
                <w:sz w:val="20"/>
                <w:szCs w:val="20"/>
              </w:rPr>
            </w:pPr>
            <w:r w:rsidRPr="008E29DE">
              <w:rPr>
                <w:rFonts w:eastAsia="Times New Roman"/>
                <w:sz w:val="20"/>
                <w:szCs w:val="20"/>
              </w:rPr>
              <w:t>Family Physician: ______________________________</w:t>
            </w:r>
          </w:p>
        </w:tc>
        <w:tc>
          <w:tcPr>
            <w:tcW w:w="4518" w:type="dxa"/>
            <w:tcBorders>
              <w:top w:val="single" w:sz="4" w:space="0" w:color="auto"/>
              <w:left w:val="nil"/>
              <w:bottom w:val="nil"/>
              <w:right w:val="nil"/>
            </w:tcBorders>
            <w:shd w:val="clear" w:color="auto" w:fill="auto"/>
            <w:vAlign w:val="center"/>
          </w:tcPr>
          <w:p w14:paraId="0ADF5283" w14:textId="45B0AD98" w:rsidR="008E29DE" w:rsidRPr="008E29DE" w:rsidRDefault="008E29DE" w:rsidP="008E29DE">
            <w:pPr>
              <w:spacing w:before="120" w:after="240" w:line="240" w:lineRule="auto"/>
              <w:rPr>
                <w:rFonts w:eastAsia="Times New Roman"/>
                <w:sz w:val="20"/>
                <w:szCs w:val="20"/>
              </w:rPr>
            </w:pPr>
            <w:r w:rsidRPr="008E29DE">
              <w:rPr>
                <w:rFonts w:eastAsia="Times New Roman"/>
                <w:sz w:val="20"/>
                <w:szCs w:val="20"/>
              </w:rPr>
              <w:t>Phone w/area code: ______________</w:t>
            </w:r>
          </w:p>
        </w:tc>
      </w:tr>
      <w:tr w:rsidR="008E29DE" w:rsidRPr="008E29DE" w14:paraId="3E548AAD" w14:textId="77777777" w:rsidTr="00AE193F">
        <w:tc>
          <w:tcPr>
            <w:tcW w:w="6498" w:type="dxa"/>
            <w:gridSpan w:val="3"/>
            <w:tcBorders>
              <w:top w:val="nil"/>
              <w:left w:val="nil"/>
              <w:bottom w:val="nil"/>
              <w:right w:val="nil"/>
            </w:tcBorders>
            <w:shd w:val="clear" w:color="auto" w:fill="auto"/>
            <w:vAlign w:val="center"/>
          </w:tcPr>
          <w:p w14:paraId="59114390" w14:textId="0F30479D" w:rsidR="008E29DE" w:rsidRPr="008E29DE" w:rsidRDefault="008E29DE" w:rsidP="008E29DE">
            <w:pPr>
              <w:spacing w:after="240" w:line="240" w:lineRule="auto"/>
              <w:rPr>
                <w:rFonts w:eastAsia="Times New Roman"/>
                <w:sz w:val="20"/>
                <w:szCs w:val="20"/>
              </w:rPr>
            </w:pPr>
            <w:r w:rsidRPr="008E29DE">
              <w:rPr>
                <w:rFonts w:eastAsia="Times New Roman"/>
                <w:sz w:val="20"/>
                <w:szCs w:val="20"/>
              </w:rPr>
              <w:t>Medical Insurance Provider: _______________________</w:t>
            </w:r>
          </w:p>
        </w:tc>
        <w:tc>
          <w:tcPr>
            <w:tcW w:w="4518" w:type="dxa"/>
            <w:tcBorders>
              <w:top w:val="nil"/>
              <w:left w:val="nil"/>
              <w:bottom w:val="nil"/>
              <w:right w:val="nil"/>
            </w:tcBorders>
            <w:shd w:val="clear" w:color="auto" w:fill="auto"/>
            <w:vAlign w:val="center"/>
          </w:tcPr>
          <w:p w14:paraId="0659CE85" w14:textId="27057599" w:rsidR="008E29DE" w:rsidRPr="008E29DE" w:rsidRDefault="008E29DE" w:rsidP="008E29DE">
            <w:pPr>
              <w:spacing w:after="240" w:line="240" w:lineRule="auto"/>
              <w:rPr>
                <w:rFonts w:eastAsia="Times New Roman"/>
                <w:sz w:val="20"/>
                <w:szCs w:val="20"/>
              </w:rPr>
            </w:pPr>
            <w:r w:rsidRPr="008E29DE">
              <w:rPr>
                <w:rFonts w:eastAsia="Times New Roman"/>
                <w:sz w:val="20"/>
                <w:szCs w:val="20"/>
              </w:rPr>
              <w:t>Policy #: _______________________</w:t>
            </w:r>
          </w:p>
        </w:tc>
      </w:tr>
      <w:tr w:rsidR="008E29DE" w:rsidRPr="008E29DE" w14:paraId="0ADA1DAA" w14:textId="77777777" w:rsidTr="00AE193F">
        <w:tc>
          <w:tcPr>
            <w:tcW w:w="6498" w:type="dxa"/>
            <w:gridSpan w:val="3"/>
            <w:tcBorders>
              <w:top w:val="nil"/>
              <w:left w:val="nil"/>
              <w:bottom w:val="nil"/>
              <w:right w:val="nil"/>
            </w:tcBorders>
            <w:shd w:val="clear" w:color="auto" w:fill="auto"/>
            <w:vAlign w:val="center"/>
          </w:tcPr>
          <w:p w14:paraId="4C58D7D4" w14:textId="5E9D0856" w:rsidR="008E29DE" w:rsidRPr="008E29DE" w:rsidRDefault="008E29DE" w:rsidP="008E29DE">
            <w:pPr>
              <w:spacing w:after="120" w:line="240" w:lineRule="auto"/>
              <w:rPr>
                <w:rFonts w:eastAsia="Times New Roman"/>
                <w:sz w:val="20"/>
                <w:szCs w:val="20"/>
              </w:rPr>
            </w:pPr>
            <w:r w:rsidRPr="008E29DE">
              <w:rPr>
                <w:rFonts w:eastAsia="Times New Roman"/>
                <w:sz w:val="20"/>
                <w:szCs w:val="20"/>
              </w:rPr>
              <w:t>Dental Insurance Provider: _______________________</w:t>
            </w:r>
          </w:p>
        </w:tc>
        <w:tc>
          <w:tcPr>
            <w:tcW w:w="4518" w:type="dxa"/>
            <w:tcBorders>
              <w:top w:val="nil"/>
              <w:left w:val="nil"/>
              <w:bottom w:val="nil"/>
              <w:right w:val="nil"/>
            </w:tcBorders>
            <w:shd w:val="clear" w:color="auto" w:fill="auto"/>
            <w:vAlign w:val="center"/>
          </w:tcPr>
          <w:p w14:paraId="075CB6B6" w14:textId="50C9E233" w:rsidR="008E29DE" w:rsidRPr="008E29DE" w:rsidRDefault="008E29DE" w:rsidP="008E29DE">
            <w:pPr>
              <w:spacing w:after="120" w:line="240" w:lineRule="auto"/>
              <w:rPr>
                <w:rFonts w:eastAsia="Times New Roman"/>
                <w:sz w:val="20"/>
                <w:szCs w:val="20"/>
              </w:rPr>
            </w:pPr>
            <w:r w:rsidRPr="008E29DE">
              <w:rPr>
                <w:rFonts w:eastAsia="Times New Roman"/>
                <w:sz w:val="20"/>
                <w:szCs w:val="20"/>
              </w:rPr>
              <w:t>Policy #: _______________________</w:t>
            </w:r>
          </w:p>
        </w:tc>
      </w:tr>
    </w:tbl>
    <w:p w14:paraId="6CB0C96A" w14:textId="77777777" w:rsidR="008E29DE" w:rsidRPr="008E29DE" w:rsidRDefault="008E29DE" w:rsidP="008E29DE">
      <w:pPr>
        <w:spacing w:after="120" w:line="240" w:lineRule="auto"/>
        <w:jc w:val="center"/>
        <w:rPr>
          <w:rFonts w:eastAsia="Times New Roman"/>
          <w:b/>
          <w:sz w:val="24"/>
          <w:szCs w:val="24"/>
        </w:rPr>
      </w:pPr>
      <w:r w:rsidRPr="008E29DE">
        <w:rPr>
          <w:rFonts w:eastAsia="Times New Roman"/>
          <w:b/>
          <w:sz w:val="24"/>
          <w:szCs w:val="24"/>
        </w:rPr>
        <w:t xml:space="preserve"> </w:t>
      </w:r>
      <w:r w:rsidRPr="008E29DE">
        <w:rPr>
          <w:rFonts w:eastAsia="Times New Roman"/>
          <w:b/>
          <w:sz w:val="18"/>
          <w:szCs w:val="18"/>
        </w:rPr>
        <w:t xml:space="preserve"> </w:t>
      </w:r>
      <w:r w:rsidRPr="008E29DE">
        <w:rPr>
          <w:rFonts w:eastAsia="Times New Roman"/>
          <w:b/>
          <w:bCs/>
          <w:sz w:val="20"/>
          <w:szCs w:val="20"/>
        </w:rPr>
        <w:t>Permission for Medical Treatment</w:t>
      </w:r>
    </w:p>
    <w:p w14:paraId="552BCC5C" w14:textId="77777777" w:rsidR="008E29DE" w:rsidRPr="008E29DE" w:rsidRDefault="008E29DE" w:rsidP="008E29DE">
      <w:pPr>
        <w:autoSpaceDE w:val="0"/>
        <w:autoSpaceDN w:val="0"/>
        <w:adjustRightInd w:val="0"/>
        <w:spacing w:after="60" w:line="240" w:lineRule="auto"/>
        <w:rPr>
          <w:rFonts w:eastAsia="Times New Roman"/>
          <w:sz w:val="20"/>
          <w:szCs w:val="20"/>
        </w:rPr>
      </w:pPr>
      <w:r w:rsidRPr="008E29DE">
        <w:rPr>
          <w:rFonts w:eastAsia="Times New Roman"/>
          <w:sz w:val="20"/>
          <w:szCs w:val="20"/>
        </w:rPr>
        <w:t>I, the undersigned parent, legal guardian, or applicant, hereby authorize any necessary medical treatment for this participant/myself. I also guarantee payment of all charges incurred during this medical treatment.</w:t>
      </w:r>
    </w:p>
    <w:p w14:paraId="0C4BD225" w14:textId="3541BB16" w:rsidR="008E29DE" w:rsidRPr="008E29DE" w:rsidRDefault="008E29DE" w:rsidP="008E29DE">
      <w:pPr>
        <w:autoSpaceDE w:val="0"/>
        <w:autoSpaceDN w:val="0"/>
        <w:adjustRightInd w:val="0"/>
        <w:spacing w:after="120" w:line="240" w:lineRule="auto"/>
        <w:rPr>
          <w:rFonts w:ascii="Times New Roman" w:eastAsia="Times New Roman" w:hAnsi="Times New Roman"/>
          <w:i/>
          <w:iCs/>
          <w:sz w:val="20"/>
          <w:szCs w:val="20"/>
        </w:rPr>
      </w:pPr>
      <w:r w:rsidRPr="008E29DE">
        <w:rPr>
          <w:rFonts w:ascii="Times New Roman" w:eastAsia="Times New Roman" w:hAnsi="Times New Roman"/>
          <w:i/>
          <w:iCs/>
          <w:sz w:val="20"/>
          <w:szCs w:val="20"/>
        </w:rPr>
        <w:t>Participant signature (if 18 or older)______________________________________________________ Date______________</w:t>
      </w:r>
    </w:p>
    <w:p w14:paraId="78CF6BEC" w14:textId="6BF795E4" w:rsidR="008E29DE" w:rsidRPr="008E29DE" w:rsidRDefault="008E29DE" w:rsidP="008E29DE">
      <w:pPr>
        <w:spacing w:after="0" w:line="240" w:lineRule="auto"/>
        <w:rPr>
          <w:rFonts w:ascii="Times New Roman" w:eastAsia="Times New Roman" w:hAnsi="Times New Roman"/>
          <w:i/>
          <w:iCs/>
          <w:sz w:val="20"/>
          <w:szCs w:val="20"/>
        </w:rPr>
      </w:pPr>
      <w:r w:rsidRPr="008E29DE">
        <w:rPr>
          <w:rFonts w:ascii="Times New Roman" w:eastAsia="Times New Roman" w:hAnsi="Times New Roman"/>
          <w:i/>
          <w:iCs/>
          <w:sz w:val="20"/>
          <w:szCs w:val="20"/>
        </w:rPr>
        <w:t>Parent/Guardian</w:t>
      </w:r>
      <w:r>
        <w:rPr>
          <w:rFonts w:ascii="Times New Roman" w:eastAsia="Times New Roman" w:hAnsi="Times New Roman"/>
          <w:i/>
          <w:iCs/>
          <w:sz w:val="20"/>
          <w:szCs w:val="20"/>
        </w:rPr>
        <w:t xml:space="preserve"> </w:t>
      </w:r>
      <w:r w:rsidRPr="008E29DE">
        <w:rPr>
          <w:rFonts w:ascii="Times New Roman" w:eastAsia="Times New Roman" w:hAnsi="Times New Roman"/>
          <w:i/>
          <w:iCs/>
          <w:sz w:val="20"/>
          <w:szCs w:val="20"/>
        </w:rPr>
        <w:t>Signature____________________________________________________________Date________________</w:t>
      </w:r>
    </w:p>
    <w:p w14:paraId="486C4301" w14:textId="77777777" w:rsidR="008E29DE" w:rsidRPr="008E29DE" w:rsidRDefault="008E29DE" w:rsidP="008E29DE">
      <w:pPr>
        <w:spacing w:after="120" w:line="240" w:lineRule="auto"/>
        <w:jc w:val="center"/>
        <w:rPr>
          <w:rFonts w:eastAsia="Times New Roman"/>
          <w:b/>
          <w:sz w:val="24"/>
          <w:szCs w:val="24"/>
        </w:rPr>
      </w:pPr>
      <w:r w:rsidRPr="008E29DE">
        <w:rPr>
          <w:rFonts w:eastAsia="Times New Roman"/>
          <w:b/>
          <w:sz w:val="24"/>
          <w:szCs w:val="24"/>
        </w:rPr>
        <w:t>Medication must be brought in original containers.  If attending a youth only event, medication will be given to the event medical staff.</w:t>
      </w:r>
    </w:p>
    <w:p w14:paraId="1A44A747" w14:textId="77777777" w:rsidR="002E4E0C" w:rsidRPr="002E4E0C" w:rsidRDefault="002E4E0C" w:rsidP="002E4E0C">
      <w:pPr>
        <w:tabs>
          <w:tab w:val="center" w:pos="4320"/>
          <w:tab w:val="right" w:pos="8640"/>
        </w:tabs>
        <w:spacing w:after="0" w:line="240" w:lineRule="auto"/>
        <w:ind w:left="2880"/>
        <w:jc w:val="center"/>
        <w:rPr>
          <w:rFonts w:eastAsia="Times New Roman"/>
          <w:color w:val="002060"/>
          <w:sz w:val="40"/>
          <w:szCs w:val="40"/>
        </w:rPr>
      </w:pPr>
      <w:r w:rsidRPr="002E4E0C">
        <w:rPr>
          <w:rFonts w:ascii="Times New Roman" w:eastAsia="Times New Roman" w:hAnsi="Times New Roman"/>
          <w:noProof/>
          <w:color w:val="002060"/>
          <w:sz w:val="24"/>
          <w:szCs w:val="24"/>
        </w:rPr>
        <w:lastRenderedPageBreak/>
        <w:drawing>
          <wp:anchor distT="0" distB="0" distL="114300" distR="114300" simplePos="0" relativeHeight="251686912" behindDoc="0" locked="0" layoutInCell="1" allowOverlap="1" wp14:anchorId="5D139723" wp14:editId="5399FA85">
            <wp:simplePos x="0" y="0"/>
            <wp:positionH relativeFrom="column">
              <wp:posOffset>85725</wp:posOffset>
            </wp:positionH>
            <wp:positionV relativeFrom="paragraph">
              <wp:posOffset>27940</wp:posOffset>
            </wp:positionV>
            <wp:extent cx="1685925" cy="1544955"/>
            <wp:effectExtent l="0" t="0" r="0" b="0"/>
            <wp:wrapSquare wrapText="bothSides"/>
            <wp:docPr id="519" name="Picture 519"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685925"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E0C">
        <w:rPr>
          <w:rFonts w:eastAsia="Times New Roman"/>
          <w:color w:val="002060"/>
          <w:sz w:val="40"/>
          <w:szCs w:val="40"/>
        </w:rPr>
        <w:t xml:space="preserve"> Care of a Minor Form</w:t>
      </w:r>
    </w:p>
    <w:p w14:paraId="56D20A6F" w14:textId="77777777" w:rsidR="002E4E0C" w:rsidRPr="002E4E0C" w:rsidRDefault="002E4E0C" w:rsidP="002E4E0C">
      <w:pPr>
        <w:tabs>
          <w:tab w:val="center" w:pos="4320"/>
          <w:tab w:val="right" w:pos="8640"/>
        </w:tabs>
        <w:spacing w:after="120" w:line="240" w:lineRule="auto"/>
        <w:ind w:left="2880"/>
        <w:jc w:val="center"/>
        <w:rPr>
          <w:rFonts w:eastAsia="Times New Roman"/>
          <w:color w:val="002060"/>
          <w:sz w:val="18"/>
          <w:szCs w:val="18"/>
        </w:rPr>
      </w:pPr>
      <w:r w:rsidRPr="002E4E0C">
        <w:rPr>
          <w:rFonts w:eastAsia="Times New Roman"/>
          <w:color w:val="002060"/>
          <w:sz w:val="18"/>
          <w:szCs w:val="18"/>
        </w:rPr>
        <w:t>Headwaters Mission Center Gathering Ministries Event</w:t>
      </w:r>
    </w:p>
    <w:p w14:paraId="52E734A4" w14:textId="725F3758" w:rsidR="002E4E0C" w:rsidRPr="002E4E0C" w:rsidRDefault="002E4E0C" w:rsidP="002172F6">
      <w:pPr>
        <w:tabs>
          <w:tab w:val="center" w:pos="4320"/>
          <w:tab w:val="right" w:pos="8640"/>
        </w:tabs>
        <w:spacing w:after="120" w:line="240" w:lineRule="auto"/>
        <w:rPr>
          <w:rFonts w:eastAsia="Times New Roman"/>
          <w:sz w:val="24"/>
          <w:szCs w:val="24"/>
        </w:rPr>
      </w:pPr>
      <w:r w:rsidRPr="002E4E0C">
        <w:rPr>
          <w:rFonts w:eastAsia="Times New Roman"/>
          <w:sz w:val="24"/>
          <w:szCs w:val="24"/>
        </w:rPr>
        <w:t>Event:</w:t>
      </w:r>
      <w:r w:rsidR="002172F6">
        <w:rPr>
          <w:rFonts w:eastAsia="Times New Roman"/>
          <w:sz w:val="24"/>
          <w:szCs w:val="24"/>
        </w:rPr>
        <w:t xml:space="preserve"> </w:t>
      </w:r>
      <w:r w:rsidRPr="002E4E0C">
        <w:rPr>
          <w:rFonts w:eastAsia="Times New Roman"/>
          <w:sz w:val="24"/>
          <w:szCs w:val="24"/>
        </w:rPr>
        <w:t>_________</w:t>
      </w:r>
      <w:r w:rsidR="002172F6">
        <w:rPr>
          <w:rFonts w:eastAsia="Times New Roman"/>
          <w:sz w:val="24"/>
          <w:szCs w:val="24"/>
        </w:rPr>
        <w:t>________</w:t>
      </w:r>
      <w:r w:rsidRPr="002E4E0C">
        <w:rPr>
          <w:rFonts w:eastAsia="Times New Roman"/>
          <w:sz w:val="24"/>
          <w:szCs w:val="24"/>
        </w:rPr>
        <w:t>______Event Year: _____</w:t>
      </w:r>
    </w:p>
    <w:p w14:paraId="0ADB5C23" w14:textId="77777777" w:rsidR="002E4E0C" w:rsidRPr="002E4E0C" w:rsidRDefault="002E4E0C" w:rsidP="002E4E0C">
      <w:pPr>
        <w:autoSpaceDE w:val="0"/>
        <w:autoSpaceDN w:val="0"/>
        <w:adjustRightInd w:val="0"/>
        <w:spacing w:after="0" w:line="240" w:lineRule="auto"/>
        <w:jc w:val="center"/>
        <w:rPr>
          <w:rFonts w:eastAsia="Times New Roman" w:cs="Verdana"/>
          <w:b/>
          <w:sz w:val="24"/>
          <w:szCs w:val="24"/>
        </w:rPr>
      </w:pPr>
    </w:p>
    <w:p w14:paraId="1C6A550D" w14:textId="77777777" w:rsidR="002E4E0C" w:rsidRPr="002E4E0C" w:rsidRDefault="002E4E0C" w:rsidP="002E4E0C">
      <w:pPr>
        <w:autoSpaceDE w:val="0"/>
        <w:autoSpaceDN w:val="0"/>
        <w:adjustRightInd w:val="0"/>
        <w:spacing w:after="0" w:line="240" w:lineRule="auto"/>
        <w:jc w:val="center"/>
        <w:rPr>
          <w:rFonts w:eastAsia="Times New Roman" w:cs="Verdana"/>
          <w:b/>
          <w:sz w:val="24"/>
          <w:szCs w:val="24"/>
        </w:rPr>
      </w:pPr>
      <w:r w:rsidRPr="002E4E0C">
        <w:rPr>
          <w:rFonts w:eastAsia="Times New Roman" w:cs="Verdana"/>
          <w:b/>
          <w:sz w:val="24"/>
          <w:szCs w:val="24"/>
        </w:rPr>
        <w:t>Temporary Guardianship Authorization for Care of Minor</w:t>
      </w:r>
    </w:p>
    <w:p w14:paraId="364D9F40" w14:textId="77777777" w:rsidR="002E4E0C" w:rsidRPr="002E4E0C" w:rsidRDefault="002E4E0C" w:rsidP="002E4E0C">
      <w:pPr>
        <w:spacing w:before="80" w:after="0" w:line="240" w:lineRule="auto"/>
        <w:jc w:val="center"/>
        <w:rPr>
          <w:rFonts w:eastAsia="Times New Roman"/>
          <w:b/>
        </w:rPr>
      </w:pPr>
      <w:r w:rsidRPr="002E4E0C">
        <w:rPr>
          <w:rFonts w:eastAsia="Times New Roman"/>
          <w:b/>
        </w:rPr>
        <w:t>Parental Permission</w:t>
      </w:r>
    </w:p>
    <w:p w14:paraId="5AE337AF" w14:textId="77777777" w:rsidR="002E4E0C" w:rsidRPr="002E4E0C" w:rsidRDefault="002E4E0C" w:rsidP="002E4E0C">
      <w:pPr>
        <w:spacing w:after="120" w:line="240" w:lineRule="auto"/>
        <w:jc w:val="center"/>
        <w:rPr>
          <w:rFonts w:eastAsia="Times New Roman"/>
          <w:b/>
        </w:rPr>
      </w:pPr>
      <w:r w:rsidRPr="002E4E0C">
        <w:rPr>
          <w:rFonts w:eastAsia="Times New Roman"/>
          <w:b/>
        </w:rPr>
        <w:t>(for under 18 attending without a parent/guardian)</w:t>
      </w:r>
    </w:p>
    <w:p w14:paraId="59DC21D2" w14:textId="77777777" w:rsidR="002E4E0C" w:rsidRPr="002E4E0C" w:rsidRDefault="002E4E0C" w:rsidP="002E4E0C">
      <w:pPr>
        <w:spacing w:after="0" w:line="240" w:lineRule="auto"/>
        <w:rPr>
          <w:rFonts w:eastAsia="Times New Roman"/>
        </w:rPr>
      </w:pPr>
    </w:p>
    <w:p w14:paraId="6D0A48AF" w14:textId="77777777" w:rsidR="002E4E0C" w:rsidRPr="002E4E0C" w:rsidRDefault="002E4E0C" w:rsidP="002E4E0C">
      <w:pPr>
        <w:spacing w:after="0" w:line="240" w:lineRule="auto"/>
        <w:rPr>
          <w:rFonts w:eastAsia="Times New Roman"/>
        </w:rPr>
      </w:pPr>
      <w:r w:rsidRPr="002E4E0C">
        <w:rPr>
          <w:rFonts w:eastAsia="Times New Roman"/>
        </w:rPr>
        <w:t>The adult(s) listed below have agreed to be responsible for my child(ren) during the event.</w:t>
      </w:r>
    </w:p>
    <w:p w14:paraId="3E9341C8" w14:textId="77777777" w:rsidR="002E4E0C" w:rsidRPr="002E4E0C" w:rsidRDefault="002E4E0C" w:rsidP="002E4E0C">
      <w:pPr>
        <w:autoSpaceDE w:val="0"/>
        <w:autoSpaceDN w:val="0"/>
        <w:adjustRightInd w:val="0"/>
        <w:spacing w:after="0" w:line="240" w:lineRule="auto"/>
        <w:rPr>
          <w:rFonts w:eastAsia="Times New Roman" w:cs="Tahoma"/>
          <w:bCs/>
        </w:rPr>
      </w:pPr>
    </w:p>
    <w:p w14:paraId="324F7830" w14:textId="77777777" w:rsidR="002E4E0C" w:rsidRPr="002E4E0C" w:rsidRDefault="002E4E0C" w:rsidP="002E4E0C">
      <w:pPr>
        <w:autoSpaceDE w:val="0"/>
        <w:autoSpaceDN w:val="0"/>
        <w:adjustRightInd w:val="0"/>
        <w:spacing w:after="0" w:line="240" w:lineRule="auto"/>
        <w:rPr>
          <w:rFonts w:eastAsia="Times New Roman" w:cs="Tahoma"/>
          <w:bCs/>
        </w:rPr>
      </w:pPr>
      <w:r w:rsidRPr="002E4E0C">
        <w:rPr>
          <w:rFonts w:eastAsia="Times New Roman" w:cs="Tahoma"/>
          <w:bCs/>
        </w:rPr>
        <w:t>I, the undersigned parent(s)/guardian(s), ___________________________________,</w:t>
      </w:r>
    </w:p>
    <w:p w14:paraId="2DC29DCF" w14:textId="77777777" w:rsidR="002E4E0C" w:rsidRPr="002E4E0C" w:rsidRDefault="002E4E0C" w:rsidP="002E4E0C">
      <w:pPr>
        <w:autoSpaceDE w:val="0"/>
        <w:autoSpaceDN w:val="0"/>
        <w:adjustRightInd w:val="0"/>
        <w:spacing w:after="0" w:line="240" w:lineRule="auto"/>
        <w:ind w:left="5040" w:firstLine="720"/>
        <w:rPr>
          <w:rFonts w:eastAsia="Times New Roman" w:cs="Tahoma"/>
          <w:bCs/>
          <w:vertAlign w:val="superscript"/>
        </w:rPr>
      </w:pPr>
      <w:r w:rsidRPr="002E4E0C">
        <w:rPr>
          <w:rFonts w:eastAsia="Times New Roman" w:cs="Tahoma"/>
          <w:bCs/>
          <w:vertAlign w:val="superscript"/>
        </w:rPr>
        <w:t xml:space="preserve">           Parent(s) or Guardian(s) Name</w:t>
      </w:r>
    </w:p>
    <w:p w14:paraId="1E2CD5E8" w14:textId="77777777" w:rsidR="002E4E0C" w:rsidRPr="002E4E0C" w:rsidRDefault="002E4E0C" w:rsidP="002E4E0C">
      <w:pPr>
        <w:autoSpaceDE w:val="0"/>
        <w:autoSpaceDN w:val="0"/>
        <w:adjustRightInd w:val="0"/>
        <w:spacing w:after="0" w:line="240" w:lineRule="auto"/>
        <w:rPr>
          <w:rFonts w:eastAsia="Times New Roman" w:cs="Tahoma"/>
          <w:bCs/>
        </w:rPr>
      </w:pPr>
      <w:r w:rsidRPr="002E4E0C">
        <w:rPr>
          <w:rFonts w:eastAsia="Times New Roman" w:cs="Tahoma"/>
          <w:bCs/>
        </w:rPr>
        <w:t xml:space="preserve">of ______________________________, _____________________, ____, ________,give </w:t>
      </w:r>
    </w:p>
    <w:p w14:paraId="3916F89A" w14:textId="77777777" w:rsidR="002E4E0C" w:rsidRPr="002E4E0C" w:rsidRDefault="002E4E0C" w:rsidP="002E4E0C">
      <w:pPr>
        <w:autoSpaceDE w:val="0"/>
        <w:autoSpaceDN w:val="0"/>
        <w:adjustRightInd w:val="0"/>
        <w:spacing w:after="0" w:line="240" w:lineRule="auto"/>
        <w:ind w:left="720" w:firstLine="720"/>
        <w:rPr>
          <w:rFonts w:eastAsia="Times New Roman" w:cs="Tahoma"/>
          <w:bCs/>
          <w:vertAlign w:val="superscript"/>
        </w:rPr>
      </w:pPr>
      <w:r w:rsidRPr="002E4E0C">
        <w:rPr>
          <w:rFonts w:eastAsia="Times New Roman" w:cs="Tahoma"/>
          <w:bCs/>
          <w:vertAlign w:val="superscript"/>
        </w:rPr>
        <w:t xml:space="preserve">Address </w:t>
      </w:r>
      <w:r w:rsidRPr="002E4E0C">
        <w:rPr>
          <w:rFonts w:eastAsia="Times New Roman" w:cs="Tahoma"/>
          <w:bCs/>
          <w:vertAlign w:val="superscript"/>
        </w:rPr>
        <w:tab/>
      </w:r>
      <w:r w:rsidRPr="002E4E0C">
        <w:rPr>
          <w:rFonts w:eastAsia="Times New Roman" w:cs="Tahoma"/>
          <w:bCs/>
          <w:vertAlign w:val="superscript"/>
        </w:rPr>
        <w:tab/>
      </w:r>
      <w:r w:rsidRPr="002E4E0C">
        <w:rPr>
          <w:rFonts w:eastAsia="Times New Roman" w:cs="Tahoma"/>
          <w:bCs/>
          <w:vertAlign w:val="superscript"/>
        </w:rPr>
        <w:tab/>
      </w:r>
      <w:r w:rsidRPr="002E4E0C">
        <w:rPr>
          <w:rFonts w:eastAsia="Times New Roman" w:cs="Tahoma"/>
          <w:bCs/>
          <w:vertAlign w:val="superscript"/>
        </w:rPr>
        <w:tab/>
      </w:r>
      <w:r w:rsidRPr="002E4E0C">
        <w:rPr>
          <w:rFonts w:eastAsia="Times New Roman" w:cs="Tahoma"/>
          <w:bCs/>
          <w:vertAlign w:val="superscript"/>
        </w:rPr>
        <w:tab/>
      </w:r>
      <w:r w:rsidRPr="002E4E0C">
        <w:rPr>
          <w:rFonts w:eastAsia="Times New Roman" w:cs="Tahoma"/>
          <w:bCs/>
          <w:vertAlign w:val="superscript"/>
        </w:rPr>
        <w:tab/>
        <w:t xml:space="preserve">City </w:t>
      </w:r>
      <w:r w:rsidRPr="002E4E0C">
        <w:rPr>
          <w:rFonts w:eastAsia="Times New Roman" w:cs="Tahoma"/>
          <w:bCs/>
          <w:vertAlign w:val="superscript"/>
        </w:rPr>
        <w:tab/>
      </w:r>
      <w:r w:rsidRPr="002E4E0C">
        <w:rPr>
          <w:rFonts w:eastAsia="Times New Roman" w:cs="Tahoma"/>
          <w:bCs/>
          <w:vertAlign w:val="superscript"/>
        </w:rPr>
        <w:tab/>
        <w:t xml:space="preserve">           State            Zip</w:t>
      </w:r>
    </w:p>
    <w:p w14:paraId="414C052F" w14:textId="77777777" w:rsidR="002E4E0C" w:rsidRPr="002E4E0C" w:rsidRDefault="002E4E0C" w:rsidP="002E4E0C">
      <w:pPr>
        <w:autoSpaceDE w:val="0"/>
        <w:autoSpaceDN w:val="0"/>
        <w:adjustRightInd w:val="0"/>
        <w:spacing w:after="0" w:line="240" w:lineRule="auto"/>
        <w:rPr>
          <w:rFonts w:eastAsia="Times New Roman" w:cs="Tahoma"/>
          <w:bCs/>
        </w:rPr>
      </w:pPr>
      <w:r w:rsidRPr="002E4E0C">
        <w:rPr>
          <w:rFonts w:eastAsia="Times New Roman"/>
        </w:rPr>
        <w:t xml:space="preserve">my child(ren) permission to attend the event.  My child(ren) understands and agrees to abide by event rules. I </w:t>
      </w:r>
      <w:r w:rsidRPr="002E4E0C">
        <w:rPr>
          <w:rFonts w:eastAsia="Times New Roman" w:cs="Tahoma"/>
          <w:bCs/>
        </w:rPr>
        <w:t>hereby grant __________________________________________, of</w:t>
      </w:r>
    </w:p>
    <w:p w14:paraId="1C6FC2BA" w14:textId="77777777" w:rsidR="002E4E0C" w:rsidRPr="002E4E0C" w:rsidRDefault="002E4E0C" w:rsidP="002E4E0C">
      <w:pPr>
        <w:autoSpaceDE w:val="0"/>
        <w:autoSpaceDN w:val="0"/>
        <w:adjustRightInd w:val="0"/>
        <w:spacing w:after="0" w:line="240" w:lineRule="auto"/>
        <w:ind w:left="2880" w:firstLine="720"/>
        <w:rPr>
          <w:rFonts w:eastAsia="Times New Roman" w:cs="Tahoma"/>
          <w:bCs/>
          <w:vertAlign w:val="superscript"/>
        </w:rPr>
      </w:pPr>
      <w:r w:rsidRPr="002E4E0C">
        <w:rPr>
          <w:rFonts w:eastAsia="Times New Roman" w:cs="Tahoma"/>
          <w:bCs/>
          <w:vertAlign w:val="superscript"/>
        </w:rPr>
        <w:t>Name of Caretaker</w:t>
      </w:r>
    </w:p>
    <w:p w14:paraId="068E2D92" w14:textId="77777777" w:rsidR="002E4E0C" w:rsidRPr="002E4E0C" w:rsidRDefault="002E4E0C" w:rsidP="002E4E0C">
      <w:pPr>
        <w:autoSpaceDE w:val="0"/>
        <w:autoSpaceDN w:val="0"/>
        <w:adjustRightInd w:val="0"/>
        <w:spacing w:after="0" w:line="240" w:lineRule="auto"/>
        <w:rPr>
          <w:rFonts w:eastAsia="Times New Roman" w:cs="Tahoma"/>
          <w:bCs/>
        </w:rPr>
      </w:pPr>
      <w:r w:rsidRPr="002E4E0C">
        <w:rPr>
          <w:rFonts w:eastAsia="Times New Roman" w:cs="Tahoma"/>
          <w:bCs/>
        </w:rPr>
        <w:t>________________________________, _____________________, ____, _________,</w:t>
      </w:r>
    </w:p>
    <w:p w14:paraId="1776DEE8" w14:textId="77777777" w:rsidR="002E4E0C" w:rsidRPr="002E4E0C" w:rsidRDefault="002E4E0C" w:rsidP="002E4E0C">
      <w:pPr>
        <w:autoSpaceDE w:val="0"/>
        <w:autoSpaceDN w:val="0"/>
        <w:adjustRightInd w:val="0"/>
        <w:spacing w:after="0" w:line="240" w:lineRule="auto"/>
        <w:rPr>
          <w:rFonts w:eastAsia="Times New Roman" w:cs="Tahoma"/>
          <w:bCs/>
          <w:vertAlign w:val="superscript"/>
        </w:rPr>
      </w:pPr>
      <w:r w:rsidRPr="002E4E0C">
        <w:rPr>
          <w:rFonts w:eastAsia="Times New Roman" w:cs="Tahoma"/>
          <w:bCs/>
          <w:vertAlign w:val="superscript"/>
        </w:rPr>
        <w:t xml:space="preserve">Address </w:t>
      </w:r>
      <w:r w:rsidRPr="002E4E0C">
        <w:rPr>
          <w:rFonts w:eastAsia="Times New Roman" w:cs="Tahoma"/>
          <w:bCs/>
          <w:vertAlign w:val="superscript"/>
        </w:rPr>
        <w:tab/>
      </w:r>
      <w:r w:rsidRPr="002E4E0C">
        <w:rPr>
          <w:rFonts w:eastAsia="Times New Roman" w:cs="Tahoma"/>
          <w:bCs/>
          <w:vertAlign w:val="superscript"/>
        </w:rPr>
        <w:tab/>
      </w:r>
      <w:r w:rsidRPr="002E4E0C">
        <w:rPr>
          <w:rFonts w:eastAsia="Times New Roman" w:cs="Tahoma"/>
          <w:bCs/>
          <w:vertAlign w:val="superscript"/>
        </w:rPr>
        <w:tab/>
      </w:r>
      <w:r w:rsidRPr="002E4E0C">
        <w:rPr>
          <w:rFonts w:eastAsia="Times New Roman" w:cs="Tahoma"/>
          <w:bCs/>
          <w:vertAlign w:val="superscript"/>
        </w:rPr>
        <w:tab/>
      </w:r>
      <w:r w:rsidRPr="002E4E0C">
        <w:rPr>
          <w:rFonts w:eastAsia="Times New Roman" w:cs="Tahoma"/>
          <w:bCs/>
          <w:vertAlign w:val="superscript"/>
        </w:rPr>
        <w:tab/>
        <w:t xml:space="preserve">          City </w:t>
      </w:r>
      <w:r w:rsidRPr="002E4E0C">
        <w:rPr>
          <w:rFonts w:eastAsia="Times New Roman" w:cs="Tahoma"/>
          <w:bCs/>
          <w:vertAlign w:val="superscript"/>
        </w:rPr>
        <w:tab/>
      </w:r>
      <w:r w:rsidRPr="002E4E0C">
        <w:rPr>
          <w:rFonts w:eastAsia="Times New Roman" w:cs="Tahoma"/>
          <w:bCs/>
          <w:vertAlign w:val="superscript"/>
        </w:rPr>
        <w:tab/>
        <w:t xml:space="preserve">           State </w:t>
      </w:r>
      <w:r w:rsidRPr="002E4E0C">
        <w:rPr>
          <w:rFonts w:eastAsia="Times New Roman" w:cs="Tahoma"/>
          <w:bCs/>
          <w:vertAlign w:val="superscript"/>
        </w:rPr>
        <w:tab/>
        <w:t xml:space="preserve">       Zip </w:t>
      </w:r>
      <w:r w:rsidRPr="002E4E0C">
        <w:rPr>
          <w:rFonts w:eastAsia="Times New Roman" w:cs="Tahoma"/>
          <w:bCs/>
        </w:rPr>
        <w:t xml:space="preserve">                                  the authority to take temporary care of the following child(ren):</w:t>
      </w:r>
    </w:p>
    <w:p w14:paraId="46522BD8" w14:textId="77777777" w:rsidR="002E4E0C" w:rsidRPr="002E4E0C" w:rsidRDefault="002E4E0C" w:rsidP="002E4E0C">
      <w:pPr>
        <w:autoSpaceDE w:val="0"/>
        <w:autoSpaceDN w:val="0"/>
        <w:adjustRightInd w:val="0"/>
        <w:spacing w:after="240" w:line="240" w:lineRule="auto"/>
        <w:rPr>
          <w:rFonts w:eastAsia="Times New Roman" w:cs="Tahoma"/>
          <w:bCs/>
        </w:rPr>
      </w:pPr>
      <w:r w:rsidRPr="002E4E0C">
        <w:rPr>
          <w:rFonts w:eastAsia="Times New Roman" w:cs="Tahoma"/>
          <w:bCs/>
        </w:rPr>
        <w:t>______________________________________________________________________</w:t>
      </w:r>
    </w:p>
    <w:p w14:paraId="5968D4D5" w14:textId="77777777" w:rsidR="002E4E0C" w:rsidRPr="002E4E0C" w:rsidRDefault="002E4E0C" w:rsidP="002E4E0C">
      <w:pPr>
        <w:autoSpaceDE w:val="0"/>
        <w:autoSpaceDN w:val="0"/>
        <w:adjustRightInd w:val="0"/>
        <w:spacing w:after="240" w:line="240" w:lineRule="auto"/>
        <w:rPr>
          <w:rFonts w:eastAsia="Times New Roman" w:cs="Tahoma"/>
          <w:bCs/>
        </w:rPr>
      </w:pPr>
      <w:r w:rsidRPr="002E4E0C">
        <w:rPr>
          <w:rFonts w:eastAsia="Times New Roman" w:cs="Tahoma"/>
          <w:bCs/>
        </w:rPr>
        <w:t>______________________________________________________________________</w:t>
      </w:r>
    </w:p>
    <w:p w14:paraId="25B9E7A4" w14:textId="77777777" w:rsidR="002E4E0C" w:rsidRPr="002E4E0C" w:rsidRDefault="002E4E0C" w:rsidP="002E4E0C">
      <w:pPr>
        <w:autoSpaceDE w:val="0"/>
        <w:autoSpaceDN w:val="0"/>
        <w:adjustRightInd w:val="0"/>
        <w:spacing w:after="0" w:line="240" w:lineRule="auto"/>
        <w:rPr>
          <w:rFonts w:eastAsia="Times New Roman" w:cs="Tahoma"/>
          <w:bCs/>
        </w:rPr>
      </w:pPr>
      <w:r w:rsidRPr="002E4E0C">
        <w:rPr>
          <w:rFonts w:eastAsia="Times New Roman" w:cs="Tahoma"/>
          <w:bCs/>
        </w:rPr>
        <w:t xml:space="preserve">This grant of temporary authority shall begin on __________, and shall remain effective </w:t>
      </w:r>
    </w:p>
    <w:p w14:paraId="67F84682" w14:textId="77777777" w:rsidR="002E4E0C" w:rsidRPr="002E4E0C" w:rsidRDefault="002E4E0C" w:rsidP="002E4E0C">
      <w:pPr>
        <w:autoSpaceDE w:val="0"/>
        <w:autoSpaceDN w:val="0"/>
        <w:adjustRightInd w:val="0"/>
        <w:spacing w:after="0" w:line="240" w:lineRule="auto"/>
        <w:ind w:left="4320" w:firstLine="720"/>
        <w:rPr>
          <w:rFonts w:eastAsia="Times New Roman" w:cs="Tahoma"/>
          <w:bCs/>
        </w:rPr>
      </w:pPr>
      <w:r w:rsidRPr="002E4E0C">
        <w:rPr>
          <w:rFonts w:eastAsia="Times New Roman" w:cs="Arial"/>
          <w:vertAlign w:val="superscript"/>
        </w:rPr>
        <w:t xml:space="preserve">          Beginning Date  </w:t>
      </w:r>
    </w:p>
    <w:p w14:paraId="3AB5D174" w14:textId="77777777" w:rsidR="002E4E0C" w:rsidRPr="002E4E0C" w:rsidRDefault="002E4E0C" w:rsidP="002E4E0C">
      <w:pPr>
        <w:autoSpaceDE w:val="0"/>
        <w:autoSpaceDN w:val="0"/>
        <w:adjustRightInd w:val="0"/>
        <w:spacing w:after="0" w:line="240" w:lineRule="auto"/>
        <w:rPr>
          <w:rFonts w:eastAsia="Times New Roman" w:cs="Tahoma"/>
          <w:bCs/>
        </w:rPr>
      </w:pPr>
      <w:r w:rsidRPr="002E4E0C">
        <w:rPr>
          <w:rFonts w:eastAsia="Times New Roman" w:cs="Tahoma"/>
          <w:bCs/>
        </w:rPr>
        <w:t>through____________.</w:t>
      </w:r>
    </w:p>
    <w:p w14:paraId="6C311C04" w14:textId="77777777" w:rsidR="002E4E0C" w:rsidRPr="002E4E0C" w:rsidRDefault="002E4E0C" w:rsidP="002E4E0C">
      <w:pPr>
        <w:autoSpaceDE w:val="0"/>
        <w:autoSpaceDN w:val="0"/>
        <w:adjustRightInd w:val="0"/>
        <w:spacing w:after="0" w:line="240" w:lineRule="auto"/>
        <w:rPr>
          <w:rFonts w:eastAsia="Times New Roman" w:cs="Arial"/>
          <w:vertAlign w:val="superscript"/>
        </w:rPr>
      </w:pPr>
      <w:r w:rsidRPr="002E4E0C">
        <w:rPr>
          <w:rFonts w:eastAsia="Times New Roman" w:cs="Arial"/>
          <w:vertAlign w:val="superscript"/>
        </w:rPr>
        <w:tab/>
        <w:t xml:space="preserve">          Ending Date</w:t>
      </w:r>
    </w:p>
    <w:p w14:paraId="330CAD3B" w14:textId="77777777" w:rsidR="002E4E0C" w:rsidRPr="002E4E0C" w:rsidRDefault="002E4E0C" w:rsidP="002E4E0C">
      <w:pPr>
        <w:autoSpaceDE w:val="0"/>
        <w:autoSpaceDN w:val="0"/>
        <w:adjustRightInd w:val="0"/>
        <w:spacing w:before="60" w:after="0" w:line="240" w:lineRule="auto"/>
        <w:rPr>
          <w:rFonts w:eastAsia="Times New Roman" w:cs="Tahoma"/>
        </w:rPr>
      </w:pPr>
      <w:r w:rsidRPr="002E4E0C">
        <w:rPr>
          <w:rFonts w:eastAsia="Times New Roman" w:cs="Tahoma"/>
        </w:rPr>
        <w:t>The above named Caretaker(s) shall have the power to:</w:t>
      </w:r>
    </w:p>
    <w:p w14:paraId="085E79F1" w14:textId="77777777" w:rsidR="002E4E0C" w:rsidRPr="002E4E0C" w:rsidRDefault="002E4E0C" w:rsidP="002E4E0C">
      <w:pPr>
        <w:numPr>
          <w:ilvl w:val="0"/>
          <w:numId w:val="92"/>
        </w:numPr>
        <w:autoSpaceDE w:val="0"/>
        <w:autoSpaceDN w:val="0"/>
        <w:adjustRightInd w:val="0"/>
        <w:spacing w:before="60" w:after="0" w:line="240" w:lineRule="auto"/>
        <w:contextualSpacing/>
        <w:rPr>
          <w:rFonts w:eastAsia="Calibri" w:cs="Tahoma"/>
        </w:rPr>
      </w:pPr>
      <w:r w:rsidRPr="002E4E0C">
        <w:rPr>
          <w:rFonts w:eastAsia="Calibri" w:cs="Tahoma"/>
        </w:rPr>
        <w:t>seek appropriate medical treatment or attention on behalf of the child(ren) as may be required by the circumstances, including but not limited to, medical doctor and/or hospital visits</w:t>
      </w:r>
    </w:p>
    <w:p w14:paraId="2B78CD4C" w14:textId="77777777" w:rsidR="002E4E0C" w:rsidRPr="002E4E0C" w:rsidRDefault="002E4E0C" w:rsidP="002E4E0C">
      <w:pPr>
        <w:numPr>
          <w:ilvl w:val="0"/>
          <w:numId w:val="92"/>
        </w:numPr>
        <w:autoSpaceDE w:val="0"/>
        <w:autoSpaceDN w:val="0"/>
        <w:adjustRightInd w:val="0"/>
        <w:spacing w:before="120" w:after="0" w:line="240" w:lineRule="auto"/>
        <w:contextualSpacing/>
        <w:rPr>
          <w:rFonts w:eastAsia="Calibri" w:cs="Tahoma"/>
        </w:rPr>
      </w:pPr>
      <w:r w:rsidRPr="002E4E0C">
        <w:rPr>
          <w:rFonts w:eastAsia="Calibri" w:cs="Tahoma"/>
        </w:rPr>
        <w:t>authorize medical treatment or medical procedures in an emergency situation</w:t>
      </w:r>
    </w:p>
    <w:p w14:paraId="54689FAB" w14:textId="77777777" w:rsidR="002E4E0C" w:rsidRPr="002E4E0C" w:rsidRDefault="002E4E0C" w:rsidP="002E4E0C">
      <w:pPr>
        <w:autoSpaceDE w:val="0"/>
        <w:autoSpaceDN w:val="0"/>
        <w:adjustRightInd w:val="0"/>
        <w:spacing w:before="120" w:after="60" w:line="240" w:lineRule="auto"/>
        <w:rPr>
          <w:rFonts w:eastAsia="Times New Roman" w:cs="Tahoma"/>
        </w:rPr>
      </w:pPr>
      <w:r w:rsidRPr="002E4E0C">
        <w:rPr>
          <w:rFonts w:eastAsia="Times New Roman" w:cs="Tahoma"/>
        </w:rPr>
        <w:t>Dated: __________________</w:t>
      </w:r>
    </w:p>
    <w:p w14:paraId="4CC252C4" w14:textId="77777777" w:rsidR="002E4E0C" w:rsidRPr="002E4E0C" w:rsidRDefault="002E4E0C" w:rsidP="002E4E0C">
      <w:pPr>
        <w:autoSpaceDE w:val="0"/>
        <w:autoSpaceDN w:val="0"/>
        <w:adjustRightInd w:val="0"/>
        <w:spacing w:before="120" w:after="0" w:line="240" w:lineRule="auto"/>
        <w:rPr>
          <w:rFonts w:eastAsia="Times New Roman" w:cs="Tahoma"/>
        </w:rPr>
      </w:pPr>
      <w:r w:rsidRPr="002E4E0C">
        <w:rPr>
          <w:rFonts w:eastAsia="Times New Roman" w:cs="Tahoma"/>
        </w:rPr>
        <w:t>______________________________________________________________________</w:t>
      </w:r>
    </w:p>
    <w:p w14:paraId="55EDF567" w14:textId="77777777" w:rsidR="002E4E0C" w:rsidRPr="002E4E0C" w:rsidRDefault="002E4E0C" w:rsidP="002E4E0C">
      <w:pPr>
        <w:autoSpaceDE w:val="0"/>
        <w:autoSpaceDN w:val="0"/>
        <w:adjustRightInd w:val="0"/>
        <w:spacing w:after="0" w:line="240" w:lineRule="auto"/>
        <w:rPr>
          <w:rFonts w:eastAsia="Times New Roman" w:cs="Tahoma"/>
          <w:vertAlign w:val="superscript"/>
        </w:rPr>
      </w:pPr>
      <w:r w:rsidRPr="002E4E0C">
        <w:rPr>
          <w:rFonts w:eastAsia="Times New Roman" w:cs="Tahoma"/>
          <w:vertAlign w:val="superscript"/>
        </w:rPr>
        <w:t xml:space="preserve">Signature of Parent(s) or Guardian(s) </w:t>
      </w:r>
      <w:r w:rsidRPr="002E4E0C">
        <w:rPr>
          <w:rFonts w:eastAsia="Times New Roman" w:cs="Tahoma"/>
          <w:vertAlign w:val="superscript"/>
        </w:rPr>
        <w:tab/>
      </w:r>
      <w:r w:rsidRPr="002E4E0C">
        <w:rPr>
          <w:rFonts w:eastAsia="Times New Roman" w:cs="Tahoma"/>
          <w:vertAlign w:val="superscript"/>
        </w:rPr>
        <w:tab/>
      </w:r>
      <w:r w:rsidRPr="002E4E0C">
        <w:rPr>
          <w:rFonts w:eastAsia="Times New Roman" w:cs="Tahoma"/>
          <w:vertAlign w:val="superscript"/>
        </w:rPr>
        <w:tab/>
      </w:r>
      <w:r w:rsidRPr="002E4E0C">
        <w:rPr>
          <w:rFonts w:eastAsia="Times New Roman" w:cs="Tahoma"/>
          <w:vertAlign w:val="superscript"/>
        </w:rPr>
        <w:tab/>
      </w:r>
      <w:r w:rsidRPr="002E4E0C">
        <w:rPr>
          <w:rFonts w:eastAsia="Times New Roman" w:cs="Tahoma"/>
          <w:vertAlign w:val="superscript"/>
        </w:rPr>
        <w:tab/>
      </w:r>
      <w:r w:rsidRPr="002E4E0C">
        <w:rPr>
          <w:rFonts w:eastAsia="Times New Roman" w:cs="Tahoma"/>
          <w:vertAlign w:val="superscript"/>
        </w:rPr>
        <w:tab/>
      </w:r>
      <w:r w:rsidRPr="002E4E0C">
        <w:rPr>
          <w:rFonts w:eastAsia="Times New Roman" w:cs="Tahoma"/>
          <w:vertAlign w:val="superscript"/>
        </w:rPr>
        <w:tab/>
        <w:t>Print Name</w:t>
      </w:r>
    </w:p>
    <w:p w14:paraId="24EC6635" w14:textId="77777777" w:rsidR="002E4E0C" w:rsidRPr="002E4E0C" w:rsidRDefault="002E4E0C" w:rsidP="002E4E0C">
      <w:pPr>
        <w:autoSpaceDE w:val="0"/>
        <w:autoSpaceDN w:val="0"/>
        <w:adjustRightInd w:val="0"/>
        <w:spacing w:before="60" w:after="60" w:line="240" w:lineRule="auto"/>
        <w:rPr>
          <w:rFonts w:eastAsia="Times New Roman" w:cs="Tahoma"/>
        </w:rPr>
      </w:pPr>
    </w:p>
    <w:p w14:paraId="1C19C76A" w14:textId="77777777" w:rsidR="002E4E0C" w:rsidRPr="002E4E0C" w:rsidRDefault="002E4E0C" w:rsidP="002E4E0C">
      <w:pPr>
        <w:autoSpaceDE w:val="0"/>
        <w:autoSpaceDN w:val="0"/>
        <w:adjustRightInd w:val="0"/>
        <w:spacing w:before="60" w:after="60" w:line="240" w:lineRule="auto"/>
        <w:rPr>
          <w:rFonts w:eastAsia="Times New Roman" w:cs="Tahoma"/>
        </w:rPr>
      </w:pPr>
      <w:r w:rsidRPr="002E4E0C">
        <w:rPr>
          <w:rFonts w:eastAsia="Times New Roman" w:cs="Tahoma"/>
        </w:rPr>
        <w:t>Home Phone: _____________________________</w:t>
      </w:r>
    </w:p>
    <w:p w14:paraId="2403DDEA" w14:textId="77777777" w:rsidR="002E4E0C" w:rsidRPr="002E4E0C" w:rsidRDefault="002E4E0C" w:rsidP="002E4E0C">
      <w:pPr>
        <w:autoSpaceDE w:val="0"/>
        <w:autoSpaceDN w:val="0"/>
        <w:adjustRightInd w:val="0"/>
        <w:spacing w:before="60" w:after="60" w:line="240" w:lineRule="auto"/>
        <w:rPr>
          <w:rFonts w:eastAsia="Times New Roman" w:cs="Tahoma"/>
        </w:rPr>
      </w:pPr>
      <w:r w:rsidRPr="002E4E0C">
        <w:rPr>
          <w:rFonts w:eastAsia="Times New Roman" w:cs="Tahoma"/>
        </w:rPr>
        <w:t>Best number to be reached at:________________________________</w:t>
      </w:r>
    </w:p>
    <w:p w14:paraId="43651A85" w14:textId="77777777" w:rsidR="002E4E0C" w:rsidRPr="002E4E0C" w:rsidRDefault="002E4E0C" w:rsidP="002E4E0C">
      <w:pPr>
        <w:autoSpaceDE w:val="0"/>
        <w:autoSpaceDN w:val="0"/>
        <w:adjustRightInd w:val="0"/>
        <w:spacing w:before="60" w:after="60" w:line="240" w:lineRule="auto"/>
        <w:rPr>
          <w:rFonts w:eastAsia="Times New Roman" w:cs="Tahoma"/>
        </w:rPr>
      </w:pPr>
    </w:p>
    <w:p w14:paraId="18B74938" w14:textId="77777777" w:rsidR="002E4E0C" w:rsidRPr="002E4E0C" w:rsidRDefault="002E4E0C" w:rsidP="002E4E0C">
      <w:pPr>
        <w:autoSpaceDE w:val="0"/>
        <w:autoSpaceDN w:val="0"/>
        <w:adjustRightInd w:val="0"/>
        <w:spacing w:before="60" w:after="60" w:line="240" w:lineRule="auto"/>
        <w:rPr>
          <w:rFonts w:eastAsia="Times New Roman" w:cs="Tahoma"/>
        </w:rPr>
      </w:pPr>
      <w:r w:rsidRPr="002E4E0C">
        <w:rPr>
          <w:rFonts w:eastAsia="Times New Roman" w:cs="Tahoma"/>
        </w:rPr>
        <w:t>Emergency Contact:</w:t>
      </w:r>
    </w:p>
    <w:p w14:paraId="4A80A835" w14:textId="77777777" w:rsidR="002E4E0C" w:rsidRPr="002E4E0C" w:rsidRDefault="002E4E0C" w:rsidP="002E4E0C">
      <w:pPr>
        <w:autoSpaceDE w:val="0"/>
        <w:autoSpaceDN w:val="0"/>
        <w:adjustRightInd w:val="0"/>
        <w:spacing w:after="60" w:line="240" w:lineRule="auto"/>
        <w:rPr>
          <w:rFonts w:eastAsia="Times New Roman" w:cs="Tahoma"/>
        </w:rPr>
      </w:pPr>
      <w:r w:rsidRPr="002E4E0C">
        <w:rPr>
          <w:rFonts w:eastAsia="Times New Roman" w:cs="Tahoma"/>
        </w:rPr>
        <w:t>Name: ___________________________________</w:t>
      </w:r>
    </w:p>
    <w:p w14:paraId="44C1E24E" w14:textId="77777777" w:rsidR="002E4E0C" w:rsidRPr="002E4E0C" w:rsidRDefault="002E4E0C" w:rsidP="002E4E0C">
      <w:pPr>
        <w:autoSpaceDE w:val="0"/>
        <w:autoSpaceDN w:val="0"/>
        <w:adjustRightInd w:val="0"/>
        <w:spacing w:before="60" w:after="60" w:line="240" w:lineRule="auto"/>
        <w:rPr>
          <w:rFonts w:eastAsia="Times New Roman" w:cs="Tahoma"/>
        </w:rPr>
      </w:pPr>
      <w:r w:rsidRPr="002E4E0C">
        <w:rPr>
          <w:rFonts w:eastAsia="Times New Roman" w:cs="Tahoma"/>
        </w:rPr>
        <w:t>Best number to be reached at:________________________________</w:t>
      </w:r>
    </w:p>
    <w:p w14:paraId="2186090B" w14:textId="77777777" w:rsidR="000D50B6" w:rsidRDefault="000D50B6" w:rsidP="00593105">
      <w:pPr>
        <w:spacing w:after="120" w:line="240" w:lineRule="auto"/>
        <w:rPr>
          <w:rFonts w:cs="Garamond"/>
          <w:b/>
          <w:sz w:val="24"/>
          <w:szCs w:val="24"/>
        </w:rPr>
      </w:pPr>
    </w:p>
    <w:p w14:paraId="5577C314" w14:textId="7C138495" w:rsidR="00AC4854" w:rsidRPr="00E11DA9" w:rsidRDefault="00AC4854" w:rsidP="00224279">
      <w:pPr>
        <w:spacing w:after="0" w:line="240" w:lineRule="auto"/>
        <w:jc w:val="center"/>
        <w:rPr>
          <w:b/>
        </w:rPr>
      </w:pPr>
      <w:r w:rsidRPr="00E11DA9">
        <w:rPr>
          <w:b/>
        </w:rPr>
        <w:lastRenderedPageBreak/>
        <w:t>Community of Christ</w:t>
      </w:r>
      <w:r w:rsidR="00224279">
        <w:rPr>
          <w:b/>
        </w:rPr>
        <w:t xml:space="preserve"> - </w:t>
      </w:r>
      <w:r w:rsidRPr="00E11DA9">
        <w:rPr>
          <w:b/>
        </w:rPr>
        <w:t>Headwaters Mission Center Event</w:t>
      </w:r>
    </w:p>
    <w:p w14:paraId="6E83C7A1" w14:textId="77777777" w:rsidR="00AC4854" w:rsidRPr="00E11DA9" w:rsidRDefault="00AC4854" w:rsidP="00224279">
      <w:pPr>
        <w:spacing w:after="0" w:line="240" w:lineRule="auto"/>
        <w:jc w:val="center"/>
        <w:rPr>
          <w:b/>
        </w:rPr>
      </w:pPr>
      <w:r w:rsidRPr="00E11DA9">
        <w:rPr>
          <w:b/>
        </w:rPr>
        <w:t>Code of Conduct Covenant</w:t>
      </w:r>
    </w:p>
    <w:p w14:paraId="508E64DF" w14:textId="77777777" w:rsidR="00AC4854" w:rsidRDefault="00AC4854" w:rsidP="00224279">
      <w:pPr>
        <w:spacing w:after="0" w:line="240" w:lineRule="auto"/>
        <w:rPr>
          <w:rFonts w:ascii="Calibri" w:hAnsi="Calibri"/>
          <w:sz w:val="20"/>
          <w:szCs w:val="20"/>
        </w:rPr>
      </w:pPr>
    </w:p>
    <w:p w14:paraId="01C0A2BF" w14:textId="77777777" w:rsidR="00AC4854" w:rsidRDefault="00AC4854" w:rsidP="00224279">
      <w:pPr>
        <w:spacing w:after="0" w:line="240" w:lineRule="auto"/>
        <w:rPr>
          <w:rFonts w:ascii="Calibri" w:hAnsi="Calibri"/>
          <w:sz w:val="20"/>
          <w:szCs w:val="20"/>
        </w:rPr>
      </w:pPr>
      <w:r>
        <w:rPr>
          <w:rFonts w:ascii="Calibri" w:hAnsi="Calibri"/>
          <w:sz w:val="20"/>
          <w:szCs w:val="20"/>
        </w:rPr>
        <w:t>Campers and parents/guardians are requested to read and sign this covenant prior to event attendance.  This form may be submitted during the registration process or at the check-in at the beginning of the event.</w:t>
      </w:r>
    </w:p>
    <w:p w14:paraId="563023CC" w14:textId="77777777" w:rsidR="00AC4854" w:rsidRDefault="00AC4854" w:rsidP="00224279">
      <w:pPr>
        <w:spacing w:after="0" w:line="240" w:lineRule="auto"/>
        <w:rPr>
          <w:rFonts w:ascii="Calibri" w:hAnsi="Calibri"/>
          <w:sz w:val="20"/>
          <w:szCs w:val="20"/>
        </w:rPr>
      </w:pPr>
    </w:p>
    <w:p w14:paraId="0FDA1B9C" w14:textId="77777777" w:rsidR="00AC4854" w:rsidRDefault="00AC4854" w:rsidP="00224279">
      <w:pPr>
        <w:spacing w:after="0" w:line="240" w:lineRule="auto"/>
        <w:rPr>
          <w:rFonts w:ascii="Calibri" w:hAnsi="Calibri"/>
          <w:sz w:val="20"/>
          <w:szCs w:val="20"/>
        </w:rPr>
      </w:pPr>
      <w:r>
        <w:rPr>
          <w:rFonts w:ascii="Calibri" w:hAnsi="Calibri"/>
          <w:sz w:val="20"/>
          <w:szCs w:val="20"/>
        </w:rPr>
        <w:t>This covenant was created to help campers understand and abide by behavioral expectations at Headwaters Mission Center events. It is intended to help foster a respectful, safe and healthy environment in which we can live, play, explore our faith, worship and learn together as part of a greater community.  Camper and staff attitudes and behaviors are critical to the success of the community, and each individual makes a difference in the quality of the experience.</w:t>
      </w:r>
    </w:p>
    <w:p w14:paraId="3D61F9A0" w14:textId="77777777" w:rsidR="00AC4854" w:rsidRDefault="00AC4854" w:rsidP="00224279">
      <w:pPr>
        <w:spacing w:after="0" w:line="240" w:lineRule="auto"/>
        <w:rPr>
          <w:rFonts w:ascii="Calibri" w:hAnsi="Calibri"/>
          <w:sz w:val="20"/>
          <w:szCs w:val="20"/>
        </w:rPr>
      </w:pPr>
    </w:p>
    <w:p w14:paraId="3E410AE9" w14:textId="58DBF16D" w:rsidR="00AC4854" w:rsidRDefault="00AC4854" w:rsidP="00224279">
      <w:pPr>
        <w:spacing w:after="0" w:line="240" w:lineRule="auto"/>
        <w:rPr>
          <w:rFonts w:ascii="Calibri" w:hAnsi="Calibri"/>
          <w:sz w:val="20"/>
          <w:szCs w:val="20"/>
        </w:rPr>
      </w:pPr>
      <w:r>
        <w:rPr>
          <w:rFonts w:ascii="Calibri" w:hAnsi="Calibri"/>
          <w:sz w:val="20"/>
          <w:szCs w:val="20"/>
        </w:rPr>
        <w:t>To create sacred community with each other, I covenant with other campers and staff to uphold the values of Community of Christ and conduct myself in a manner that promotes a community of faith.</w:t>
      </w:r>
    </w:p>
    <w:p w14:paraId="604C583F" w14:textId="77777777" w:rsidR="00AC4854" w:rsidRPr="003C5EC4" w:rsidRDefault="00AC4854" w:rsidP="00224279">
      <w:pPr>
        <w:pStyle w:val="ListParagraph"/>
        <w:numPr>
          <w:ilvl w:val="0"/>
          <w:numId w:val="104"/>
        </w:numPr>
        <w:spacing w:after="0" w:line="240" w:lineRule="auto"/>
        <w:rPr>
          <w:rFonts w:ascii="Calibri" w:hAnsi="Calibri"/>
          <w:sz w:val="20"/>
          <w:szCs w:val="20"/>
        </w:rPr>
      </w:pPr>
      <w:r w:rsidRPr="003C5EC4">
        <w:rPr>
          <w:rFonts w:ascii="Calibri" w:hAnsi="Calibri"/>
          <w:sz w:val="20"/>
          <w:szCs w:val="20"/>
        </w:rPr>
        <w:t>I will participate in all activities and work with others to learn and grow from my experiences.</w:t>
      </w:r>
    </w:p>
    <w:p w14:paraId="6BE24D4A" w14:textId="77777777" w:rsidR="00AC4854" w:rsidRPr="003C5EC4" w:rsidRDefault="00AC4854" w:rsidP="00224279">
      <w:pPr>
        <w:pStyle w:val="ListParagraph"/>
        <w:numPr>
          <w:ilvl w:val="0"/>
          <w:numId w:val="104"/>
        </w:numPr>
        <w:spacing w:after="0" w:line="240" w:lineRule="auto"/>
        <w:rPr>
          <w:rFonts w:ascii="Calibri" w:hAnsi="Calibri"/>
          <w:sz w:val="20"/>
          <w:szCs w:val="20"/>
        </w:rPr>
      </w:pPr>
      <w:r w:rsidRPr="003C5EC4">
        <w:rPr>
          <w:rFonts w:ascii="Calibri" w:hAnsi="Calibri"/>
          <w:sz w:val="20"/>
          <w:szCs w:val="20"/>
        </w:rPr>
        <w:t>I will not engage in any activity which may put myself, other campers or staff at risk</w:t>
      </w:r>
      <w:r>
        <w:rPr>
          <w:rFonts w:ascii="Calibri" w:hAnsi="Calibri"/>
          <w:sz w:val="20"/>
          <w:szCs w:val="20"/>
        </w:rPr>
        <w:t>.</w:t>
      </w:r>
    </w:p>
    <w:p w14:paraId="63BBF901" w14:textId="77777777" w:rsidR="00AC4854" w:rsidRPr="003C5EC4" w:rsidRDefault="00AC4854" w:rsidP="00224279">
      <w:pPr>
        <w:pStyle w:val="ListParagraph"/>
        <w:numPr>
          <w:ilvl w:val="0"/>
          <w:numId w:val="104"/>
        </w:numPr>
        <w:spacing w:after="0" w:line="240" w:lineRule="auto"/>
        <w:rPr>
          <w:rFonts w:ascii="Calibri" w:hAnsi="Calibri"/>
          <w:sz w:val="20"/>
          <w:szCs w:val="20"/>
        </w:rPr>
      </w:pPr>
      <w:r w:rsidRPr="003C5EC4">
        <w:rPr>
          <w:rFonts w:ascii="Calibri" w:hAnsi="Calibri"/>
          <w:sz w:val="20"/>
          <w:szCs w:val="20"/>
        </w:rPr>
        <w:t>I will honor my responsibility to be on time and prepared, including honoring curfews each night.</w:t>
      </w:r>
    </w:p>
    <w:p w14:paraId="3D4C9592" w14:textId="77777777" w:rsidR="00AC4854" w:rsidRPr="003C5EC4" w:rsidRDefault="00AC4854" w:rsidP="00224279">
      <w:pPr>
        <w:pStyle w:val="ListParagraph"/>
        <w:numPr>
          <w:ilvl w:val="0"/>
          <w:numId w:val="104"/>
        </w:numPr>
        <w:spacing w:after="0" w:line="240" w:lineRule="auto"/>
        <w:rPr>
          <w:rFonts w:ascii="Calibri" w:hAnsi="Calibri"/>
          <w:sz w:val="20"/>
          <w:szCs w:val="20"/>
        </w:rPr>
      </w:pPr>
      <w:r w:rsidRPr="003C5EC4">
        <w:rPr>
          <w:rFonts w:ascii="Calibri" w:hAnsi="Calibri"/>
          <w:sz w:val="20"/>
          <w:szCs w:val="20"/>
        </w:rPr>
        <w:t>I will treat all people with dignity and respect. In doing so…</w:t>
      </w:r>
    </w:p>
    <w:p w14:paraId="3E12E5B2" w14:textId="77777777" w:rsidR="00AC4854" w:rsidRPr="003C5EC4" w:rsidRDefault="00AC4854" w:rsidP="00224279">
      <w:pPr>
        <w:pStyle w:val="ListParagraph"/>
        <w:numPr>
          <w:ilvl w:val="1"/>
          <w:numId w:val="104"/>
        </w:numPr>
        <w:spacing w:after="0" w:line="240" w:lineRule="auto"/>
        <w:rPr>
          <w:rFonts w:ascii="Calibri" w:hAnsi="Calibri"/>
          <w:sz w:val="20"/>
          <w:szCs w:val="20"/>
        </w:rPr>
      </w:pPr>
      <w:r w:rsidRPr="003C5EC4">
        <w:rPr>
          <w:rFonts w:ascii="Calibri" w:hAnsi="Calibri"/>
          <w:sz w:val="20"/>
          <w:szCs w:val="20"/>
        </w:rPr>
        <w:t>I will not use obscene or foul language or gestures, sexual innuendos, degrading speech or insults</w:t>
      </w:r>
      <w:r>
        <w:rPr>
          <w:rFonts w:ascii="Calibri" w:hAnsi="Calibri"/>
          <w:sz w:val="20"/>
          <w:szCs w:val="20"/>
        </w:rPr>
        <w:t>.</w:t>
      </w:r>
      <w:r w:rsidRPr="003C5EC4">
        <w:rPr>
          <w:rFonts w:ascii="Calibri" w:hAnsi="Calibri"/>
          <w:sz w:val="20"/>
          <w:szCs w:val="20"/>
        </w:rPr>
        <w:t xml:space="preserve"> </w:t>
      </w:r>
    </w:p>
    <w:p w14:paraId="7602A777" w14:textId="77777777" w:rsidR="00AC4854" w:rsidRPr="003C5EC4" w:rsidRDefault="00AC4854" w:rsidP="00224279">
      <w:pPr>
        <w:pStyle w:val="ListParagraph"/>
        <w:numPr>
          <w:ilvl w:val="1"/>
          <w:numId w:val="104"/>
        </w:numPr>
        <w:spacing w:after="0" w:line="240" w:lineRule="auto"/>
        <w:rPr>
          <w:rFonts w:ascii="Calibri" w:hAnsi="Calibri"/>
          <w:sz w:val="20"/>
          <w:szCs w:val="20"/>
        </w:rPr>
      </w:pPr>
      <w:r w:rsidRPr="003C5EC4">
        <w:rPr>
          <w:rFonts w:ascii="Calibri" w:hAnsi="Calibri"/>
          <w:sz w:val="20"/>
          <w:szCs w:val="20"/>
        </w:rPr>
        <w:t>I will refrain from playing or listening to music with lyrics which contain obscene or foul language or make reference to violent offensive actions.</w:t>
      </w:r>
    </w:p>
    <w:p w14:paraId="5EDF7D36" w14:textId="77777777" w:rsidR="00AC4854" w:rsidRPr="003C5EC4" w:rsidRDefault="00AC4854" w:rsidP="00224279">
      <w:pPr>
        <w:pStyle w:val="ListParagraph"/>
        <w:numPr>
          <w:ilvl w:val="1"/>
          <w:numId w:val="104"/>
        </w:numPr>
        <w:spacing w:after="0" w:line="240" w:lineRule="auto"/>
        <w:rPr>
          <w:rFonts w:ascii="Calibri" w:hAnsi="Calibri"/>
          <w:sz w:val="20"/>
          <w:szCs w:val="20"/>
        </w:rPr>
      </w:pPr>
      <w:r w:rsidRPr="003C5EC4">
        <w:rPr>
          <w:rFonts w:ascii="Calibri" w:hAnsi="Calibri"/>
          <w:sz w:val="20"/>
          <w:szCs w:val="20"/>
        </w:rPr>
        <w:t>I will respect other’s personal belongings and will not take what does not belong to me.</w:t>
      </w:r>
    </w:p>
    <w:p w14:paraId="3ED3598F" w14:textId="77777777" w:rsidR="00AC4854" w:rsidRPr="003C5EC4" w:rsidRDefault="00AC4854" w:rsidP="00224279">
      <w:pPr>
        <w:pStyle w:val="ListParagraph"/>
        <w:numPr>
          <w:ilvl w:val="1"/>
          <w:numId w:val="104"/>
        </w:numPr>
        <w:spacing w:after="0" w:line="240" w:lineRule="auto"/>
        <w:rPr>
          <w:sz w:val="20"/>
          <w:szCs w:val="20"/>
        </w:rPr>
      </w:pPr>
      <w:r w:rsidRPr="003C5EC4">
        <w:rPr>
          <w:sz w:val="20"/>
          <w:szCs w:val="20"/>
        </w:rPr>
        <w:t>I understand that harassment based upon race, color, religion, creed, sex, age, sexual orientation or disability is a form of discrimination and will not be tolerated.</w:t>
      </w:r>
    </w:p>
    <w:p w14:paraId="4D1F8DBA" w14:textId="77777777" w:rsidR="00AC4854" w:rsidRDefault="00AC4854" w:rsidP="00224279">
      <w:pPr>
        <w:pStyle w:val="ListParagraph"/>
        <w:numPr>
          <w:ilvl w:val="0"/>
          <w:numId w:val="104"/>
        </w:numPr>
        <w:spacing w:after="0" w:line="240" w:lineRule="auto"/>
        <w:rPr>
          <w:rFonts w:ascii="Calibri" w:hAnsi="Calibri"/>
          <w:sz w:val="20"/>
          <w:szCs w:val="20"/>
        </w:rPr>
      </w:pPr>
      <w:r w:rsidRPr="003C5EC4">
        <w:rPr>
          <w:rFonts w:ascii="Calibri" w:hAnsi="Calibri"/>
          <w:sz w:val="20"/>
          <w:szCs w:val="20"/>
        </w:rPr>
        <w:t>I will model a positive attitude and spirit of generosity and compassion. I will encourage others to do the same.</w:t>
      </w:r>
    </w:p>
    <w:p w14:paraId="4E8CFD0C" w14:textId="77777777" w:rsidR="00AC4854" w:rsidRPr="00EF2BEC" w:rsidRDefault="00AC4854" w:rsidP="00224279">
      <w:pPr>
        <w:pStyle w:val="ListParagraph"/>
        <w:numPr>
          <w:ilvl w:val="0"/>
          <w:numId w:val="104"/>
        </w:numPr>
        <w:spacing w:after="0" w:line="240" w:lineRule="auto"/>
        <w:rPr>
          <w:rFonts w:ascii="Calibri" w:hAnsi="Calibri"/>
          <w:sz w:val="20"/>
          <w:szCs w:val="20"/>
        </w:rPr>
      </w:pPr>
      <w:r w:rsidRPr="00EF2BEC">
        <w:rPr>
          <w:rFonts w:ascii="Calibri" w:hAnsi="Calibri"/>
          <w:sz w:val="20"/>
          <w:szCs w:val="20"/>
        </w:rPr>
        <w:t xml:space="preserve">I will not engage in any form of sexual activity. </w:t>
      </w:r>
    </w:p>
    <w:p w14:paraId="11D4A575" w14:textId="77777777" w:rsidR="00AC4854" w:rsidRPr="003C5EC4" w:rsidRDefault="00AC4854" w:rsidP="00224279">
      <w:pPr>
        <w:pStyle w:val="ListParagraph"/>
        <w:numPr>
          <w:ilvl w:val="0"/>
          <w:numId w:val="104"/>
        </w:numPr>
        <w:spacing w:after="0" w:line="240" w:lineRule="auto"/>
        <w:rPr>
          <w:rFonts w:ascii="Calibri" w:hAnsi="Calibri"/>
          <w:sz w:val="20"/>
          <w:szCs w:val="20"/>
        </w:rPr>
      </w:pPr>
      <w:r w:rsidRPr="003C5EC4">
        <w:rPr>
          <w:sz w:val="20"/>
          <w:szCs w:val="20"/>
        </w:rPr>
        <w:t xml:space="preserve">I will respect the camp’s facilities and equipment and not take, destroy or misuse camp property. </w:t>
      </w:r>
      <w:r w:rsidRPr="003C5EC4">
        <w:rPr>
          <w:rFonts w:ascii="Calibri" w:hAnsi="Calibri"/>
          <w:sz w:val="20"/>
          <w:szCs w:val="20"/>
        </w:rPr>
        <w:t>If damage to property occurs</w:t>
      </w:r>
      <w:r>
        <w:rPr>
          <w:rFonts w:ascii="Calibri" w:hAnsi="Calibri"/>
          <w:sz w:val="20"/>
          <w:szCs w:val="20"/>
        </w:rPr>
        <w:t xml:space="preserve"> from my actions</w:t>
      </w:r>
      <w:r w:rsidRPr="003C5EC4">
        <w:rPr>
          <w:rFonts w:ascii="Calibri" w:hAnsi="Calibri"/>
          <w:sz w:val="20"/>
          <w:szCs w:val="20"/>
        </w:rPr>
        <w:t xml:space="preserve">, I will be assessed for the cost of damages and repair. </w:t>
      </w:r>
    </w:p>
    <w:p w14:paraId="25DC22CB" w14:textId="77777777" w:rsidR="00AC4854" w:rsidRPr="003C5EC4" w:rsidRDefault="00AC4854" w:rsidP="00224279">
      <w:pPr>
        <w:pStyle w:val="ListParagraph"/>
        <w:numPr>
          <w:ilvl w:val="0"/>
          <w:numId w:val="104"/>
        </w:numPr>
        <w:spacing w:after="0" w:line="240" w:lineRule="auto"/>
        <w:rPr>
          <w:rFonts w:ascii="Calibri" w:hAnsi="Calibri"/>
          <w:sz w:val="20"/>
          <w:szCs w:val="20"/>
        </w:rPr>
      </w:pPr>
      <w:r w:rsidRPr="003C5EC4">
        <w:rPr>
          <w:rFonts w:ascii="Calibri" w:hAnsi="Calibri"/>
          <w:sz w:val="20"/>
          <w:szCs w:val="20"/>
        </w:rPr>
        <w:t>I will not leave event grounds. If I need to leave event grounds for any reason, I will obtain permission from staff and</w:t>
      </w:r>
      <w:r>
        <w:rPr>
          <w:rFonts w:ascii="Calibri" w:hAnsi="Calibri"/>
          <w:sz w:val="20"/>
          <w:szCs w:val="20"/>
        </w:rPr>
        <w:t xml:space="preserve"> persons</w:t>
      </w:r>
      <w:r w:rsidRPr="003C5EC4">
        <w:rPr>
          <w:rFonts w:ascii="Calibri" w:hAnsi="Calibri"/>
          <w:sz w:val="20"/>
          <w:szCs w:val="20"/>
        </w:rPr>
        <w:t xml:space="preserve"> will be selected to accompany me. </w:t>
      </w:r>
    </w:p>
    <w:p w14:paraId="092F7C73" w14:textId="77777777" w:rsidR="00AC4854" w:rsidRPr="003C5EC4" w:rsidRDefault="00AC4854" w:rsidP="00224279">
      <w:pPr>
        <w:pStyle w:val="ListParagraph"/>
        <w:numPr>
          <w:ilvl w:val="0"/>
          <w:numId w:val="104"/>
        </w:numPr>
        <w:spacing w:after="0" w:line="240" w:lineRule="auto"/>
        <w:rPr>
          <w:rFonts w:ascii="Calibri" w:hAnsi="Calibri"/>
          <w:sz w:val="20"/>
          <w:szCs w:val="20"/>
        </w:rPr>
      </w:pPr>
      <w:r w:rsidRPr="003C5EC4">
        <w:rPr>
          <w:rFonts w:ascii="Calibri" w:hAnsi="Calibri"/>
          <w:sz w:val="20"/>
          <w:szCs w:val="20"/>
        </w:rPr>
        <w:t>I will wear clothing that is appropriate for a Christian youth event</w:t>
      </w:r>
      <w:r>
        <w:rPr>
          <w:rFonts w:ascii="Calibri" w:hAnsi="Calibri"/>
          <w:sz w:val="20"/>
          <w:szCs w:val="20"/>
        </w:rPr>
        <w:t xml:space="preserve"> and will abide by the Headwater’s</w:t>
      </w:r>
      <w:r w:rsidRPr="003C5EC4">
        <w:rPr>
          <w:rFonts w:ascii="Calibri" w:hAnsi="Calibri"/>
          <w:sz w:val="20"/>
          <w:szCs w:val="20"/>
        </w:rPr>
        <w:t xml:space="preserve"> modesty policy.</w:t>
      </w:r>
    </w:p>
    <w:p w14:paraId="7DC5EBD0" w14:textId="77777777" w:rsidR="00AC4854" w:rsidRPr="003C5EC4" w:rsidRDefault="00AC4854" w:rsidP="00224279">
      <w:pPr>
        <w:pStyle w:val="ListParagraph"/>
        <w:numPr>
          <w:ilvl w:val="0"/>
          <w:numId w:val="104"/>
        </w:numPr>
        <w:spacing w:after="0" w:line="240" w:lineRule="auto"/>
        <w:rPr>
          <w:rFonts w:ascii="Calibri" w:hAnsi="Calibri"/>
          <w:sz w:val="20"/>
          <w:szCs w:val="20"/>
        </w:rPr>
      </w:pPr>
      <w:r w:rsidRPr="003C5EC4">
        <w:rPr>
          <w:rFonts w:ascii="Calibri" w:hAnsi="Calibri"/>
          <w:sz w:val="20"/>
          <w:szCs w:val="20"/>
        </w:rPr>
        <w:t>I agree to abide by the rules and regulations of the event and understand that I am expected to follow directions and guidance provided by the event staff.</w:t>
      </w:r>
    </w:p>
    <w:p w14:paraId="2CF498EE" w14:textId="77777777" w:rsidR="00AC4854" w:rsidRDefault="00AC4854" w:rsidP="00224279">
      <w:pPr>
        <w:spacing w:after="0" w:line="240" w:lineRule="auto"/>
        <w:rPr>
          <w:rFonts w:ascii="Calibri" w:hAnsi="Calibri"/>
          <w:sz w:val="20"/>
          <w:szCs w:val="20"/>
        </w:rPr>
      </w:pPr>
    </w:p>
    <w:p w14:paraId="3E9B9A6F" w14:textId="77777777" w:rsidR="00AC4854" w:rsidRDefault="00AC4854" w:rsidP="00224279">
      <w:pPr>
        <w:spacing w:after="0" w:line="240" w:lineRule="auto"/>
        <w:rPr>
          <w:rFonts w:ascii="Calibri" w:hAnsi="Calibri"/>
          <w:sz w:val="20"/>
          <w:szCs w:val="20"/>
        </w:rPr>
      </w:pPr>
      <w:r>
        <w:rPr>
          <w:rFonts w:ascii="Calibri" w:hAnsi="Calibri"/>
          <w:sz w:val="20"/>
          <w:szCs w:val="20"/>
        </w:rPr>
        <w:t>Any breach or failure to abide by these behavior expectations, will initiate the following steps:</w:t>
      </w:r>
    </w:p>
    <w:p w14:paraId="72806219" w14:textId="77777777" w:rsidR="00AC4854" w:rsidRDefault="00AC4854" w:rsidP="00224279">
      <w:pPr>
        <w:pStyle w:val="ListParagraph"/>
        <w:numPr>
          <w:ilvl w:val="0"/>
          <w:numId w:val="102"/>
        </w:numPr>
        <w:spacing w:after="0" w:line="240" w:lineRule="auto"/>
        <w:rPr>
          <w:rFonts w:ascii="Calibri" w:hAnsi="Calibri"/>
          <w:sz w:val="20"/>
          <w:szCs w:val="20"/>
        </w:rPr>
      </w:pPr>
      <w:r>
        <w:rPr>
          <w:rFonts w:ascii="Calibri" w:hAnsi="Calibri"/>
          <w:sz w:val="20"/>
          <w:szCs w:val="20"/>
        </w:rPr>
        <w:t xml:space="preserve">The camper will receive </w:t>
      </w:r>
      <w:r w:rsidRPr="007E2DE5">
        <w:rPr>
          <w:rFonts w:ascii="Calibri" w:hAnsi="Calibri"/>
          <w:sz w:val="20"/>
          <w:szCs w:val="20"/>
        </w:rPr>
        <w:t>a verbal warning from staff.</w:t>
      </w:r>
    </w:p>
    <w:p w14:paraId="424047C0" w14:textId="77777777" w:rsidR="00AC4854" w:rsidRDefault="00AC4854" w:rsidP="00224279">
      <w:pPr>
        <w:pStyle w:val="ListParagraph"/>
        <w:numPr>
          <w:ilvl w:val="0"/>
          <w:numId w:val="102"/>
        </w:numPr>
        <w:spacing w:after="0" w:line="240" w:lineRule="auto"/>
        <w:rPr>
          <w:rFonts w:ascii="Calibri" w:hAnsi="Calibri"/>
          <w:sz w:val="20"/>
          <w:szCs w:val="20"/>
        </w:rPr>
      </w:pPr>
      <w:r>
        <w:rPr>
          <w:rFonts w:ascii="Calibri" w:hAnsi="Calibri"/>
          <w:sz w:val="20"/>
          <w:szCs w:val="20"/>
        </w:rPr>
        <w:t>If behavior still persist, the director will be notified and appropriate disciplinary action will be taken.</w:t>
      </w:r>
    </w:p>
    <w:p w14:paraId="370D7588" w14:textId="77777777" w:rsidR="00AC4854" w:rsidRDefault="00AC4854" w:rsidP="00224279">
      <w:pPr>
        <w:pStyle w:val="ListParagraph"/>
        <w:numPr>
          <w:ilvl w:val="0"/>
          <w:numId w:val="102"/>
        </w:numPr>
        <w:spacing w:after="0" w:line="240" w:lineRule="auto"/>
        <w:rPr>
          <w:rFonts w:ascii="Calibri" w:hAnsi="Calibri"/>
          <w:sz w:val="20"/>
          <w:szCs w:val="20"/>
        </w:rPr>
      </w:pPr>
      <w:r>
        <w:rPr>
          <w:rFonts w:ascii="Calibri" w:hAnsi="Calibri"/>
          <w:sz w:val="20"/>
          <w:szCs w:val="20"/>
        </w:rPr>
        <w:t>If behavior still persist, camper’s parents will be notified and asked to assist in helping their camper make more positive choices.</w:t>
      </w:r>
    </w:p>
    <w:p w14:paraId="1A62A1A6" w14:textId="77777777" w:rsidR="00AC4854" w:rsidRPr="007E2DE5" w:rsidRDefault="00AC4854" w:rsidP="00224279">
      <w:pPr>
        <w:pStyle w:val="ListParagraph"/>
        <w:numPr>
          <w:ilvl w:val="0"/>
          <w:numId w:val="102"/>
        </w:numPr>
        <w:spacing w:after="0" w:line="240" w:lineRule="auto"/>
        <w:rPr>
          <w:rFonts w:ascii="Calibri" w:hAnsi="Calibri"/>
          <w:sz w:val="20"/>
          <w:szCs w:val="20"/>
        </w:rPr>
      </w:pPr>
      <w:r>
        <w:rPr>
          <w:rFonts w:ascii="Calibri" w:hAnsi="Calibri"/>
          <w:sz w:val="20"/>
          <w:szCs w:val="20"/>
        </w:rPr>
        <w:t>If behavior does not improve, parents will be notified that their child is being sent home.</w:t>
      </w:r>
    </w:p>
    <w:p w14:paraId="54E01C78" w14:textId="77777777" w:rsidR="00AC4854" w:rsidRDefault="00AC4854" w:rsidP="00224279">
      <w:pPr>
        <w:spacing w:after="0" w:line="240" w:lineRule="auto"/>
        <w:rPr>
          <w:rFonts w:ascii="Calibri" w:hAnsi="Calibri"/>
          <w:sz w:val="20"/>
          <w:szCs w:val="20"/>
        </w:rPr>
      </w:pPr>
    </w:p>
    <w:p w14:paraId="34B10627" w14:textId="77777777" w:rsidR="00AC4854" w:rsidRDefault="00AC4854" w:rsidP="00224279">
      <w:pPr>
        <w:spacing w:after="0" w:line="240" w:lineRule="auto"/>
        <w:rPr>
          <w:rFonts w:ascii="Calibri" w:hAnsi="Calibri"/>
          <w:sz w:val="20"/>
          <w:szCs w:val="20"/>
        </w:rPr>
      </w:pPr>
      <w:r>
        <w:rPr>
          <w:rFonts w:ascii="Calibri" w:hAnsi="Calibri"/>
          <w:sz w:val="20"/>
          <w:szCs w:val="20"/>
        </w:rPr>
        <w:t>The following behaviors are considered very serious and will result in suspension or immediate expulsion from the event.</w:t>
      </w:r>
    </w:p>
    <w:p w14:paraId="0645E8DA" w14:textId="77777777" w:rsidR="00AC4854" w:rsidRPr="00C5678E" w:rsidRDefault="00AC4854" w:rsidP="00224279">
      <w:pPr>
        <w:pStyle w:val="ListParagraph"/>
        <w:numPr>
          <w:ilvl w:val="0"/>
          <w:numId w:val="105"/>
        </w:numPr>
        <w:spacing w:after="0" w:line="240" w:lineRule="auto"/>
        <w:rPr>
          <w:rFonts w:ascii="Calibri" w:hAnsi="Calibri"/>
          <w:sz w:val="20"/>
          <w:szCs w:val="20"/>
        </w:rPr>
      </w:pPr>
      <w:r w:rsidRPr="00C5678E">
        <w:rPr>
          <w:rFonts w:ascii="Calibri" w:hAnsi="Calibri"/>
          <w:sz w:val="20"/>
          <w:szCs w:val="20"/>
        </w:rPr>
        <w:t xml:space="preserve">Bringing or using tobacco, alcohol, illegal drugs or other controlled substances, fireworks, weapons, </w:t>
      </w:r>
    </w:p>
    <w:p w14:paraId="4302AF23" w14:textId="77777777" w:rsidR="00AC4854" w:rsidRPr="00BD007D" w:rsidRDefault="00AC4854" w:rsidP="00224279">
      <w:pPr>
        <w:pStyle w:val="ListParagraph"/>
        <w:spacing w:after="0" w:line="240" w:lineRule="auto"/>
        <w:rPr>
          <w:rFonts w:ascii="Calibri" w:hAnsi="Calibri"/>
          <w:sz w:val="20"/>
          <w:szCs w:val="20"/>
        </w:rPr>
      </w:pPr>
      <w:r w:rsidRPr="00BD007D">
        <w:rPr>
          <w:rFonts w:ascii="Calibri" w:hAnsi="Calibri"/>
          <w:sz w:val="20"/>
          <w:szCs w:val="20"/>
        </w:rPr>
        <w:t>pornographic material, or anything else of this kind.</w:t>
      </w:r>
    </w:p>
    <w:p w14:paraId="5905B78B" w14:textId="77777777" w:rsidR="00AC4854" w:rsidRPr="00BD007D" w:rsidRDefault="00AC4854" w:rsidP="00224279">
      <w:pPr>
        <w:pStyle w:val="ListParagraph"/>
        <w:numPr>
          <w:ilvl w:val="0"/>
          <w:numId w:val="103"/>
        </w:numPr>
        <w:spacing w:after="0" w:line="240" w:lineRule="auto"/>
        <w:rPr>
          <w:rFonts w:ascii="Calibri" w:hAnsi="Calibri"/>
          <w:sz w:val="20"/>
          <w:szCs w:val="20"/>
        </w:rPr>
      </w:pPr>
      <w:r w:rsidRPr="00BD007D">
        <w:rPr>
          <w:rFonts w:ascii="Calibri" w:hAnsi="Calibri"/>
          <w:sz w:val="20"/>
          <w:szCs w:val="20"/>
        </w:rPr>
        <w:t>Engaging in fighting, bullying or any other forms of aggressive behavior.</w:t>
      </w:r>
    </w:p>
    <w:p w14:paraId="4B5F2391" w14:textId="77777777" w:rsidR="00AC4854" w:rsidRPr="00BD007D" w:rsidRDefault="00AC4854" w:rsidP="00224279">
      <w:pPr>
        <w:pStyle w:val="ListParagraph"/>
        <w:numPr>
          <w:ilvl w:val="0"/>
          <w:numId w:val="103"/>
        </w:numPr>
        <w:spacing w:after="0" w:line="240" w:lineRule="auto"/>
        <w:rPr>
          <w:rFonts w:ascii="Calibri" w:hAnsi="Calibri"/>
          <w:sz w:val="20"/>
          <w:szCs w:val="20"/>
        </w:rPr>
      </w:pPr>
      <w:r w:rsidRPr="00BD007D">
        <w:rPr>
          <w:rFonts w:ascii="Calibri" w:hAnsi="Calibri"/>
          <w:sz w:val="20"/>
          <w:szCs w:val="20"/>
        </w:rPr>
        <w:t>Failure to follow staff instructions thereby resulting in situations that put myself, other campers or staff in physical danger.</w:t>
      </w:r>
    </w:p>
    <w:p w14:paraId="1BE443E0" w14:textId="77777777" w:rsidR="00AC4854" w:rsidRDefault="00AC4854" w:rsidP="00224279">
      <w:pPr>
        <w:pStyle w:val="ListParagraph"/>
        <w:numPr>
          <w:ilvl w:val="0"/>
          <w:numId w:val="103"/>
        </w:numPr>
        <w:spacing w:after="0" w:line="240" w:lineRule="auto"/>
        <w:rPr>
          <w:rFonts w:ascii="Calibri" w:hAnsi="Calibri"/>
          <w:sz w:val="20"/>
          <w:szCs w:val="20"/>
        </w:rPr>
      </w:pPr>
      <w:r w:rsidRPr="00BD007D">
        <w:rPr>
          <w:rFonts w:ascii="Calibri" w:hAnsi="Calibri"/>
          <w:sz w:val="20"/>
          <w:szCs w:val="20"/>
        </w:rPr>
        <w:t>Threatening to harm myself or other campers.</w:t>
      </w:r>
    </w:p>
    <w:p w14:paraId="1F0CA5D2" w14:textId="77777777" w:rsidR="00AC4854" w:rsidRDefault="00AC4854" w:rsidP="00224279">
      <w:pPr>
        <w:spacing w:after="0" w:line="240" w:lineRule="auto"/>
        <w:rPr>
          <w:rFonts w:ascii="Calibri" w:hAnsi="Calibri"/>
          <w:sz w:val="20"/>
          <w:szCs w:val="20"/>
        </w:rPr>
      </w:pPr>
    </w:p>
    <w:p w14:paraId="6484E1EB" w14:textId="77777777" w:rsidR="00F078FC" w:rsidRDefault="00AC4854" w:rsidP="00F078FC">
      <w:pPr>
        <w:spacing w:after="0" w:line="240" w:lineRule="auto"/>
        <w:rPr>
          <w:rFonts w:ascii="Calibri" w:hAnsi="Calibri"/>
          <w:sz w:val="20"/>
          <w:szCs w:val="20"/>
        </w:rPr>
      </w:pPr>
      <w:r w:rsidRPr="00C5678E">
        <w:rPr>
          <w:rFonts w:ascii="Calibri" w:hAnsi="Calibri"/>
          <w:sz w:val="20"/>
          <w:szCs w:val="20"/>
        </w:rPr>
        <w:t>Individuals who are asked to leave an event will be responsible for all transportation expenses and fees. Event registration fees will not be reimbursed.</w:t>
      </w:r>
    </w:p>
    <w:p w14:paraId="3F37BBE2" w14:textId="77777777" w:rsidR="00F078FC" w:rsidRDefault="00F078FC" w:rsidP="00F078FC">
      <w:pPr>
        <w:spacing w:after="0" w:line="240" w:lineRule="auto"/>
        <w:rPr>
          <w:rFonts w:ascii="Calibri" w:hAnsi="Calibri"/>
          <w:sz w:val="20"/>
          <w:szCs w:val="20"/>
        </w:rPr>
      </w:pPr>
    </w:p>
    <w:p w14:paraId="5A05E07F" w14:textId="08C9C282" w:rsidR="00AC4854" w:rsidRPr="00F078FC" w:rsidRDefault="00AC4854" w:rsidP="00F078FC">
      <w:pPr>
        <w:spacing w:after="0" w:line="240" w:lineRule="auto"/>
      </w:pPr>
      <w:r>
        <w:rPr>
          <w:rFonts w:ascii="Calibri" w:hAnsi="Calibri"/>
          <w:sz w:val="20"/>
          <w:szCs w:val="20"/>
        </w:rPr>
        <w:t>Camper Signature: _______________________________________________________________   Date ________________</w:t>
      </w:r>
    </w:p>
    <w:p w14:paraId="2E8241D4" w14:textId="77777777" w:rsidR="00AC4854" w:rsidRDefault="00AC4854" w:rsidP="00224279">
      <w:pPr>
        <w:pStyle w:val="NormalWeb"/>
        <w:spacing w:after="0" w:afterAutospacing="0"/>
        <w:rPr>
          <w:rFonts w:ascii="Calibri" w:hAnsi="Calibri"/>
          <w:sz w:val="20"/>
          <w:szCs w:val="20"/>
        </w:rPr>
      </w:pPr>
      <w:r>
        <w:rPr>
          <w:rFonts w:ascii="Calibri" w:hAnsi="Calibri"/>
          <w:sz w:val="20"/>
          <w:szCs w:val="20"/>
        </w:rPr>
        <w:t>Parent/Guardian Signature: ________________________________________________________  Date_________________</w:t>
      </w:r>
    </w:p>
    <w:p w14:paraId="4D632ABA" w14:textId="582FB1F4" w:rsidR="00AC4854" w:rsidRPr="00F078FC" w:rsidRDefault="00AC4854" w:rsidP="00F078FC">
      <w:pPr>
        <w:pStyle w:val="NormalWeb"/>
        <w:spacing w:after="0" w:afterAutospacing="0"/>
        <w:jc w:val="center"/>
      </w:pPr>
      <w:r>
        <w:rPr>
          <w:rFonts w:ascii="Calibri" w:hAnsi="Calibri"/>
          <w:b/>
          <w:bCs/>
          <w:sz w:val="20"/>
          <w:szCs w:val="20"/>
        </w:rPr>
        <w:t>THANK YOU FOR SHARING IN THIS COVENANT!</w:t>
      </w:r>
    </w:p>
    <w:p w14:paraId="09D40450" w14:textId="2F683FC5" w:rsidR="007F2238" w:rsidRDefault="007F2238" w:rsidP="007F2238">
      <w:pPr>
        <w:pStyle w:val="NormalWeb"/>
        <w:jc w:val="center"/>
      </w:pPr>
      <w:r>
        <w:rPr>
          <w:rFonts w:ascii="MaiandraGD" w:hAnsi="MaiandraGD"/>
        </w:rPr>
        <w:lastRenderedPageBreak/>
        <w:t>WAIVER OF LIABILITY, RELEASE, ASSUMPTION OF RISK &amp; INDEMNITY AGREEMENT</w:t>
      </w:r>
    </w:p>
    <w:p w14:paraId="25B615EE" w14:textId="77777777" w:rsidR="007F2238" w:rsidRDefault="007F2238" w:rsidP="007F2238">
      <w:pPr>
        <w:pStyle w:val="NormalWeb"/>
      </w:pPr>
      <w:r>
        <w:rPr>
          <w:rFonts w:ascii="MaiandraGD" w:hAnsi="MaiandraGD"/>
          <w:sz w:val="20"/>
          <w:szCs w:val="20"/>
        </w:rPr>
        <w:t>N</w:t>
      </w:r>
      <w:r>
        <w:rPr>
          <w:rFonts w:ascii="MaiandraGD" w:hAnsi="MaiandraGD"/>
          <w:sz w:val="16"/>
          <w:szCs w:val="16"/>
        </w:rPr>
        <w:t>OTE</w:t>
      </w:r>
      <w:r>
        <w:rPr>
          <w:rFonts w:ascii="MaiandraGD" w:hAnsi="MaiandraGD"/>
          <w:sz w:val="18"/>
          <w:szCs w:val="18"/>
        </w:rPr>
        <w:t xml:space="preserve">: This form should be included in the advance packet prior to registration. The completed form must be on file at camp and only those persons with a completed form shall be permitted to participate. </w:t>
      </w:r>
    </w:p>
    <w:p w14:paraId="55740D06" w14:textId="77777777" w:rsidR="007F2238" w:rsidRDefault="007F2238" w:rsidP="007F2238">
      <w:pPr>
        <w:pStyle w:val="NormalWeb"/>
      </w:pPr>
      <w:r>
        <w:rPr>
          <w:rFonts w:ascii="MaiandraGD" w:hAnsi="MaiandraGD"/>
          <w:sz w:val="18"/>
          <w:szCs w:val="18"/>
        </w:rPr>
        <w:t xml:space="preserve">FOR AND IN CONSIDERATION OF THE UNDERSIGNED’S PARTICIPATION IN HIGH RISK ACTIVITIES, INCLUDING BUT NOT LIMITED TO: </w:t>
      </w:r>
    </w:p>
    <w:p w14:paraId="6024768B" w14:textId="77777777" w:rsidR="007F2238" w:rsidRDefault="007F2238" w:rsidP="00F101FD">
      <w:pPr>
        <w:pStyle w:val="NormalWeb"/>
        <w:numPr>
          <w:ilvl w:val="0"/>
          <w:numId w:val="74"/>
        </w:numPr>
        <w:rPr>
          <w:rFonts w:ascii="SymbolMT" w:hAnsi="SymbolMT"/>
          <w:sz w:val="18"/>
          <w:szCs w:val="18"/>
        </w:rPr>
      </w:pPr>
      <w:r>
        <w:rPr>
          <w:rFonts w:ascii="MaiandraGD" w:hAnsi="MaiandraGD"/>
          <w:sz w:val="18"/>
          <w:szCs w:val="18"/>
        </w:rPr>
        <w:t xml:space="preserve">_______________________________________________________________________ </w:t>
      </w:r>
    </w:p>
    <w:p w14:paraId="71E4AAC1" w14:textId="77777777" w:rsidR="007F2238" w:rsidRDefault="007F2238" w:rsidP="00F101FD">
      <w:pPr>
        <w:pStyle w:val="NormalWeb"/>
        <w:numPr>
          <w:ilvl w:val="0"/>
          <w:numId w:val="74"/>
        </w:numPr>
        <w:rPr>
          <w:rFonts w:ascii="SymbolMT" w:hAnsi="SymbolMT"/>
          <w:sz w:val="18"/>
          <w:szCs w:val="18"/>
        </w:rPr>
      </w:pPr>
      <w:r>
        <w:rPr>
          <w:rFonts w:ascii="MaiandraGD" w:hAnsi="MaiandraGD"/>
          <w:sz w:val="18"/>
          <w:szCs w:val="18"/>
        </w:rPr>
        <w:t xml:space="preserve">_______________________________________________________________________ </w:t>
      </w:r>
    </w:p>
    <w:p w14:paraId="6C779C68" w14:textId="77777777" w:rsidR="007F2238" w:rsidRDefault="007F2238" w:rsidP="007F2238">
      <w:pPr>
        <w:pStyle w:val="NormalWeb"/>
        <w:ind w:left="720"/>
        <w:rPr>
          <w:rFonts w:ascii="SymbolMT" w:hAnsi="SymbolMT"/>
          <w:sz w:val="18"/>
          <w:szCs w:val="18"/>
        </w:rPr>
      </w:pPr>
      <w:r>
        <w:rPr>
          <w:rFonts w:ascii="MaiandraGD" w:hAnsi="MaiandraGD"/>
          <w:sz w:val="18"/>
          <w:szCs w:val="18"/>
        </w:rPr>
        <w:t xml:space="preserve">SPONSORED BY THE COMMUNITY OF CHRIST, INCLUDING TRANSPORTATION TO AND FROM SUCH ACTIVITY, PARTICIPANT’S PARENT(S) OR LEGAL GUARDIAN(S) WAIVE, RELEASE AND RELINQUISH ANY AND ALL CLAIMS FOR LIABILITY AND CAUSE(S) OF ACTION AGAINST COMMUNITY OF CHRIST, INCLUDING PERSONAL INJURY, PROPERTY DAMAGE OR WRONGFUL DEATH OCCURRING TO PARTICIPANT, ARISING OUT OF PARTICIPATION, AND/OR ACTIVITIES INCIDENTAL THERETO, INCLUDING ORDINARY NEGLIGENCE, WHENEVER OR HOWEVER THEY OCCUR AND FOR SUCH PERIOD SAID ACTIVITIES MAY CONTINUE, AND BY THIS AGREEMENT ANY SUCH CLAIMS, RIGHTS, AND CAUSES OF ACTION THAT PARTICIPANT (AND PARTICIPANT’S PARENT(S) OR LEGAL GUARDIAN(S), IF APPLICABLE) MAY HAVE ARE HEREBY WAIVED, RELEASED AND RELINQUISHED, AND PARTICIPANT (AND PARENT(S)/GUARDIAN(S), IF APPLICABLE) DOES(DO) SO ON BEHALF OF MY/OUR AND PARTICIPANT’S HEIRS, EXECUTORS, ADMINISTRATORS AND ASSIGNS. </w:t>
      </w:r>
    </w:p>
    <w:p w14:paraId="43B82A02" w14:textId="77777777" w:rsidR="007F2238" w:rsidRDefault="007F2238" w:rsidP="007F2238">
      <w:pPr>
        <w:pStyle w:val="NormalWeb"/>
        <w:ind w:left="720"/>
        <w:rPr>
          <w:rFonts w:ascii="SymbolMT" w:hAnsi="SymbolMT"/>
          <w:sz w:val="18"/>
          <w:szCs w:val="18"/>
        </w:rPr>
      </w:pPr>
      <w:r>
        <w:rPr>
          <w:rFonts w:ascii="MaiandraGD" w:hAnsi="MaiandraGD"/>
          <w:sz w:val="18"/>
          <w:szCs w:val="18"/>
        </w:rPr>
        <w:t xml:space="preserve">Participant and participant’s parent(s)/guardian(s) if participant is under 18 years of age, acknowledges, understands and assumes all risks arising out of the above referenced activity and related activities, and understands that participation in the activity involves risks and dangers, including but not limited to transportation to and from said activities, and drowning, bodily injury, closed head injury, concussion, partial or total disability, paralysis and death to participant’s person and damages which may arise therefrom, and that I/we acknowledge said risks. These risks and dangers may be caused by the negligence of the participant or the negligence of others, including the Releasees. I/We further acknowledge that there may be risks and dangers not known to us or not reasonably foreseeable at this time. Participant (and participant’s parent(s)/guardian(s), if applicable) acknowledge, understand and agree that all of the risks and dangers described throughout this agreement, including those caused by the negligence of participant and/or others, are included within the waiver, release and relinquishment described in this release. </w:t>
      </w:r>
    </w:p>
    <w:p w14:paraId="0B305BAE" w14:textId="77777777" w:rsidR="007F2238" w:rsidRDefault="007F2238" w:rsidP="007F2238">
      <w:pPr>
        <w:pStyle w:val="NormalWeb"/>
        <w:ind w:left="720"/>
        <w:rPr>
          <w:rFonts w:ascii="SymbolMT" w:hAnsi="SymbolMT"/>
          <w:sz w:val="18"/>
          <w:szCs w:val="18"/>
        </w:rPr>
      </w:pPr>
      <w:r>
        <w:rPr>
          <w:rFonts w:ascii="MaiandraGD" w:hAnsi="MaiandraGD"/>
          <w:sz w:val="18"/>
          <w:szCs w:val="18"/>
        </w:rPr>
        <w:t xml:space="preserve">It is the purpose of this release to exempt, waive and relieve Releasees from liability for personal injury, property damage, and wrongful death, including if caused by negligence, including the negligence, if any, of Releasees. “Releasees” include the Community of Christ, and its officers, directors, agents, affiliates and employees. </w:t>
      </w:r>
    </w:p>
    <w:p w14:paraId="5939EA97" w14:textId="77777777" w:rsidR="007F2238" w:rsidRDefault="007F2238" w:rsidP="007F2238">
      <w:pPr>
        <w:pStyle w:val="NormalWeb"/>
        <w:ind w:left="720"/>
        <w:rPr>
          <w:rFonts w:ascii="SymbolMT" w:hAnsi="SymbolMT"/>
          <w:sz w:val="18"/>
          <w:szCs w:val="18"/>
        </w:rPr>
      </w:pPr>
      <w:r>
        <w:rPr>
          <w:rFonts w:ascii="MaiandraGD" w:hAnsi="MaiandraGD"/>
          <w:sz w:val="18"/>
          <w:szCs w:val="18"/>
        </w:rPr>
        <w:t xml:space="preserve">Participant (and participant’s parent(s)/guardian(s), if applicable) agree if any claim for participant’s personal injury or wrongful death is commenced against Releasees, he/she shall defend, indemnify and save harmless Releasees from any and all claims or causes of action by whomever or wherever made or presented for participant’s personal injuries, property damage or wrongful death. </w:t>
      </w:r>
    </w:p>
    <w:p w14:paraId="1DE98E88" w14:textId="77777777" w:rsidR="007F2238" w:rsidRDefault="007F2238" w:rsidP="007F2238">
      <w:pPr>
        <w:pStyle w:val="NormalWeb"/>
        <w:ind w:left="720"/>
        <w:rPr>
          <w:rFonts w:ascii="SymbolMT" w:hAnsi="SymbolMT"/>
          <w:sz w:val="18"/>
          <w:szCs w:val="18"/>
        </w:rPr>
      </w:pPr>
      <w:r>
        <w:rPr>
          <w:rFonts w:ascii="MaiandraGD" w:hAnsi="MaiandraGD"/>
          <w:sz w:val="18"/>
          <w:szCs w:val="18"/>
        </w:rPr>
        <w:t xml:space="preserve">PARTICIPANT (AND PARTICIPANT’S PARENT(S)/GUARDIAN(S), IF APPLICABLE) ACKNOWLEDGE THEY HAVE BEEN PROVIDED AND HAVE READ THE ABOVE PARAGRAPHS AND HAVE NOT RELIED UPON ANY REPRESENTATIONS OF RELEASEES, THAT THEY ARE FULLY ADVISED OF THE POTENTIAL DANGERS OF THE ACTIVITIES DESCRIBED HEREINABOVE, AND UNDERSTAND THESE WAIVERS AND RELEASES ARE NECESSARY TO ALLOW THE EXISTENCE OF THE VOLUNTEER ACTIVITIES. </w:t>
      </w:r>
    </w:p>
    <w:p w14:paraId="240DAB8F" w14:textId="77777777" w:rsidR="007F2238" w:rsidRDefault="007F2238" w:rsidP="007F2238">
      <w:pPr>
        <w:pStyle w:val="NormalWeb"/>
      </w:pPr>
      <w:r>
        <w:rPr>
          <w:rFonts w:ascii="MaiandraGD" w:hAnsi="MaiandraGD"/>
          <w:sz w:val="18"/>
          <w:szCs w:val="18"/>
        </w:rPr>
        <w:t xml:space="preserve">Participant </w:t>
      </w:r>
    </w:p>
    <w:p w14:paraId="3B7B509C" w14:textId="77777777" w:rsidR="007F2238" w:rsidRDefault="007F2238" w:rsidP="007F2238">
      <w:pPr>
        <w:pStyle w:val="NormalWeb"/>
      </w:pPr>
      <w:r>
        <w:rPr>
          <w:rFonts w:ascii="MaiandraGD" w:hAnsi="MaiandraGD"/>
          <w:sz w:val="16"/>
          <w:szCs w:val="16"/>
        </w:rPr>
        <w:t xml:space="preserve">___________________________________________ </w:t>
      </w:r>
    </w:p>
    <w:p w14:paraId="04D04B57" w14:textId="77777777" w:rsidR="007F2238" w:rsidRDefault="007F2238" w:rsidP="007F2238">
      <w:pPr>
        <w:pStyle w:val="NormalWeb"/>
      </w:pPr>
      <w:r>
        <w:rPr>
          <w:rFonts w:ascii="MaiandraGD" w:hAnsi="MaiandraGD"/>
          <w:sz w:val="16"/>
          <w:szCs w:val="16"/>
        </w:rPr>
        <w:t xml:space="preserve">Signature ___________________________________________ Print Name ___________________________________________ Date ___________________________________________ Age </w:t>
      </w:r>
    </w:p>
    <w:p w14:paraId="45E6F3D7" w14:textId="77777777" w:rsidR="007F2238" w:rsidRDefault="007F2238" w:rsidP="007F2238">
      <w:pPr>
        <w:pStyle w:val="NormalWeb"/>
      </w:pPr>
      <w:r>
        <w:rPr>
          <w:rFonts w:ascii="MaiandraGD" w:hAnsi="MaiandraGD"/>
          <w:sz w:val="18"/>
          <w:szCs w:val="18"/>
        </w:rPr>
        <w:t xml:space="preserve">Parent or Guardian if under 18 years old* </w:t>
      </w:r>
    </w:p>
    <w:p w14:paraId="48255187" w14:textId="77777777" w:rsidR="007F2238" w:rsidRDefault="007F2238" w:rsidP="007F2238">
      <w:pPr>
        <w:pStyle w:val="NormalWeb"/>
      </w:pPr>
      <w:r>
        <w:rPr>
          <w:rFonts w:ascii="MaiandraGD" w:hAnsi="MaiandraGD"/>
          <w:sz w:val="16"/>
          <w:szCs w:val="16"/>
        </w:rPr>
        <w:t xml:space="preserve">__________________________________________ </w:t>
      </w:r>
    </w:p>
    <w:p w14:paraId="5AB57A63" w14:textId="77777777" w:rsidR="007F2238" w:rsidRDefault="007F2238" w:rsidP="007F2238">
      <w:pPr>
        <w:pStyle w:val="NormalWeb"/>
      </w:pPr>
      <w:r>
        <w:rPr>
          <w:rFonts w:ascii="MaiandraGD" w:hAnsi="MaiandraGD"/>
          <w:sz w:val="16"/>
          <w:szCs w:val="16"/>
        </w:rPr>
        <w:t xml:space="preserve">Signature __________________________________________ Print Name __________________________________________ Date </w:t>
      </w:r>
    </w:p>
    <w:p w14:paraId="0BACD27F" w14:textId="6DADAF19" w:rsidR="007F2238" w:rsidRDefault="007F2238" w:rsidP="002172F6">
      <w:pPr>
        <w:pStyle w:val="NormalWeb"/>
        <w:rPr>
          <w:rFonts w:ascii="MaiandraGD" w:hAnsi="MaiandraGD"/>
          <w:sz w:val="18"/>
          <w:szCs w:val="18"/>
        </w:rPr>
      </w:pPr>
      <w:r>
        <w:rPr>
          <w:rFonts w:ascii="MaiandraGD" w:hAnsi="MaiandraGD"/>
          <w:sz w:val="18"/>
          <w:szCs w:val="18"/>
        </w:rPr>
        <w:t xml:space="preserve">[* 19 years in Alabama, Alaska, Nebraska &amp; Wyoming; 21 years in Pennsylvania, Puerto Rico and Mississippi] </w:t>
      </w:r>
    </w:p>
    <w:p w14:paraId="27E30900" w14:textId="5532BF82" w:rsidR="00AE193F" w:rsidRPr="00C85D0F" w:rsidRDefault="00AE193F" w:rsidP="00C85D0F">
      <w:pPr>
        <w:jc w:val="center"/>
        <w:rPr>
          <w:b/>
          <w:sz w:val="32"/>
        </w:rPr>
      </w:pPr>
      <w:r w:rsidRPr="00B53335">
        <w:rPr>
          <w:b/>
          <w:sz w:val="32"/>
        </w:rPr>
        <w:lastRenderedPageBreak/>
        <w:t>Budget Worksheet</w:t>
      </w:r>
    </w:p>
    <w:p w14:paraId="4BDD019E" w14:textId="77777777" w:rsidR="00AE193F" w:rsidRDefault="00AE193F" w:rsidP="00AE193F">
      <w:r w:rsidRPr="008F78D0">
        <w:rPr>
          <w:sz w:val="28"/>
        </w:rPr>
        <w:t xml:space="preserve">Event </w:t>
      </w:r>
      <w:r>
        <w:t>_____________________________________</w:t>
      </w:r>
    </w:p>
    <w:p w14:paraId="7893E236" w14:textId="77777777" w:rsidR="00AE193F" w:rsidRDefault="00AE193F" w:rsidP="00AE193F"/>
    <w:tbl>
      <w:tblPr>
        <w:tblStyle w:val="TableGrid"/>
        <w:tblW w:w="10255" w:type="dxa"/>
        <w:tblLook w:val="04A0" w:firstRow="1" w:lastRow="0" w:firstColumn="1" w:lastColumn="0" w:noHBand="0" w:noVBand="1"/>
      </w:tblPr>
      <w:tblGrid>
        <w:gridCol w:w="2783"/>
        <w:gridCol w:w="1716"/>
        <w:gridCol w:w="1616"/>
        <w:gridCol w:w="4140"/>
      </w:tblGrid>
      <w:tr w:rsidR="00AE193F" w14:paraId="18DC4F35" w14:textId="77777777" w:rsidTr="00C85D0F">
        <w:trPr>
          <w:trHeight w:val="432"/>
        </w:trPr>
        <w:tc>
          <w:tcPr>
            <w:tcW w:w="2783" w:type="dxa"/>
          </w:tcPr>
          <w:p w14:paraId="5C5A2D53" w14:textId="77777777" w:rsidR="00AE193F" w:rsidRPr="008F78D0" w:rsidRDefault="00AE193F" w:rsidP="00C85D0F">
            <w:pPr>
              <w:spacing w:after="0" w:line="240" w:lineRule="auto"/>
              <w:rPr>
                <w:rFonts w:ascii="Verdana" w:hAnsi="Verdana"/>
                <w:sz w:val="28"/>
                <w:szCs w:val="28"/>
              </w:rPr>
            </w:pPr>
          </w:p>
        </w:tc>
        <w:tc>
          <w:tcPr>
            <w:tcW w:w="1716" w:type="dxa"/>
          </w:tcPr>
          <w:p w14:paraId="0A899ECD" w14:textId="77777777" w:rsidR="00AE193F" w:rsidRPr="008F78D0" w:rsidRDefault="00AE193F" w:rsidP="00C85D0F">
            <w:pPr>
              <w:spacing w:after="0" w:line="240" w:lineRule="auto"/>
              <w:rPr>
                <w:rFonts w:ascii="Verdana" w:hAnsi="Verdana"/>
                <w:b/>
                <w:sz w:val="28"/>
                <w:szCs w:val="28"/>
              </w:rPr>
            </w:pPr>
            <w:r w:rsidRPr="008F78D0">
              <w:rPr>
                <w:rFonts w:ascii="Verdana" w:hAnsi="Verdana"/>
                <w:b/>
                <w:sz w:val="28"/>
                <w:szCs w:val="28"/>
              </w:rPr>
              <w:t>Budgeted</w:t>
            </w:r>
          </w:p>
        </w:tc>
        <w:tc>
          <w:tcPr>
            <w:tcW w:w="1616" w:type="dxa"/>
          </w:tcPr>
          <w:p w14:paraId="5C9DC330" w14:textId="77777777" w:rsidR="00AE193F" w:rsidRPr="008F78D0" w:rsidRDefault="00AE193F" w:rsidP="00C85D0F">
            <w:pPr>
              <w:spacing w:after="0" w:line="240" w:lineRule="auto"/>
              <w:rPr>
                <w:rFonts w:ascii="Verdana" w:hAnsi="Verdana"/>
                <w:b/>
                <w:sz w:val="28"/>
                <w:szCs w:val="28"/>
              </w:rPr>
            </w:pPr>
            <w:r w:rsidRPr="008F78D0">
              <w:rPr>
                <w:rFonts w:ascii="Verdana" w:hAnsi="Verdana"/>
                <w:b/>
                <w:sz w:val="28"/>
                <w:szCs w:val="28"/>
              </w:rPr>
              <w:t>Actual</w:t>
            </w:r>
          </w:p>
        </w:tc>
        <w:tc>
          <w:tcPr>
            <w:tcW w:w="4140" w:type="dxa"/>
          </w:tcPr>
          <w:p w14:paraId="2B55E26E" w14:textId="77777777" w:rsidR="00AE193F" w:rsidRPr="008F78D0" w:rsidRDefault="00AE193F" w:rsidP="00C85D0F">
            <w:pPr>
              <w:spacing w:after="0" w:line="240" w:lineRule="auto"/>
              <w:rPr>
                <w:rFonts w:ascii="Verdana" w:hAnsi="Verdana"/>
                <w:b/>
                <w:sz w:val="28"/>
                <w:szCs w:val="28"/>
              </w:rPr>
            </w:pPr>
            <w:r w:rsidRPr="008F78D0">
              <w:rPr>
                <w:rFonts w:ascii="Verdana" w:hAnsi="Verdana"/>
                <w:b/>
                <w:sz w:val="28"/>
                <w:szCs w:val="28"/>
              </w:rPr>
              <w:t>Notes</w:t>
            </w:r>
          </w:p>
        </w:tc>
      </w:tr>
      <w:tr w:rsidR="00AE193F" w14:paraId="481C517D" w14:textId="77777777" w:rsidTr="00C85D0F">
        <w:trPr>
          <w:trHeight w:val="432"/>
        </w:trPr>
        <w:tc>
          <w:tcPr>
            <w:tcW w:w="2783" w:type="dxa"/>
            <w:shd w:val="clear" w:color="auto" w:fill="EEECE1" w:themeFill="background2"/>
          </w:tcPr>
          <w:p w14:paraId="56D77566" w14:textId="77777777" w:rsidR="00AE193F" w:rsidRPr="00AE193F" w:rsidRDefault="00AE193F" w:rsidP="00C85D0F">
            <w:pPr>
              <w:spacing w:after="0" w:line="240" w:lineRule="auto"/>
              <w:rPr>
                <w:rFonts w:ascii="Verdana" w:hAnsi="Verdana"/>
                <w:sz w:val="24"/>
                <w:szCs w:val="24"/>
              </w:rPr>
            </w:pPr>
            <w:r w:rsidRPr="00AE193F">
              <w:rPr>
                <w:rFonts w:ascii="Verdana" w:hAnsi="Verdana"/>
                <w:sz w:val="24"/>
                <w:szCs w:val="24"/>
              </w:rPr>
              <w:t>INCOME</w:t>
            </w:r>
          </w:p>
        </w:tc>
        <w:tc>
          <w:tcPr>
            <w:tcW w:w="1716" w:type="dxa"/>
            <w:shd w:val="clear" w:color="auto" w:fill="EEECE1" w:themeFill="background2"/>
          </w:tcPr>
          <w:p w14:paraId="22BFBF65" w14:textId="77777777" w:rsidR="00AE193F" w:rsidRPr="00AE193F" w:rsidRDefault="00AE193F" w:rsidP="00C85D0F">
            <w:pPr>
              <w:spacing w:after="0" w:line="240" w:lineRule="auto"/>
              <w:rPr>
                <w:rFonts w:ascii="Verdana" w:hAnsi="Verdana"/>
                <w:sz w:val="24"/>
                <w:szCs w:val="24"/>
              </w:rPr>
            </w:pPr>
          </w:p>
        </w:tc>
        <w:tc>
          <w:tcPr>
            <w:tcW w:w="1616" w:type="dxa"/>
            <w:shd w:val="clear" w:color="auto" w:fill="EEECE1" w:themeFill="background2"/>
          </w:tcPr>
          <w:p w14:paraId="311E4A67" w14:textId="77777777" w:rsidR="00AE193F" w:rsidRPr="00AE193F" w:rsidRDefault="00AE193F" w:rsidP="00C85D0F">
            <w:pPr>
              <w:spacing w:after="0" w:line="240" w:lineRule="auto"/>
              <w:rPr>
                <w:rFonts w:ascii="Verdana" w:hAnsi="Verdana"/>
                <w:sz w:val="24"/>
                <w:szCs w:val="24"/>
              </w:rPr>
            </w:pPr>
          </w:p>
        </w:tc>
        <w:tc>
          <w:tcPr>
            <w:tcW w:w="4140" w:type="dxa"/>
            <w:shd w:val="clear" w:color="auto" w:fill="EEECE1" w:themeFill="background2"/>
          </w:tcPr>
          <w:p w14:paraId="72191A8C" w14:textId="77777777" w:rsidR="00AE193F" w:rsidRPr="00AE193F" w:rsidRDefault="00AE193F" w:rsidP="00C85D0F">
            <w:pPr>
              <w:spacing w:after="0" w:line="240" w:lineRule="auto"/>
              <w:rPr>
                <w:rFonts w:ascii="Verdana" w:hAnsi="Verdana"/>
                <w:sz w:val="24"/>
                <w:szCs w:val="24"/>
              </w:rPr>
            </w:pPr>
          </w:p>
        </w:tc>
      </w:tr>
      <w:tr w:rsidR="00AE193F" w14:paraId="25FE92BB" w14:textId="77777777" w:rsidTr="00C85D0F">
        <w:trPr>
          <w:trHeight w:val="432"/>
        </w:trPr>
        <w:tc>
          <w:tcPr>
            <w:tcW w:w="2783" w:type="dxa"/>
          </w:tcPr>
          <w:p w14:paraId="016F0028" w14:textId="77777777" w:rsidR="00AE193F" w:rsidRPr="00AE193F" w:rsidRDefault="00AE193F" w:rsidP="00C85D0F">
            <w:pPr>
              <w:spacing w:after="0" w:line="240" w:lineRule="auto"/>
              <w:rPr>
                <w:rFonts w:ascii="Verdana" w:hAnsi="Verdana"/>
                <w:sz w:val="24"/>
                <w:szCs w:val="24"/>
              </w:rPr>
            </w:pPr>
            <w:r w:rsidRPr="00AE193F">
              <w:rPr>
                <w:rFonts w:ascii="Verdana" w:hAnsi="Verdana"/>
                <w:sz w:val="24"/>
                <w:szCs w:val="24"/>
              </w:rPr>
              <w:t>Mission Center</w:t>
            </w:r>
          </w:p>
        </w:tc>
        <w:tc>
          <w:tcPr>
            <w:tcW w:w="1716" w:type="dxa"/>
          </w:tcPr>
          <w:p w14:paraId="1A65A68C" w14:textId="77777777" w:rsidR="00AE193F" w:rsidRPr="00AE193F" w:rsidRDefault="00AE193F" w:rsidP="00C85D0F">
            <w:pPr>
              <w:spacing w:after="0" w:line="240" w:lineRule="auto"/>
              <w:rPr>
                <w:rFonts w:ascii="Verdana" w:hAnsi="Verdana"/>
                <w:sz w:val="24"/>
                <w:szCs w:val="24"/>
              </w:rPr>
            </w:pPr>
          </w:p>
        </w:tc>
        <w:tc>
          <w:tcPr>
            <w:tcW w:w="1616" w:type="dxa"/>
          </w:tcPr>
          <w:p w14:paraId="48B2FC30" w14:textId="77777777" w:rsidR="00AE193F" w:rsidRPr="00AE193F" w:rsidRDefault="00AE193F" w:rsidP="00C85D0F">
            <w:pPr>
              <w:spacing w:after="0" w:line="240" w:lineRule="auto"/>
              <w:rPr>
                <w:rFonts w:ascii="Verdana" w:hAnsi="Verdana"/>
                <w:sz w:val="24"/>
                <w:szCs w:val="24"/>
              </w:rPr>
            </w:pPr>
          </w:p>
        </w:tc>
        <w:tc>
          <w:tcPr>
            <w:tcW w:w="4140" w:type="dxa"/>
          </w:tcPr>
          <w:p w14:paraId="15818CAD" w14:textId="77777777" w:rsidR="00AE193F" w:rsidRPr="00AE193F" w:rsidRDefault="00AE193F" w:rsidP="00C85D0F">
            <w:pPr>
              <w:spacing w:after="0" w:line="240" w:lineRule="auto"/>
              <w:rPr>
                <w:rFonts w:ascii="Verdana" w:hAnsi="Verdana"/>
                <w:sz w:val="24"/>
                <w:szCs w:val="24"/>
              </w:rPr>
            </w:pPr>
          </w:p>
        </w:tc>
      </w:tr>
      <w:tr w:rsidR="00AE193F" w14:paraId="101C26E0" w14:textId="77777777" w:rsidTr="00C85D0F">
        <w:trPr>
          <w:trHeight w:val="432"/>
        </w:trPr>
        <w:tc>
          <w:tcPr>
            <w:tcW w:w="2783" w:type="dxa"/>
          </w:tcPr>
          <w:p w14:paraId="324FC728" w14:textId="77777777" w:rsidR="00AE193F" w:rsidRPr="00AE193F" w:rsidRDefault="00AE193F" w:rsidP="00C85D0F">
            <w:pPr>
              <w:spacing w:after="0" w:line="240" w:lineRule="auto"/>
              <w:rPr>
                <w:rFonts w:ascii="Verdana" w:hAnsi="Verdana"/>
                <w:sz w:val="24"/>
                <w:szCs w:val="24"/>
              </w:rPr>
            </w:pPr>
            <w:r w:rsidRPr="00AE193F">
              <w:rPr>
                <w:rFonts w:ascii="Verdana" w:hAnsi="Verdana"/>
                <w:sz w:val="24"/>
                <w:szCs w:val="24"/>
              </w:rPr>
              <w:t>Camper Fees</w:t>
            </w:r>
          </w:p>
        </w:tc>
        <w:tc>
          <w:tcPr>
            <w:tcW w:w="1716" w:type="dxa"/>
          </w:tcPr>
          <w:p w14:paraId="39981E5A" w14:textId="77777777" w:rsidR="00AE193F" w:rsidRPr="00AE193F" w:rsidRDefault="00AE193F" w:rsidP="00C85D0F">
            <w:pPr>
              <w:spacing w:after="0" w:line="240" w:lineRule="auto"/>
              <w:rPr>
                <w:rFonts w:ascii="Verdana" w:hAnsi="Verdana"/>
                <w:sz w:val="24"/>
                <w:szCs w:val="24"/>
              </w:rPr>
            </w:pPr>
          </w:p>
        </w:tc>
        <w:tc>
          <w:tcPr>
            <w:tcW w:w="1616" w:type="dxa"/>
          </w:tcPr>
          <w:p w14:paraId="1BD12DDA" w14:textId="77777777" w:rsidR="00AE193F" w:rsidRPr="00AE193F" w:rsidRDefault="00AE193F" w:rsidP="00C85D0F">
            <w:pPr>
              <w:spacing w:after="0" w:line="240" w:lineRule="auto"/>
              <w:rPr>
                <w:rFonts w:ascii="Verdana" w:hAnsi="Verdana"/>
                <w:sz w:val="24"/>
                <w:szCs w:val="24"/>
              </w:rPr>
            </w:pPr>
          </w:p>
        </w:tc>
        <w:tc>
          <w:tcPr>
            <w:tcW w:w="4140" w:type="dxa"/>
          </w:tcPr>
          <w:p w14:paraId="42D8BECA" w14:textId="77777777" w:rsidR="00AE193F" w:rsidRPr="00AE193F" w:rsidRDefault="00AE193F" w:rsidP="00C85D0F">
            <w:pPr>
              <w:spacing w:after="0" w:line="240" w:lineRule="auto"/>
              <w:rPr>
                <w:rFonts w:ascii="Verdana" w:hAnsi="Verdana"/>
                <w:sz w:val="24"/>
                <w:szCs w:val="24"/>
              </w:rPr>
            </w:pPr>
          </w:p>
        </w:tc>
      </w:tr>
      <w:tr w:rsidR="00AE193F" w14:paraId="714806B7" w14:textId="77777777" w:rsidTr="00C85D0F">
        <w:trPr>
          <w:trHeight w:val="432"/>
        </w:trPr>
        <w:tc>
          <w:tcPr>
            <w:tcW w:w="2783" w:type="dxa"/>
          </w:tcPr>
          <w:p w14:paraId="230C0A89" w14:textId="77777777" w:rsidR="00AE193F" w:rsidRPr="00AE193F" w:rsidRDefault="00AE193F" w:rsidP="00C85D0F">
            <w:pPr>
              <w:spacing w:after="0" w:line="240" w:lineRule="auto"/>
              <w:rPr>
                <w:rFonts w:ascii="Verdana" w:hAnsi="Verdana"/>
                <w:sz w:val="24"/>
                <w:szCs w:val="24"/>
              </w:rPr>
            </w:pPr>
          </w:p>
        </w:tc>
        <w:tc>
          <w:tcPr>
            <w:tcW w:w="1716" w:type="dxa"/>
          </w:tcPr>
          <w:p w14:paraId="1FFCF539" w14:textId="77777777" w:rsidR="00AE193F" w:rsidRPr="00AE193F" w:rsidRDefault="00AE193F" w:rsidP="00C85D0F">
            <w:pPr>
              <w:spacing w:after="0" w:line="240" w:lineRule="auto"/>
              <w:rPr>
                <w:rFonts w:ascii="Verdana" w:hAnsi="Verdana"/>
                <w:sz w:val="24"/>
                <w:szCs w:val="24"/>
              </w:rPr>
            </w:pPr>
          </w:p>
        </w:tc>
        <w:tc>
          <w:tcPr>
            <w:tcW w:w="1616" w:type="dxa"/>
          </w:tcPr>
          <w:p w14:paraId="4658622D" w14:textId="77777777" w:rsidR="00AE193F" w:rsidRPr="00AE193F" w:rsidRDefault="00AE193F" w:rsidP="00C85D0F">
            <w:pPr>
              <w:spacing w:after="0" w:line="240" w:lineRule="auto"/>
              <w:rPr>
                <w:rFonts w:ascii="Verdana" w:hAnsi="Verdana"/>
                <w:sz w:val="24"/>
                <w:szCs w:val="24"/>
              </w:rPr>
            </w:pPr>
          </w:p>
        </w:tc>
        <w:tc>
          <w:tcPr>
            <w:tcW w:w="4140" w:type="dxa"/>
          </w:tcPr>
          <w:p w14:paraId="47BB235A" w14:textId="77777777" w:rsidR="00AE193F" w:rsidRPr="00AE193F" w:rsidRDefault="00AE193F" w:rsidP="00C85D0F">
            <w:pPr>
              <w:spacing w:after="0" w:line="240" w:lineRule="auto"/>
              <w:rPr>
                <w:rFonts w:ascii="Verdana" w:hAnsi="Verdana"/>
                <w:sz w:val="24"/>
                <w:szCs w:val="24"/>
              </w:rPr>
            </w:pPr>
          </w:p>
        </w:tc>
      </w:tr>
      <w:tr w:rsidR="00AE193F" w14:paraId="58580A71" w14:textId="77777777" w:rsidTr="00C85D0F">
        <w:trPr>
          <w:trHeight w:val="432"/>
        </w:trPr>
        <w:tc>
          <w:tcPr>
            <w:tcW w:w="2783" w:type="dxa"/>
            <w:shd w:val="clear" w:color="auto" w:fill="auto"/>
          </w:tcPr>
          <w:p w14:paraId="73367E35" w14:textId="77777777" w:rsidR="00AE193F" w:rsidRPr="00AE193F" w:rsidRDefault="00AE193F" w:rsidP="00C85D0F">
            <w:pPr>
              <w:spacing w:after="0" w:line="240" w:lineRule="auto"/>
              <w:rPr>
                <w:rFonts w:ascii="Verdana" w:hAnsi="Verdana"/>
                <w:b/>
                <w:sz w:val="24"/>
                <w:szCs w:val="24"/>
              </w:rPr>
            </w:pPr>
            <w:r w:rsidRPr="00AE193F">
              <w:rPr>
                <w:rFonts w:ascii="Verdana" w:hAnsi="Verdana"/>
                <w:b/>
                <w:sz w:val="24"/>
                <w:szCs w:val="24"/>
              </w:rPr>
              <w:t>TOTAL</w:t>
            </w:r>
          </w:p>
        </w:tc>
        <w:tc>
          <w:tcPr>
            <w:tcW w:w="1716" w:type="dxa"/>
          </w:tcPr>
          <w:p w14:paraId="0C94AE78" w14:textId="77777777" w:rsidR="00AE193F" w:rsidRPr="00AE193F" w:rsidRDefault="00AE193F" w:rsidP="00C85D0F">
            <w:pPr>
              <w:spacing w:after="0" w:line="240" w:lineRule="auto"/>
              <w:rPr>
                <w:rFonts w:ascii="Verdana" w:hAnsi="Verdana"/>
                <w:sz w:val="24"/>
                <w:szCs w:val="24"/>
              </w:rPr>
            </w:pPr>
          </w:p>
        </w:tc>
        <w:tc>
          <w:tcPr>
            <w:tcW w:w="1616" w:type="dxa"/>
          </w:tcPr>
          <w:p w14:paraId="3EF5E4C5" w14:textId="77777777" w:rsidR="00AE193F" w:rsidRPr="00AE193F" w:rsidRDefault="00AE193F" w:rsidP="00C85D0F">
            <w:pPr>
              <w:spacing w:after="0" w:line="240" w:lineRule="auto"/>
              <w:rPr>
                <w:rFonts w:ascii="Verdana" w:hAnsi="Verdana"/>
                <w:sz w:val="24"/>
                <w:szCs w:val="24"/>
              </w:rPr>
            </w:pPr>
          </w:p>
        </w:tc>
        <w:tc>
          <w:tcPr>
            <w:tcW w:w="4140" w:type="dxa"/>
          </w:tcPr>
          <w:p w14:paraId="7A5635BA" w14:textId="77777777" w:rsidR="00AE193F" w:rsidRPr="00AE193F" w:rsidRDefault="00AE193F" w:rsidP="00C85D0F">
            <w:pPr>
              <w:spacing w:after="0" w:line="240" w:lineRule="auto"/>
              <w:rPr>
                <w:rFonts w:ascii="Verdana" w:hAnsi="Verdana"/>
                <w:sz w:val="24"/>
                <w:szCs w:val="24"/>
              </w:rPr>
            </w:pPr>
          </w:p>
        </w:tc>
      </w:tr>
      <w:tr w:rsidR="00AE193F" w14:paraId="41909E6F" w14:textId="77777777" w:rsidTr="00C85D0F">
        <w:trPr>
          <w:trHeight w:val="432"/>
        </w:trPr>
        <w:tc>
          <w:tcPr>
            <w:tcW w:w="2783" w:type="dxa"/>
            <w:shd w:val="clear" w:color="auto" w:fill="EEECE1" w:themeFill="background2"/>
          </w:tcPr>
          <w:p w14:paraId="382BB076" w14:textId="77777777" w:rsidR="00AE193F" w:rsidRPr="00AE193F" w:rsidRDefault="00AE193F" w:rsidP="00C85D0F">
            <w:pPr>
              <w:spacing w:after="0" w:line="240" w:lineRule="auto"/>
              <w:rPr>
                <w:rFonts w:ascii="Verdana" w:hAnsi="Verdana"/>
                <w:sz w:val="24"/>
                <w:szCs w:val="24"/>
              </w:rPr>
            </w:pPr>
            <w:r w:rsidRPr="00AE193F">
              <w:rPr>
                <w:rFonts w:ascii="Verdana" w:hAnsi="Verdana"/>
                <w:sz w:val="24"/>
                <w:szCs w:val="24"/>
              </w:rPr>
              <w:t>EXPENSES</w:t>
            </w:r>
          </w:p>
        </w:tc>
        <w:tc>
          <w:tcPr>
            <w:tcW w:w="1716" w:type="dxa"/>
            <w:shd w:val="clear" w:color="auto" w:fill="EEECE1" w:themeFill="background2"/>
          </w:tcPr>
          <w:p w14:paraId="7F1D6CB7" w14:textId="77777777" w:rsidR="00AE193F" w:rsidRPr="00AE193F" w:rsidRDefault="00AE193F" w:rsidP="00C85D0F">
            <w:pPr>
              <w:spacing w:after="0" w:line="240" w:lineRule="auto"/>
              <w:rPr>
                <w:rFonts w:ascii="Verdana" w:hAnsi="Verdana"/>
                <w:sz w:val="24"/>
                <w:szCs w:val="24"/>
              </w:rPr>
            </w:pPr>
          </w:p>
        </w:tc>
        <w:tc>
          <w:tcPr>
            <w:tcW w:w="1616" w:type="dxa"/>
            <w:shd w:val="clear" w:color="auto" w:fill="EEECE1" w:themeFill="background2"/>
          </w:tcPr>
          <w:p w14:paraId="26E09E1F" w14:textId="77777777" w:rsidR="00AE193F" w:rsidRPr="00AE193F" w:rsidRDefault="00AE193F" w:rsidP="00C85D0F">
            <w:pPr>
              <w:spacing w:after="0" w:line="240" w:lineRule="auto"/>
              <w:rPr>
                <w:rFonts w:ascii="Verdana" w:hAnsi="Verdana"/>
                <w:sz w:val="24"/>
                <w:szCs w:val="24"/>
              </w:rPr>
            </w:pPr>
          </w:p>
        </w:tc>
        <w:tc>
          <w:tcPr>
            <w:tcW w:w="4140" w:type="dxa"/>
            <w:shd w:val="clear" w:color="auto" w:fill="EEECE1" w:themeFill="background2"/>
          </w:tcPr>
          <w:p w14:paraId="121EC5A2" w14:textId="77777777" w:rsidR="00AE193F" w:rsidRPr="00AE193F" w:rsidRDefault="00AE193F" w:rsidP="00C85D0F">
            <w:pPr>
              <w:spacing w:after="0" w:line="240" w:lineRule="auto"/>
              <w:rPr>
                <w:rFonts w:ascii="Verdana" w:hAnsi="Verdana"/>
                <w:sz w:val="24"/>
                <w:szCs w:val="24"/>
              </w:rPr>
            </w:pPr>
          </w:p>
        </w:tc>
      </w:tr>
      <w:tr w:rsidR="00AE193F" w14:paraId="5B7626C8" w14:textId="77777777" w:rsidTr="00C85D0F">
        <w:trPr>
          <w:trHeight w:val="432"/>
        </w:trPr>
        <w:tc>
          <w:tcPr>
            <w:tcW w:w="2783" w:type="dxa"/>
          </w:tcPr>
          <w:p w14:paraId="641AE635" w14:textId="77777777" w:rsidR="00AE193F" w:rsidRPr="00AE193F" w:rsidRDefault="00AE193F" w:rsidP="00C85D0F">
            <w:pPr>
              <w:spacing w:after="0" w:line="240" w:lineRule="auto"/>
              <w:rPr>
                <w:rFonts w:ascii="Verdana" w:hAnsi="Verdana"/>
                <w:sz w:val="24"/>
                <w:szCs w:val="24"/>
              </w:rPr>
            </w:pPr>
            <w:r w:rsidRPr="00AE193F">
              <w:rPr>
                <w:rFonts w:ascii="Verdana" w:hAnsi="Verdana"/>
                <w:sz w:val="24"/>
                <w:szCs w:val="24"/>
              </w:rPr>
              <w:t xml:space="preserve">Venue Rental </w:t>
            </w:r>
          </w:p>
        </w:tc>
        <w:tc>
          <w:tcPr>
            <w:tcW w:w="1716" w:type="dxa"/>
          </w:tcPr>
          <w:p w14:paraId="76FE6FF1" w14:textId="77777777" w:rsidR="00AE193F" w:rsidRPr="00AE193F" w:rsidRDefault="00AE193F" w:rsidP="00C85D0F">
            <w:pPr>
              <w:spacing w:after="0" w:line="240" w:lineRule="auto"/>
              <w:rPr>
                <w:rFonts w:ascii="Verdana" w:hAnsi="Verdana"/>
                <w:sz w:val="24"/>
                <w:szCs w:val="24"/>
              </w:rPr>
            </w:pPr>
          </w:p>
        </w:tc>
        <w:tc>
          <w:tcPr>
            <w:tcW w:w="1616" w:type="dxa"/>
          </w:tcPr>
          <w:p w14:paraId="1A1977F3" w14:textId="77777777" w:rsidR="00AE193F" w:rsidRPr="00AE193F" w:rsidRDefault="00AE193F" w:rsidP="00C85D0F">
            <w:pPr>
              <w:spacing w:after="0" w:line="240" w:lineRule="auto"/>
              <w:rPr>
                <w:rFonts w:ascii="Verdana" w:hAnsi="Verdana"/>
                <w:sz w:val="24"/>
                <w:szCs w:val="24"/>
              </w:rPr>
            </w:pPr>
          </w:p>
        </w:tc>
        <w:tc>
          <w:tcPr>
            <w:tcW w:w="4140" w:type="dxa"/>
          </w:tcPr>
          <w:p w14:paraId="5E1B6171" w14:textId="77777777" w:rsidR="00AE193F" w:rsidRPr="00AE193F" w:rsidRDefault="00AE193F" w:rsidP="00C85D0F">
            <w:pPr>
              <w:spacing w:after="0" w:line="240" w:lineRule="auto"/>
              <w:rPr>
                <w:rFonts w:ascii="Verdana" w:hAnsi="Verdana"/>
                <w:sz w:val="24"/>
                <w:szCs w:val="24"/>
              </w:rPr>
            </w:pPr>
          </w:p>
        </w:tc>
      </w:tr>
      <w:tr w:rsidR="00AE193F" w14:paraId="42479503" w14:textId="77777777" w:rsidTr="00C85D0F">
        <w:trPr>
          <w:trHeight w:val="432"/>
        </w:trPr>
        <w:tc>
          <w:tcPr>
            <w:tcW w:w="2783" w:type="dxa"/>
          </w:tcPr>
          <w:p w14:paraId="5EBAB4B9" w14:textId="77777777" w:rsidR="00AE193F" w:rsidRPr="00AE193F" w:rsidRDefault="00AE193F" w:rsidP="00C85D0F">
            <w:pPr>
              <w:spacing w:after="0" w:line="240" w:lineRule="auto"/>
              <w:rPr>
                <w:rFonts w:ascii="Verdana" w:hAnsi="Verdana"/>
                <w:sz w:val="24"/>
                <w:szCs w:val="24"/>
              </w:rPr>
            </w:pPr>
            <w:r w:rsidRPr="00AE193F">
              <w:rPr>
                <w:rFonts w:ascii="Verdana" w:hAnsi="Verdana"/>
                <w:sz w:val="24"/>
                <w:szCs w:val="24"/>
              </w:rPr>
              <w:t>Staff Costs</w:t>
            </w:r>
          </w:p>
        </w:tc>
        <w:tc>
          <w:tcPr>
            <w:tcW w:w="1716" w:type="dxa"/>
          </w:tcPr>
          <w:p w14:paraId="3BB416E4" w14:textId="77777777" w:rsidR="00AE193F" w:rsidRPr="00AE193F" w:rsidRDefault="00AE193F" w:rsidP="00C85D0F">
            <w:pPr>
              <w:spacing w:after="0" w:line="240" w:lineRule="auto"/>
              <w:rPr>
                <w:rFonts w:ascii="Verdana" w:hAnsi="Verdana"/>
                <w:sz w:val="24"/>
                <w:szCs w:val="24"/>
              </w:rPr>
            </w:pPr>
          </w:p>
        </w:tc>
        <w:tc>
          <w:tcPr>
            <w:tcW w:w="1616" w:type="dxa"/>
          </w:tcPr>
          <w:p w14:paraId="06DF0212" w14:textId="77777777" w:rsidR="00AE193F" w:rsidRPr="00AE193F" w:rsidRDefault="00AE193F" w:rsidP="00C85D0F">
            <w:pPr>
              <w:spacing w:after="0" w:line="240" w:lineRule="auto"/>
              <w:rPr>
                <w:rFonts w:ascii="Verdana" w:hAnsi="Verdana"/>
                <w:sz w:val="24"/>
                <w:szCs w:val="24"/>
              </w:rPr>
            </w:pPr>
          </w:p>
        </w:tc>
        <w:tc>
          <w:tcPr>
            <w:tcW w:w="4140" w:type="dxa"/>
          </w:tcPr>
          <w:p w14:paraId="345F2CD4" w14:textId="77777777" w:rsidR="00AE193F" w:rsidRPr="00AE193F" w:rsidRDefault="00AE193F" w:rsidP="00C85D0F">
            <w:pPr>
              <w:spacing w:after="0" w:line="240" w:lineRule="auto"/>
              <w:rPr>
                <w:rFonts w:ascii="Verdana" w:hAnsi="Verdana"/>
                <w:sz w:val="24"/>
                <w:szCs w:val="24"/>
              </w:rPr>
            </w:pPr>
          </w:p>
        </w:tc>
      </w:tr>
      <w:tr w:rsidR="00AE193F" w14:paraId="1C1682DE" w14:textId="77777777" w:rsidTr="00C85D0F">
        <w:trPr>
          <w:trHeight w:val="432"/>
        </w:trPr>
        <w:tc>
          <w:tcPr>
            <w:tcW w:w="2783" w:type="dxa"/>
          </w:tcPr>
          <w:p w14:paraId="4F2C5F51" w14:textId="77777777" w:rsidR="00AE193F" w:rsidRPr="00AE193F" w:rsidRDefault="00AE193F" w:rsidP="00C85D0F">
            <w:pPr>
              <w:spacing w:after="0" w:line="240" w:lineRule="auto"/>
              <w:rPr>
                <w:rFonts w:ascii="Verdana" w:hAnsi="Verdana"/>
                <w:sz w:val="24"/>
                <w:szCs w:val="24"/>
              </w:rPr>
            </w:pPr>
            <w:r w:rsidRPr="00AE193F">
              <w:rPr>
                <w:rFonts w:ascii="Verdana" w:hAnsi="Verdana"/>
                <w:sz w:val="24"/>
                <w:szCs w:val="24"/>
              </w:rPr>
              <w:t xml:space="preserve">    Lifeguard</w:t>
            </w:r>
          </w:p>
        </w:tc>
        <w:tc>
          <w:tcPr>
            <w:tcW w:w="1716" w:type="dxa"/>
          </w:tcPr>
          <w:p w14:paraId="74518E59" w14:textId="77777777" w:rsidR="00AE193F" w:rsidRPr="00AE193F" w:rsidRDefault="00AE193F" w:rsidP="00C85D0F">
            <w:pPr>
              <w:spacing w:after="0" w:line="240" w:lineRule="auto"/>
              <w:rPr>
                <w:rFonts w:ascii="Verdana" w:hAnsi="Verdana"/>
                <w:sz w:val="24"/>
                <w:szCs w:val="24"/>
              </w:rPr>
            </w:pPr>
          </w:p>
        </w:tc>
        <w:tc>
          <w:tcPr>
            <w:tcW w:w="1616" w:type="dxa"/>
          </w:tcPr>
          <w:p w14:paraId="77CEEA0F" w14:textId="77777777" w:rsidR="00AE193F" w:rsidRPr="00AE193F" w:rsidRDefault="00AE193F" w:rsidP="00C85D0F">
            <w:pPr>
              <w:spacing w:after="0" w:line="240" w:lineRule="auto"/>
              <w:rPr>
                <w:rFonts w:ascii="Verdana" w:hAnsi="Verdana"/>
                <w:sz w:val="24"/>
                <w:szCs w:val="24"/>
              </w:rPr>
            </w:pPr>
          </w:p>
        </w:tc>
        <w:tc>
          <w:tcPr>
            <w:tcW w:w="4140" w:type="dxa"/>
          </w:tcPr>
          <w:p w14:paraId="57F639DC" w14:textId="77777777" w:rsidR="00AE193F" w:rsidRPr="00AE193F" w:rsidRDefault="00AE193F" w:rsidP="00C85D0F">
            <w:pPr>
              <w:spacing w:after="0" w:line="240" w:lineRule="auto"/>
              <w:rPr>
                <w:rFonts w:ascii="Verdana" w:hAnsi="Verdana"/>
                <w:sz w:val="24"/>
                <w:szCs w:val="24"/>
              </w:rPr>
            </w:pPr>
          </w:p>
        </w:tc>
      </w:tr>
      <w:tr w:rsidR="00AE193F" w14:paraId="4FF25465" w14:textId="77777777" w:rsidTr="00C85D0F">
        <w:trPr>
          <w:trHeight w:val="432"/>
        </w:trPr>
        <w:tc>
          <w:tcPr>
            <w:tcW w:w="2783" w:type="dxa"/>
          </w:tcPr>
          <w:p w14:paraId="26A73F3D" w14:textId="77777777" w:rsidR="00AE193F" w:rsidRPr="00AE193F" w:rsidRDefault="00AE193F" w:rsidP="00C85D0F">
            <w:pPr>
              <w:spacing w:after="0" w:line="240" w:lineRule="auto"/>
              <w:rPr>
                <w:rFonts w:ascii="Verdana" w:hAnsi="Verdana"/>
                <w:sz w:val="24"/>
                <w:szCs w:val="24"/>
              </w:rPr>
            </w:pPr>
            <w:r w:rsidRPr="00AE193F">
              <w:rPr>
                <w:rFonts w:ascii="Verdana" w:hAnsi="Verdana"/>
                <w:sz w:val="24"/>
                <w:szCs w:val="24"/>
              </w:rPr>
              <w:t xml:space="preserve">    Medical </w:t>
            </w:r>
          </w:p>
        </w:tc>
        <w:tc>
          <w:tcPr>
            <w:tcW w:w="1716" w:type="dxa"/>
          </w:tcPr>
          <w:p w14:paraId="7931D0A9" w14:textId="77777777" w:rsidR="00AE193F" w:rsidRPr="00AE193F" w:rsidRDefault="00AE193F" w:rsidP="00C85D0F">
            <w:pPr>
              <w:spacing w:after="0" w:line="240" w:lineRule="auto"/>
              <w:rPr>
                <w:rFonts w:ascii="Verdana" w:hAnsi="Verdana"/>
                <w:sz w:val="24"/>
                <w:szCs w:val="24"/>
              </w:rPr>
            </w:pPr>
          </w:p>
        </w:tc>
        <w:tc>
          <w:tcPr>
            <w:tcW w:w="1616" w:type="dxa"/>
          </w:tcPr>
          <w:p w14:paraId="071EEADE" w14:textId="77777777" w:rsidR="00AE193F" w:rsidRPr="00AE193F" w:rsidRDefault="00AE193F" w:rsidP="00C85D0F">
            <w:pPr>
              <w:spacing w:after="0" w:line="240" w:lineRule="auto"/>
              <w:rPr>
                <w:rFonts w:ascii="Verdana" w:hAnsi="Verdana"/>
                <w:sz w:val="24"/>
                <w:szCs w:val="24"/>
              </w:rPr>
            </w:pPr>
          </w:p>
        </w:tc>
        <w:tc>
          <w:tcPr>
            <w:tcW w:w="4140" w:type="dxa"/>
          </w:tcPr>
          <w:p w14:paraId="482509B6" w14:textId="77777777" w:rsidR="00AE193F" w:rsidRPr="00AE193F" w:rsidRDefault="00AE193F" w:rsidP="00C85D0F">
            <w:pPr>
              <w:spacing w:after="0" w:line="240" w:lineRule="auto"/>
              <w:rPr>
                <w:rFonts w:ascii="Verdana" w:hAnsi="Verdana"/>
                <w:sz w:val="24"/>
                <w:szCs w:val="24"/>
              </w:rPr>
            </w:pPr>
          </w:p>
        </w:tc>
      </w:tr>
      <w:tr w:rsidR="00AE193F" w14:paraId="3628755F" w14:textId="77777777" w:rsidTr="00C85D0F">
        <w:trPr>
          <w:trHeight w:val="432"/>
        </w:trPr>
        <w:tc>
          <w:tcPr>
            <w:tcW w:w="2783" w:type="dxa"/>
          </w:tcPr>
          <w:p w14:paraId="1E9C9942" w14:textId="77777777" w:rsidR="00AE193F" w:rsidRPr="00AE193F" w:rsidRDefault="00AE193F" w:rsidP="00C85D0F">
            <w:pPr>
              <w:spacing w:after="0" w:line="240" w:lineRule="auto"/>
              <w:rPr>
                <w:rFonts w:ascii="Verdana" w:hAnsi="Verdana"/>
                <w:sz w:val="24"/>
                <w:szCs w:val="24"/>
              </w:rPr>
            </w:pPr>
            <w:r w:rsidRPr="00AE193F">
              <w:rPr>
                <w:rFonts w:ascii="Verdana" w:hAnsi="Verdana"/>
                <w:sz w:val="24"/>
                <w:szCs w:val="24"/>
              </w:rPr>
              <w:t>Supplies</w:t>
            </w:r>
          </w:p>
        </w:tc>
        <w:tc>
          <w:tcPr>
            <w:tcW w:w="1716" w:type="dxa"/>
          </w:tcPr>
          <w:p w14:paraId="78B04866" w14:textId="77777777" w:rsidR="00AE193F" w:rsidRPr="00AE193F" w:rsidRDefault="00AE193F" w:rsidP="00C85D0F">
            <w:pPr>
              <w:spacing w:after="0" w:line="240" w:lineRule="auto"/>
              <w:rPr>
                <w:rFonts w:ascii="Verdana" w:hAnsi="Verdana"/>
                <w:sz w:val="24"/>
                <w:szCs w:val="24"/>
              </w:rPr>
            </w:pPr>
          </w:p>
        </w:tc>
        <w:tc>
          <w:tcPr>
            <w:tcW w:w="1616" w:type="dxa"/>
          </w:tcPr>
          <w:p w14:paraId="1DD65F94" w14:textId="77777777" w:rsidR="00AE193F" w:rsidRPr="00AE193F" w:rsidRDefault="00AE193F" w:rsidP="00C85D0F">
            <w:pPr>
              <w:spacing w:after="0" w:line="240" w:lineRule="auto"/>
              <w:rPr>
                <w:rFonts w:ascii="Verdana" w:hAnsi="Verdana"/>
                <w:sz w:val="24"/>
                <w:szCs w:val="24"/>
              </w:rPr>
            </w:pPr>
          </w:p>
        </w:tc>
        <w:tc>
          <w:tcPr>
            <w:tcW w:w="4140" w:type="dxa"/>
          </w:tcPr>
          <w:p w14:paraId="441D613F" w14:textId="77777777" w:rsidR="00AE193F" w:rsidRPr="00AE193F" w:rsidRDefault="00AE193F" w:rsidP="00C85D0F">
            <w:pPr>
              <w:spacing w:after="0" w:line="240" w:lineRule="auto"/>
              <w:rPr>
                <w:rFonts w:ascii="Verdana" w:hAnsi="Verdana"/>
                <w:sz w:val="24"/>
                <w:szCs w:val="24"/>
              </w:rPr>
            </w:pPr>
          </w:p>
        </w:tc>
      </w:tr>
      <w:tr w:rsidR="00AE193F" w14:paraId="751C2C45" w14:textId="77777777" w:rsidTr="00C85D0F">
        <w:trPr>
          <w:trHeight w:val="432"/>
        </w:trPr>
        <w:tc>
          <w:tcPr>
            <w:tcW w:w="2783" w:type="dxa"/>
          </w:tcPr>
          <w:p w14:paraId="492B7BED" w14:textId="77777777" w:rsidR="00AE193F" w:rsidRPr="00AE193F" w:rsidRDefault="00AE193F" w:rsidP="00C85D0F">
            <w:pPr>
              <w:spacing w:after="0" w:line="240" w:lineRule="auto"/>
              <w:rPr>
                <w:rFonts w:ascii="Verdana" w:hAnsi="Verdana"/>
                <w:sz w:val="24"/>
                <w:szCs w:val="24"/>
              </w:rPr>
            </w:pPr>
            <w:r w:rsidRPr="00AE193F">
              <w:rPr>
                <w:rFonts w:ascii="Verdana" w:hAnsi="Verdana"/>
                <w:sz w:val="24"/>
                <w:szCs w:val="24"/>
              </w:rPr>
              <w:t xml:space="preserve">    Class</w:t>
            </w:r>
          </w:p>
        </w:tc>
        <w:tc>
          <w:tcPr>
            <w:tcW w:w="1716" w:type="dxa"/>
          </w:tcPr>
          <w:p w14:paraId="243E18B4" w14:textId="77777777" w:rsidR="00AE193F" w:rsidRPr="00AE193F" w:rsidRDefault="00AE193F" w:rsidP="00C85D0F">
            <w:pPr>
              <w:spacing w:after="0" w:line="240" w:lineRule="auto"/>
              <w:rPr>
                <w:rFonts w:ascii="Verdana" w:hAnsi="Verdana"/>
                <w:sz w:val="24"/>
                <w:szCs w:val="24"/>
              </w:rPr>
            </w:pPr>
          </w:p>
        </w:tc>
        <w:tc>
          <w:tcPr>
            <w:tcW w:w="1616" w:type="dxa"/>
          </w:tcPr>
          <w:p w14:paraId="7D46708D" w14:textId="77777777" w:rsidR="00AE193F" w:rsidRPr="00AE193F" w:rsidRDefault="00AE193F" w:rsidP="00C85D0F">
            <w:pPr>
              <w:spacing w:after="0" w:line="240" w:lineRule="auto"/>
              <w:rPr>
                <w:rFonts w:ascii="Verdana" w:hAnsi="Verdana"/>
                <w:sz w:val="24"/>
                <w:szCs w:val="24"/>
              </w:rPr>
            </w:pPr>
          </w:p>
        </w:tc>
        <w:tc>
          <w:tcPr>
            <w:tcW w:w="4140" w:type="dxa"/>
          </w:tcPr>
          <w:p w14:paraId="1258D626" w14:textId="77777777" w:rsidR="00AE193F" w:rsidRPr="00AE193F" w:rsidRDefault="00AE193F" w:rsidP="00C85D0F">
            <w:pPr>
              <w:spacing w:after="0" w:line="240" w:lineRule="auto"/>
              <w:rPr>
                <w:rFonts w:ascii="Verdana" w:hAnsi="Verdana"/>
                <w:sz w:val="24"/>
                <w:szCs w:val="24"/>
              </w:rPr>
            </w:pPr>
          </w:p>
        </w:tc>
      </w:tr>
      <w:tr w:rsidR="00AE193F" w14:paraId="2BCF3B95" w14:textId="77777777" w:rsidTr="00C85D0F">
        <w:trPr>
          <w:trHeight w:val="432"/>
        </w:trPr>
        <w:tc>
          <w:tcPr>
            <w:tcW w:w="2783" w:type="dxa"/>
          </w:tcPr>
          <w:p w14:paraId="54DB434F" w14:textId="77777777" w:rsidR="00AE193F" w:rsidRPr="00AE193F" w:rsidRDefault="00AE193F" w:rsidP="00C85D0F">
            <w:pPr>
              <w:spacing w:after="0" w:line="240" w:lineRule="auto"/>
              <w:rPr>
                <w:rFonts w:ascii="Verdana" w:hAnsi="Verdana"/>
                <w:sz w:val="24"/>
                <w:szCs w:val="24"/>
              </w:rPr>
            </w:pPr>
            <w:r w:rsidRPr="00AE193F">
              <w:rPr>
                <w:rFonts w:ascii="Verdana" w:hAnsi="Verdana"/>
                <w:sz w:val="24"/>
                <w:szCs w:val="24"/>
              </w:rPr>
              <w:t xml:space="preserve">    Activities</w:t>
            </w:r>
          </w:p>
        </w:tc>
        <w:tc>
          <w:tcPr>
            <w:tcW w:w="1716" w:type="dxa"/>
          </w:tcPr>
          <w:p w14:paraId="7AB20B6E" w14:textId="77777777" w:rsidR="00AE193F" w:rsidRPr="00AE193F" w:rsidRDefault="00AE193F" w:rsidP="00C85D0F">
            <w:pPr>
              <w:spacing w:after="0" w:line="240" w:lineRule="auto"/>
              <w:rPr>
                <w:rFonts w:ascii="Verdana" w:hAnsi="Verdana"/>
                <w:sz w:val="24"/>
                <w:szCs w:val="24"/>
              </w:rPr>
            </w:pPr>
          </w:p>
        </w:tc>
        <w:tc>
          <w:tcPr>
            <w:tcW w:w="1616" w:type="dxa"/>
          </w:tcPr>
          <w:p w14:paraId="1B6D8415" w14:textId="77777777" w:rsidR="00AE193F" w:rsidRPr="00AE193F" w:rsidRDefault="00AE193F" w:rsidP="00C85D0F">
            <w:pPr>
              <w:spacing w:after="0" w:line="240" w:lineRule="auto"/>
              <w:rPr>
                <w:rFonts w:ascii="Verdana" w:hAnsi="Verdana"/>
                <w:sz w:val="24"/>
                <w:szCs w:val="24"/>
              </w:rPr>
            </w:pPr>
          </w:p>
        </w:tc>
        <w:tc>
          <w:tcPr>
            <w:tcW w:w="4140" w:type="dxa"/>
          </w:tcPr>
          <w:p w14:paraId="5370DCB0" w14:textId="77777777" w:rsidR="00AE193F" w:rsidRPr="00AE193F" w:rsidRDefault="00AE193F" w:rsidP="00C85D0F">
            <w:pPr>
              <w:spacing w:after="0" w:line="240" w:lineRule="auto"/>
              <w:rPr>
                <w:rFonts w:ascii="Verdana" w:hAnsi="Verdana"/>
                <w:sz w:val="24"/>
                <w:szCs w:val="24"/>
              </w:rPr>
            </w:pPr>
          </w:p>
        </w:tc>
      </w:tr>
      <w:tr w:rsidR="00AE193F" w14:paraId="0C602003" w14:textId="77777777" w:rsidTr="00C85D0F">
        <w:trPr>
          <w:trHeight w:val="432"/>
        </w:trPr>
        <w:tc>
          <w:tcPr>
            <w:tcW w:w="2783" w:type="dxa"/>
          </w:tcPr>
          <w:p w14:paraId="482D8F55" w14:textId="77777777" w:rsidR="00AE193F" w:rsidRPr="00AE193F" w:rsidRDefault="00AE193F" w:rsidP="00C85D0F">
            <w:pPr>
              <w:spacing w:after="0" w:line="240" w:lineRule="auto"/>
              <w:rPr>
                <w:rFonts w:ascii="Verdana" w:hAnsi="Verdana"/>
                <w:sz w:val="24"/>
                <w:szCs w:val="24"/>
              </w:rPr>
            </w:pPr>
            <w:r w:rsidRPr="00AE193F">
              <w:rPr>
                <w:rFonts w:ascii="Verdana" w:hAnsi="Verdana"/>
                <w:sz w:val="24"/>
                <w:szCs w:val="24"/>
              </w:rPr>
              <w:t>Food/Snacks</w:t>
            </w:r>
          </w:p>
        </w:tc>
        <w:tc>
          <w:tcPr>
            <w:tcW w:w="1716" w:type="dxa"/>
          </w:tcPr>
          <w:p w14:paraId="16E07F4E" w14:textId="77777777" w:rsidR="00AE193F" w:rsidRPr="00AE193F" w:rsidRDefault="00AE193F" w:rsidP="00C85D0F">
            <w:pPr>
              <w:spacing w:after="0" w:line="240" w:lineRule="auto"/>
              <w:rPr>
                <w:rFonts w:ascii="Verdana" w:hAnsi="Verdana"/>
                <w:sz w:val="24"/>
                <w:szCs w:val="24"/>
              </w:rPr>
            </w:pPr>
          </w:p>
        </w:tc>
        <w:tc>
          <w:tcPr>
            <w:tcW w:w="1616" w:type="dxa"/>
          </w:tcPr>
          <w:p w14:paraId="3D809B7E" w14:textId="77777777" w:rsidR="00AE193F" w:rsidRPr="00AE193F" w:rsidRDefault="00AE193F" w:rsidP="00C85D0F">
            <w:pPr>
              <w:spacing w:after="0" w:line="240" w:lineRule="auto"/>
              <w:rPr>
                <w:rFonts w:ascii="Verdana" w:hAnsi="Verdana"/>
                <w:sz w:val="24"/>
                <w:szCs w:val="24"/>
              </w:rPr>
            </w:pPr>
          </w:p>
        </w:tc>
        <w:tc>
          <w:tcPr>
            <w:tcW w:w="4140" w:type="dxa"/>
          </w:tcPr>
          <w:p w14:paraId="09DA078B" w14:textId="77777777" w:rsidR="00AE193F" w:rsidRPr="00AE193F" w:rsidRDefault="00AE193F" w:rsidP="00C85D0F">
            <w:pPr>
              <w:spacing w:after="0" w:line="240" w:lineRule="auto"/>
              <w:rPr>
                <w:rFonts w:ascii="Verdana" w:hAnsi="Verdana"/>
                <w:sz w:val="24"/>
                <w:szCs w:val="24"/>
              </w:rPr>
            </w:pPr>
          </w:p>
        </w:tc>
      </w:tr>
      <w:tr w:rsidR="00AE193F" w14:paraId="34019AFD" w14:textId="77777777" w:rsidTr="00C85D0F">
        <w:trPr>
          <w:trHeight w:val="432"/>
        </w:trPr>
        <w:tc>
          <w:tcPr>
            <w:tcW w:w="2783" w:type="dxa"/>
          </w:tcPr>
          <w:p w14:paraId="5EB8D5A0" w14:textId="77777777" w:rsidR="00AE193F" w:rsidRPr="00AE193F" w:rsidRDefault="00AE193F" w:rsidP="00C85D0F">
            <w:pPr>
              <w:spacing w:after="0" w:line="240" w:lineRule="auto"/>
              <w:rPr>
                <w:rFonts w:ascii="Verdana" w:hAnsi="Verdana"/>
                <w:sz w:val="24"/>
                <w:szCs w:val="24"/>
              </w:rPr>
            </w:pPr>
            <w:r w:rsidRPr="00AE193F">
              <w:rPr>
                <w:rFonts w:ascii="Verdana" w:hAnsi="Verdana"/>
                <w:sz w:val="24"/>
                <w:szCs w:val="24"/>
              </w:rPr>
              <w:t>Travel</w:t>
            </w:r>
          </w:p>
        </w:tc>
        <w:tc>
          <w:tcPr>
            <w:tcW w:w="1716" w:type="dxa"/>
          </w:tcPr>
          <w:p w14:paraId="73E8405A" w14:textId="77777777" w:rsidR="00AE193F" w:rsidRPr="00AE193F" w:rsidRDefault="00AE193F" w:rsidP="00C85D0F">
            <w:pPr>
              <w:spacing w:after="0" w:line="240" w:lineRule="auto"/>
              <w:rPr>
                <w:rFonts w:ascii="Verdana" w:hAnsi="Verdana"/>
                <w:sz w:val="24"/>
                <w:szCs w:val="24"/>
              </w:rPr>
            </w:pPr>
          </w:p>
        </w:tc>
        <w:tc>
          <w:tcPr>
            <w:tcW w:w="1616" w:type="dxa"/>
          </w:tcPr>
          <w:p w14:paraId="2FF9A5BF" w14:textId="77777777" w:rsidR="00AE193F" w:rsidRPr="00AE193F" w:rsidRDefault="00AE193F" w:rsidP="00C85D0F">
            <w:pPr>
              <w:spacing w:after="0" w:line="240" w:lineRule="auto"/>
              <w:rPr>
                <w:rFonts w:ascii="Verdana" w:hAnsi="Verdana"/>
                <w:sz w:val="24"/>
                <w:szCs w:val="24"/>
              </w:rPr>
            </w:pPr>
          </w:p>
        </w:tc>
        <w:tc>
          <w:tcPr>
            <w:tcW w:w="4140" w:type="dxa"/>
          </w:tcPr>
          <w:p w14:paraId="17585D57" w14:textId="77777777" w:rsidR="00AE193F" w:rsidRPr="00AE193F" w:rsidRDefault="00AE193F" w:rsidP="00C85D0F">
            <w:pPr>
              <w:spacing w:after="0" w:line="240" w:lineRule="auto"/>
              <w:rPr>
                <w:rFonts w:ascii="Verdana" w:hAnsi="Verdana"/>
                <w:sz w:val="24"/>
                <w:szCs w:val="24"/>
              </w:rPr>
            </w:pPr>
          </w:p>
        </w:tc>
      </w:tr>
      <w:tr w:rsidR="00AE193F" w14:paraId="7FF84D36" w14:textId="77777777" w:rsidTr="00C85D0F">
        <w:trPr>
          <w:trHeight w:val="432"/>
        </w:trPr>
        <w:tc>
          <w:tcPr>
            <w:tcW w:w="2783" w:type="dxa"/>
          </w:tcPr>
          <w:p w14:paraId="3CA3A138" w14:textId="77777777" w:rsidR="00AE193F" w:rsidRPr="00AE193F" w:rsidRDefault="00AE193F" w:rsidP="00C85D0F">
            <w:pPr>
              <w:spacing w:after="0" w:line="240" w:lineRule="auto"/>
              <w:rPr>
                <w:rFonts w:ascii="Verdana" w:hAnsi="Verdana"/>
                <w:sz w:val="24"/>
                <w:szCs w:val="24"/>
              </w:rPr>
            </w:pPr>
            <w:r w:rsidRPr="00AE193F">
              <w:rPr>
                <w:rFonts w:ascii="Verdana" w:hAnsi="Verdana"/>
                <w:sz w:val="24"/>
                <w:szCs w:val="24"/>
              </w:rPr>
              <w:t xml:space="preserve">    Vehicle Rental</w:t>
            </w:r>
          </w:p>
        </w:tc>
        <w:tc>
          <w:tcPr>
            <w:tcW w:w="1716" w:type="dxa"/>
          </w:tcPr>
          <w:p w14:paraId="6C6CBBDB" w14:textId="77777777" w:rsidR="00AE193F" w:rsidRPr="00AE193F" w:rsidRDefault="00AE193F" w:rsidP="00C85D0F">
            <w:pPr>
              <w:spacing w:after="0" w:line="240" w:lineRule="auto"/>
              <w:rPr>
                <w:rFonts w:ascii="Verdana" w:hAnsi="Verdana"/>
                <w:sz w:val="24"/>
                <w:szCs w:val="24"/>
              </w:rPr>
            </w:pPr>
          </w:p>
        </w:tc>
        <w:tc>
          <w:tcPr>
            <w:tcW w:w="1616" w:type="dxa"/>
          </w:tcPr>
          <w:p w14:paraId="226FAA96" w14:textId="77777777" w:rsidR="00AE193F" w:rsidRPr="00AE193F" w:rsidRDefault="00AE193F" w:rsidP="00C85D0F">
            <w:pPr>
              <w:spacing w:after="0" w:line="240" w:lineRule="auto"/>
              <w:rPr>
                <w:rFonts w:ascii="Verdana" w:hAnsi="Verdana"/>
                <w:sz w:val="24"/>
                <w:szCs w:val="24"/>
              </w:rPr>
            </w:pPr>
          </w:p>
        </w:tc>
        <w:tc>
          <w:tcPr>
            <w:tcW w:w="4140" w:type="dxa"/>
          </w:tcPr>
          <w:p w14:paraId="30EFF0DE" w14:textId="77777777" w:rsidR="00AE193F" w:rsidRPr="00AE193F" w:rsidRDefault="00AE193F" w:rsidP="00C85D0F">
            <w:pPr>
              <w:spacing w:after="0" w:line="240" w:lineRule="auto"/>
              <w:rPr>
                <w:rFonts w:ascii="Verdana" w:hAnsi="Verdana"/>
                <w:sz w:val="24"/>
                <w:szCs w:val="24"/>
              </w:rPr>
            </w:pPr>
          </w:p>
        </w:tc>
      </w:tr>
      <w:tr w:rsidR="00AE193F" w14:paraId="689EB369" w14:textId="77777777" w:rsidTr="00C85D0F">
        <w:trPr>
          <w:trHeight w:val="432"/>
        </w:trPr>
        <w:tc>
          <w:tcPr>
            <w:tcW w:w="2783" w:type="dxa"/>
          </w:tcPr>
          <w:p w14:paraId="73B70547" w14:textId="77777777" w:rsidR="00AE193F" w:rsidRPr="00AE193F" w:rsidRDefault="00AE193F" w:rsidP="00C85D0F">
            <w:pPr>
              <w:spacing w:after="0" w:line="240" w:lineRule="auto"/>
              <w:rPr>
                <w:rFonts w:ascii="Verdana" w:hAnsi="Verdana"/>
                <w:sz w:val="24"/>
                <w:szCs w:val="24"/>
              </w:rPr>
            </w:pPr>
            <w:r w:rsidRPr="00AE193F">
              <w:rPr>
                <w:rFonts w:ascii="Verdana" w:hAnsi="Verdana"/>
                <w:sz w:val="24"/>
                <w:szCs w:val="24"/>
              </w:rPr>
              <w:t xml:space="preserve">    Gas</w:t>
            </w:r>
          </w:p>
        </w:tc>
        <w:tc>
          <w:tcPr>
            <w:tcW w:w="1716" w:type="dxa"/>
          </w:tcPr>
          <w:p w14:paraId="4F526DF4" w14:textId="77777777" w:rsidR="00AE193F" w:rsidRPr="00AE193F" w:rsidRDefault="00AE193F" w:rsidP="00C85D0F">
            <w:pPr>
              <w:spacing w:after="0" w:line="240" w:lineRule="auto"/>
              <w:rPr>
                <w:rFonts w:ascii="Verdana" w:hAnsi="Verdana"/>
                <w:sz w:val="24"/>
                <w:szCs w:val="24"/>
              </w:rPr>
            </w:pPr>
          </w:p>
        </w:tc>
        <w:tc>
          <w:tcPr>
            <w:tcW w:w="1616" w:type="dxa"/>
          </w:tcPr>
          <w:p w14:paraId="2850F88B" w14:textId="77777777" w:rsidR="00AE193F" w:rsidRPr="00AE193F" w:rsidRDefault="00AE193F" w:rsidP="00C85D0F">
            <w:pPr>
              <w:spacing w:after="0" w:line="240" w:lineRule="auto"/>
              <w:rPr>
                <w:rFonts w:ascii="Verdana" w:hAnsi="Verdana"/>
                <w:sz w:val="24"/>
                <w:szCs w:val="24"/>
              </w:rPr>
            </w:pPr>
          </w:p>
        </w:tc>
        <w:tc>
          <w:tcPr>
            <w:tcW w:w="4140" w:type="dxa"/>
          </w:tcPr>
          <w:p w14:paraId="455BAA3D" w14:textId="77777777" w:rsidR="00AE193F" w:rsidRPr="00AE193F" w:rsidRDefault="00AE193F" w:rsidP="00C85D0F">
            <w:pPr>
              <w:spacing w:after="0" w:line="240" w:lineRule="auto"/>
              <w:rPr>
                <w:rFonts w:ascii="Verdana" w:hAnsi="Verdana"/>
                <w:sz w:val="24"/>
                <w:szCs w:val="24"/>
              </w:rPr>
            </w:pPr>
          </w:p>
        </w:tc>
      </w:tr>
      <w:tr w:rsidR="00AE193F" w14:paraId="4A37CCCC" w14:textId="77777777" w:rsidTr="00C85D0F">
        <w:trPr>
          <w:trHeight w:val="432"/>
        </w:trPr>
        <w:tc>
          <w:tcPr>
            <w:tcW w:w="2783" w:type="dxa"/>
          </w:tcPr>
          <w:p w14:paraId="2B55A766" w14:textId="77777777" w:rsidR="00AE193F" w:rsidRPr="00AE193F" w:rsidRDefault="00AE193F" w:rsidP="00C85D0F">
            <w:pPr>
              <w:spacing w:after="0" w:line="240" w:lineRule="auto"/>
              <w:rPr>
                <w:rFonts w:ascii="Verdana" w:hAnsi="Verdana"/>
                <w:sz w:val="24"/>
                <w:szCs w:val="24"/>
              </w:rPr>
            </w:pPr>
            <w:r w:rsidRPr="00AE193F">
              <w:rPr>
                <w:rFonts w:ascii="Verdana" w:hAnsi="Verdana"/>
                <w:sz w:val="24"/>
                <w:szCs w:val="24"/>
              </w:rPr>
              <w:t>Misc.</w:t>
            </w:r>
          </w:p>
        </w:tc>
        <w:tc>
          <w:tcPr>
            <w:tcW w:w="1716" w:type="dxa"/>
          </w:tcPr>
          <w:p w14:paraId="1003CF3F" w14:textId="77777777" w:rsidR="00AE193F" w:rsidRPr="00AE193F" w:rsidRDefault="00AE193F" w:rsidP="00C85D0F">
            <w:pPr>
              <w:spacing w:after="0" w:line="240" w:lineRule="auto"/>
              <w:rPr>
                <w:rFonts w:ascii="Verdana" w:hAnsi="Verdana"/>
                <w:sz w:val="24"/>
                <w:szCs w:val="24"/>
              </w:rPr>
            </w:pPr>
          </w:p>
        </w:tc>
        <w:tc>
          <w:tcPr>
            <w:tcW w:w="1616" w:type="dxa"/>
          </w:tcPr>
          <w:p w14:paraId="7D325988" w14:textId="77777777" w:rsidR="00AE193F" w:rsidRPr="00AE193F" w:rsidRDefault="00AE193F" w:rsidP="00C85D0F">
            <w:pPr>
              <w:spacing w:after="0" w:line="240" w:lineRule="auto"/>
              <w:rPr>
                <w:rFonts w:ascii="Verdana" w:hAnsi="Verdana"/>
                <w:sz w:val="24"/>
                <w:szCs w:val="24"/>
              </w:rPr>
            </w:pPr>
          </w:p>
        </w:tc>
        <w:tc>
          <w:tcPr>
            <w:tcW w:w="4140" w:type="dxa"/>
          </w:tcPr>
          <w:p w14:paraId="0FA1B8B6" w14:textId="77777777" w:rsidR="00AE193F" w:rsidRPr="00AE193F" w:rsidRDefault="00AE193F" w:rsidP="00C85D0F">
            <w:pPr>
              <w:spacing w:after="0" w:line="240" w:lineRule="auto"/>
              <w:rPr>
                <w:rFonts w:ascii="Verdana" w:hAnsi="Verdana"/>
                <w:sz w:val="24"/>
                <w:szCs w:val="24"/>
              </w:rPr>
            </w:pPr>
          </w:p>
        </w:tc>
      </w:tr>
      <w:tr w:rsidR="00AE193F" w14:paraId="04B3E4CA" w14:textId="77777777" w:rsidTr="00C85D0F">
        <w:trPr>
          <w:trHeight w:val="432"/>
        </w:trPr>
        <w:tc>
          <w:tcPr>
            <w:tcW w:w="2783" w:type="dxa"/>
          </w:tcPr>
          <w:p w14:paraId="59B88E2B" w14:textId="77777777" w:rsidR="00AE193F" w:rsidRPr="00AE193F" w:rsidRDefault="00AE193F" w:rsidP="00C85D0F">
            <w:pPr>
              <w:spacing w:after="0" w:line="240" w:lineRule="auto"/>
              <w:rPr>
                <w:rFonts w:ascii="Verdana" w:hAnsi="Verdana"/>
                <w:sz w:val="24"/>
                <w:szCs w:val="24"/>
              </w:rPr>
            </w:pPr>
          </w:p>
        </w:tc>
        <w:tc>
          <w:tcPr>
            <w:tcW w:w="1716" w:type="dxa"/>
          </w:tcPr>
          <w:p w14:paraId="1832DC38" w14:textId="77777777" w:rsidR="00AE193F" w:rsidRPr="00AE193F" w:rsidRDefault="00AE193F" w:rsidP="00C85D0F">
            <w:pPr>
              <w:spacing w:after="0" w:line="240" w:lineRule="auto"/>
              <w:rPr>
                <w:rFonts w:ascii="Verdana" w:hAnsi="Verdana"/>
                <w:sz w:val="24"/>
                <w:szCs w:val="24"/>
              </w:rPr>
            </w:pPr>
          </w:p>
        </w:tc>
        <w:tc>
          <w:tcPr>
            <w:tcW w:w="1616" w:type="dxa"/>
          </w:tcPr>
          <w:p w14:paraId="72370697" w14:textId="77777777" w:rsidR="00AE193F" w:rsidRPr="00AE193F" w:rsidRDefault="00AE193F" w:rsidP="00C85D0F">
            <w:pPr>
              <w:spacing w:after="0" w:line="240" w:lineRule="auto"/>
              <w:rPr>
                <w:rFonts w:ascii="Verdana" w:hAnsi="Verdana"/>
                <w:sz w:val="24"/>
                <w:szCs w:val="24"/>
              </w:rPr>
            </w:pPr>
          </w:p>
        </w:tc>
        <w:tc>
          <w:tcPr>
            <w:tcW w:w="4140" w:type="dxa"/>
          </w:tcPr>
          <w:p w14:paraId="4404BC2D" w14:textId="77777777" w:rsidR="00AE193F" w:rsidRPr="00AE193F" w:rsidRDefault="00AE193F" w:rsidP="00C85D0F">
            <w:pPr>
              <w:spacing w:after="0" w:line="240" w:lineRule="auto"/>
              <w:rPr>
                <w:rFonts w:ascii="Verdana" w:hAnsi="Verdana"/>
                <w:sz w:val="24"/>
                <w:szCs w:val="24"/>
              </w:rPr>
            </w:pPr>
          </w:p>
        </w:tc>
      </w:tr>
      <w:tr w:rsidR="00AE193F" w14:paraId="5F4B8CB1" w14:textId="77777777" w:rsidTr="00C85D0F">
        <w:trPr>
          <w:trHeight w:val="432"/>
        </w:trPr>
        <w:tc>
          <w:tcPr>
            <w:tcW w:w="2783" w:type="dxa"/>
          </w:tcPr>
          <w:p w14:paraId="045CD614" w14:textId="77777777" w:rsidR="00AE193F" w:rsidRPr="00AE193F" w:rsidRDefault="00AE193F" w:rsidP="00C85D0F">
            <w:pPr>
              <w:spacing w:after="0" w:line="240" w:lineRule="auto"/>
              <w:rPr>
                <w:rFonts w:ascii="Verdana" w:hAnsi="Verdana"/>
                <w:sz w:val="24"/>
                <w:szCs w:val="24"/>
              </w:rPr>
            </w:pPr>
          </w:p>
        </w:tc>
        <w:tc>
          <w:tcPr>
            <w:tcW w:w="1716" w:type="dxa"/>
          </w:tcPr>
          <w:p w14:paraId="788D75AF" w14:textId="77777777" w:rsidR="00AE193F" w:rsidRPr="00AE193F" w:rsidRDefault="00AE193F" w:rsidP="00C85D0F">
            <w:pPr>
              <w:spacing w:after="0" w:line="240" w:lineRule="auto"/>
              <w:rPr>
                <w:rFonts w:ascii="Verdana" w:hAnsi="Verdana"/>
                <w:sz w:val="24"/>
                <w:szCs w:val="24"/>
              </w:rPr>
            </w:pPr>
          </w:p>
        </w:tc>
        <w:tc>
          <w:tcPr>
            <w:tcW w:w="1616" w:type="dxa"/>
          </w:tcPr>
          <w:p w14:paraId="65E8B228" w14:textId="77777777" w:rsidR="00AE193F" w:rsidRPr="00AE193F" w:rsidRDefault="00AE193F" w:rsidP="00C85D0F">
            <w:pPr>
              <w:spacing w:after="0" w:line="240" w:lineRule="auto"/>
              <w:rPr>
                <w:rFonts w:ascii="Verdana" w:hAnsi="Verdana"/>
                <w:sz w:val="24"/>
                <w:szCs w:val="24"/>
              </w:rPr>
            </w:pPr>
          </w:p>
        </w:tc>
        <w:tc>
          <w:tcPr>
            <w:tcW w:w="4140" w:type="dxa"/>
          </w:tcPr>
          <w:p w14:paraId="2B07A4D7" w14:textId="77777777" w:rsidR="00AE193F" w:rsidRPr="00AE193F" w:rsidRDefault="00AE193F" w:rsidP="00C85D0F">
            <w:pPr>
              <w:spacing w:after="0" w:line="240" w:lineRule="auto"/>
              <w:rPr>
                <w:rFonts w:ascii="Verdana" w:hAnsi="Verdana"/>
                <w:sz w:val="24"/>
                <w:szCs w:val="24"/>
              </w:rPr>
            </w:pPr>
          </w:p>
        </w:tc>
      </w:tr>
      <w:tr w:rsidR="00AE193F" w14:paraId="12203A94" w14:textId="77777777" w:rsidTr="00C85D0F">
        <w:trPr>
          <w:trHeight w:val="432"/>
        </w:trPr>
        <w:tc>
          <w:tcPr>
            <w:tcW w:w="2783" w:type="dxa"/>
          </w:tcPr>
          <w:p w14:paraId="7061522B" w14:textId="77777777" w:rsidR="00AE193F" w:rsidRPr="00AE193F" w:rsidRDefault="00AE193F" w:rsidP="00C85D0F">
            <w:pPr>
              <w:spacing w:after="0" w:line="240" w:lineRule="auto"/>
              <w:rPr>
                <w:rFonts w:ascii="Verdana" w:hAnsi="Verdana"/>
                <w:sz w:val="24"/>
                <w:szCs w:val="24"/>
              </w:rPr>
            </w:pPr>
          </w:p>
        </w:tc>
        <w:tc>
          <w:tcPr>
            <w:tcW w:w="1716" w:type="dxa"/>
          </w:tcPr>
          <w:p w14:paraId="609A1CBA" w14:textId="77777777" w:rsidR="00AE193F" w:rsidRPr="00AE193F" w:rsidRDefault="00AE193F" w:rsidP="00C85D0F">
            <w:pPr>
              <w:spacing w:after="0" w:line="240" w:lineRule="auto"/>
              <w:rPr>
                <w:rFonts w:ascii="Verdana" w:hAnsi="Verdana"/>
                <w:sz w:val="24"/>
                <w:szCs w:val="24"/>
              </w:rPr>
            </w:pPr>
          </w:p>
        </w:tc>
        <w:tc>
          <w:tcPr>
            <w:tcW w:w="1616" w:type="dxa"/>
          </w:tcPr>
          <w:p w14:paraId="134CF4FF" w14:textId="77777777" w:rsidR="00AE193F" w:rsidRPr="00AE193F" w:rsidRDefault="00AE193F" w:rsidP="00C85D0F">
            <w:pPr>
              <w:spacing w:after="0" w:line="240" w:lineRule="auto"/>
              <w:rPr>
                <w:rFonts w:ascii="Verdana" w:hAnsi="Verdana"/>
                <w:sz w:val="24"/>
                <w:szCs w:val="24"/>
              </w:rPr>
            </w:pPr>
          </w:p>
        </w:tc>
        <w:tc>
          <w:tcPr>
            <w:tcW w:w="4140" w:type="dxa"/>
          </w:tcPr>
          <w:p w14:paraId="0A5FA3EC" w14:textId="77777777" w:rsidR="00AE193F" w:rsidRPr="00AE193F" w:rsidRDefault="00AE193F" w:rsidP="00C85D0F">
            <w:pPr>
              <w:spacing w:after="0" w:line="240" w:lineRule="auto"/>
              <w:rPr>
                <w:rFonts w:ascii="Verdana" w:hAnsi="Verdana"/>
                <w:sz w:val="24"/>
                <w:szCs w:val="24"/>
              </w:rPr>
            </w:pPr>
          </w:p>
        </w:tc>
      </w:tr>
      <w:tr w:rsidR="00AE193F" w14:paraId="1A902FCA" w14:textId="77777777" w:rsidTr="00C85D0F">
        <w:trPr>
          <w:trHeight w:val="432"/>
        </w:trPr>
        <w:tc>
          <w:tcPr>
            <w:tcW w:w="2783" w:type="dxa"/>
            <w:shd w:val="clear" w:color="auto" w:fill="auto"/>
          </w:tcPr>
          <w:p w14:paraId="7973E8D3" w14:textId="77777777" w:rsidR="00AE193F" w:rsidRPr="00AE193F" w:rsidRDefault="00AE193F" w:rsidP="00C85D0F">
            <w:pPr>
              <w:spacing w:after="0" w:line="240" w:lineRule="auto"/>
              <w:rPr>
                <w:rFonts w:ascii="Verdana" w:hAnsi="Verdana"/>
                <w:b/>
                <w:sz w:val="24"/>
                <w:szCs w:val="24"/>
              </w:rPr>
            </w:pPr>
            <w:r w:rsidRPr="00AE193F">
              <w:rPr>
                <w:rFonts w:ascii="Verdana" w:hAnsi="Verdana"/>
                <w:b/>
                <w:sz w:val="24"/>
                <w:szCs w:val="24"/>
              </w:rPr>
              <w:t>TOTAL</w:t>
            </w:r>
          </w:p>
        </w:tc>
        <w:tc>
          <w:tcPr>
            <w:tcW w:w="1716" w:type="dxa"/>
          </w:tcPr>
          <w:p w14:paraId="6EB7D52B" w14:textId="77777777" w:rsidR="00AE193F" w:rsidRPr="00AE193F" w:rsidRDefault="00AE193F" w:rsidP="00C85D0F">
            <w:pPr>
              <w:spacing w:after="0" w:line="240" w:lineRule="auto"/>
              <w:rPr>
                <w:rFonts w:ascii="Verdana" w:hAnsi="Verdana"/>
                <w:sz w:val="24"/>
                <w:szCs w:val="24"/>
              </w:rPr>
            </w:pPr>
          </w:p>
        </w:tc>
        <w:tc>
          <w:tcPr>
            <w:tcW w:w="1616" w:type="dxa"/>
          </w:tcPr>
          <w:p w14:paraId="1D79CFD4" w14:textId="77777777" w:rsidR="00AE193F" w:rsidRPr="00AE193F" w:rsidRDefault="00AE193F" w:rsidP="00C85D0F">
            <w:pPr>
              <w:spacing w:after="0" w:line="240" w:lineRule="auto"/>
              <w:rPr>
                <w:rFonts w:ascii="Verdana" w:hAnsi="Verdana"/>
                <w:sz w:val="24"/>
                <w:szCs w:val="24"/>
              </w:rPr>
            </w:pPr>
          </w:p>
        </w:tc>
        <w:tc>
          <w:tcPr>
            <w:tcW w:w="4140" w:type="dxa"/>
          </w:tcPr>
          <w:p w14:paraId="6526BF92" w14:textId="77777777" w:rsidR="00AE193F" w:rsidRPr="00AE193F" w:rsidRDefault="00AE193F" w:rsidP="00C85D0F">
            <w:pPr>
              <w:spacing w:after="0" w:line="240" w:lineRule="auto"/>
              <w:rPr>
                <w:rFonts w:ascii="Verdana" w:hAnsi="Verdana"/>
                <w:sz w:val="24"/>
                <w:szCs w:val="24"/>
              </w:rPr>
            </w:pPr>
          </w:p>
        </w:tc>
      </w:tr>
    </w:tbl>
    <w:p w14:paraId="28861381" w14:textId="77777777" w:rsidR="00AE193F" w:rsidRPr="006C0974" w:rsidRDefault="00AE193F" w:rsidP="00AE193F"/>
    <w:p w14:paraId="3B234F96" w14:textId="16E9B9DE" w:rsidR="00AE193F" w:rsidRDefault="00AE193F" w:rsidP="002172F6">
      <w:pPr>
        <w:pStyle w:val="NormalWeb"/>
      </w:pPr>
    </w:p>
    <w:p w14:paraId="1F8C32BF" w14:textId="77777777" w:rsidR="00C85D0F" w:rsidRPr="002172F6" w:rsidRDefault="00C85D0F" w:rsidP="002172F6">
      <w:pPr>
        <w:pStyle w:val="NormalWeb"/>
      </w:pPr>
    </w:p>
    <w:p w14:paraId="23EC0753" w14:textId="77777777" w:rsidR="002172F6" w:rsidRDefault="002172F6" w:rsidP="002172F6">
      <w:pPr>
        <w:jc w:val="center"/>
        <w:rPr>
          <w:sz w:val="28"/>
        </w:rPr>
      </w:pPr>
      <w:r>
        <w:rPr>
          <w:noProof/>
        </w:rPr>
        <w:lastRenderedPageBreak/>
        <w:drawing>
          <wp:inline distT="0" distB="0" distL="0" distR="0" wp14:anchorId="586338E5" wp14:editId="718A9A55">
            <wp:extent cx="2311400" cy="393700"/>
            <wp:effectExtent l="0" t="0" r="0" b="0"/>
            <wp:docPr id="1047" name="Picture 1">
              <a:extLst xmlns:a="http://schemas.openxmlformats.org/drawingml/2006/main">
                <a:ext uri="{FF2B5EF4-FFF2-40B4-BE49-F238E27FC236}">
                  <a16:creationId xmlns:a16="http://schemas.microsoft.com/office/drawing/2014/main" id="{B7C706A7-EFBE-024A-BF9B-E427835E7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1">
                      <a:extLst>
                        <a:ext uri="{FF2B5EF4-FFF2-40B4-BE49-F238E27FC236}">
                          <a16:creationId xmlns:a16="http://schemas.microsoft.com/office/drawing/2014/main" id="{B7C706A7-EFBE-024A-BF9B-E427835E76B0}"/>
                        </a:ext>
                      </a:extLst>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3114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DC13B2D" w14:textId="0605B48C" w:rsidR="002172F6" w:rsidRPr="002172F6" w:rsidRDefault="002172F6" w:rsidP="002172F6">
      <w:pPr>
        <w:spacing w:after="0" w:line="240" w:lineRule="auto"/>
        <w:jc w:val="center"/>
      </w:pPr>
      <w:r w:rsidRPr="00C732C0">
        <w:rPr>
          <w:sz w:val="28"/>
        </w:rPr>
        <w:t>EXPENSE VOUCHER</w:t>
      </w:r>
    </w:p>
    <w:p w14:paraId="3A6F0478" w14:textId="6C9FEAE8" w:rsidR="002172F6" w:rsidRDefault="002172F6" w:rsidP="002172F6">
      <w:pPr>
        <w:spacing w:after="0" w:line="240" w:lineRule="auto"/>
        <w:jc w:val="center"/>
        <w:rPr>
          <w:sz w:val="28"/>
        </w:rPr>
      </w:pPr>
      <w:r>
        <w:rPr>
          <w:sz w:val="28"/>
        </w:rPr>
        <w:t>HEADWATERS MISSION CENTER</w:t>
      </w:r>
    </w:p>
    <w:p w14:paraId="4E03AE82" w14:textId="77777777" w:rsidR="002172F6" w:rsidRDefault="002172F6" w:rsidP="002172F6">
      <w:pPr>
        <w:spacing w:after="0" w:line="240" w:lineRule="auto"/>
        <w:jc w:val="center"/>
        <w:rPr>
          <w:sz w:val="28"/>
        </w:rPr>
      </w:pPr>
    </w:p>
    <w:p w14:paraId="5BB3DD01" w14:textId="0A5CDA9B" w:rsidR="002172F6" w:rsidRPr="002172F6" w:rsidRDefault="002172F6" w:rsidP="002172F6">
      <w:pPr>
        <w:spacing w:after="0" w:line="240" w:lineRule="auto"/>
        <w:rPr>
          <w:sz w:val="24"/>
        </w:rPr>
      </w:pPr>
      <w:r w:rsidRPr="002172F6">
        <w:rPr>
          <w:sz w:val="24"/>
        </w:rPr>
        <w:t>DATE _____________________             EVENT___________________________</w:t>
      </w:r>
    </w:p>
    <w:p w14:paraId="0AD77318" w14:textId="77777777" w:rsidR="002172F6" w:rsidRDefault="002172F6" w:rsidP="002172F6">
      <w:pPr>
        <w:spacing w:after="0" w:line="240" w:lineRule="auto"/>
        <w:ind w:left="720"/>
        <w:rPr>
          <w:sz w:val="24"/>
        </w:rPr>
      </w:pPr>
    </w:p>
    <w:p w14:paraId="1E32556B" w14:textId="29034C0E" w:rsidR="002172F6" w:rsidRPr="002172F6" w:rsidRDefault="002172F6" w:rsidP="002172F6">
      <w:pPr>
        <w:spacing w:after="0" w:line="240" w:lineRule="auto"/>
        <w:ind w:left="720"/>
        <w:rPr>
          <w:sz w:val="24"/>
        </w:rPr>
      </w:pPr>
      <w:r w:rsidRPr="002172F6">
        <w:rPr>
          <w:sz w:val="24"/>
        </w:rPr>
        <w:t>MAKE CHECK PAYABLE TO:___________________________________</w:t>
      </w:r>
    </w:p>
    <w:p w14:paraId="0C03AC7C" w14:textId="4494774C" w:rsidR="002172F6" w:rsidRDefault="002172F6" w:rsidP="002172F6">
      <w:pPr>
        <w:spacing w:after="0" w:line="240" w:lineRule="auto"/>
        <w:rPr>
          <w:sz w:val="28"/>
        </w:rPr>
      </w:pPr>
      <w:r w:rsidRPr="002172F6">
        <w:rPr>
          <w:sz w:val="24"/>
        </w:rPr>
        <w:t xml:space="preserve">                        </w:t>
      </w:r>
      <w:r>
        <w:rPr>
          <w:sz w:val="24"/>
        </w:rPr>
        <w:t xml:space="preserve">        </w:t>
      </w:r>
      <w:r w:rsidRPr="002172F6">
        <w:rPr>
          <w:sz w:val="24"/>
        </w:rPr>
        <w:t>ADDRESS:</w:t>
      </w:r>
      <w:r>
        <w:rPr>
          <w:sz w:val="28"/>
        </w:rPr>
        <w:t>______________________________</w:t>
      </w:r>
    </w:p>
    <w:p w14:paraId="15CC5AAB" w14:textId="49BF8AA3" w:rsidR="002172F6" w:rsidRDefault="002172F6" w:rsidP="002172F6">
      <w:pPr>
        <w:spacing w:after="0" w:line="240" w:lineRule="auto"/>
        <w:rPr>
          <w:sz w:val="28"/>
        </w:rPr>
      </w:pPr>
      <w:r>
        <w:rPr>
          <w:sz w:val="28"/>
        </w:rPr>
        <w:t xml:space="preserve">                                        ______________________________</w:t>
      </w:r>
    </w:p>
    <w:p w14:paraId="4E2083E5" w14:textId="54366648" w:rsidR="002172F6" w:rsidRPr="002172F6" w:rsidRDefault="002172F6" w:rsidP="002172F6">
      <w:pPr>
        <w:rPr>
          <w:rFonts w:eastAsia="Times New Roman" w:cs="Arial"/>
          <w:sz w:val="20"/>
          <w:szCs w:val="20"/>
          <w:u w:val="single"/>
        </w:rPr>
      </w:pPr>
      <w:r w:rsidRPr="00B115CA">
        <w:rPr>
          <w:rFonts w:eastAsia="Times New Roman" w:cs="Arial"/>
          <w:b/>
          <w:bCs/>
          <w:sz w:val="20"/>
          <w:szCs w:val="20"/>
          <w:u w:val="single"/>
        </w:rPr>
        <w:t>Description of Expense</w:t>
      </w:r>
      <w:r w:rsidRPr="00B115CA">
        <w:rPr>
          <w:rFonts w:eastAsia="Times New Roman" w:cs="Arial"/>
          <w:b/>
          <w:bCs/>
        </w:rPr>
        <w:t>:</w:t>
      </w:r>
      <w:r w:rsidRPr="00B115CA">
        <w:rPr>
          <w:rFonts w:eastAsia="Times New Roman" w:cs="Arial"/>
        </w:rPr>
        <w:t xml:space="preserve"> Please be specific enough to allow the financial officer to determine what expense account(s) should be charged.  If expenses are for more than one account, please indicate the amount for each one.</w:t>
      </w:r>
    </w:p>
    <w:tbl>
      <w:tblPr>
        <w:tblStyle w:val="TableGrid"/>
        <w:tblW w:w="10255" w:type="dxa"/>
        <w:tblLook w:val="04A0" w:firstRow="1" w:lastRow="0" w:firstColumn="1" w:lastColumn="0" w:noHBand="0" w:noVBand="1"/>
      </w:tblPr>
      <w:tblGrid>
        <w:gridCol w:w="7285"/>
        <w:gridCol w:w="1530"/>
        <w:gridCol w:w="1440"/>
      </w:tblGrid>
      <w:tr w:rsidR="002172F6" w14:paraId="3D52248F" w14:textId="77777777" w:rsidTr="002172F6">
        <w:tc>
          <w:tcPr>
            <w:tcW w:w="7285" w:type="dxa"/>
          </w:tcPr>
          <w:p w14:paraId="5070C780" w14:textId="77777777" w:rsidR="002172F6" w:rsidRPr="002172F6" w:rsidRDefault="002172F6" w:rsidP="002172F6">
            <w:pPr>
              <w:spacing w:after="0" w:line="240" w:lineRule="auto"/>
              <w:rPr>
                <w:rFonts w:ascii="Verdana" w:hAnsi="Verdana"/>
                <w:sz w:val="24"/>
              </w:rPr>
            </w:pPr>
            <w:r w:rsidRPr="002172F6">
              <w:rPr>
                <w:rFonts w:ascii="Verdana" w:hAnsi="Verdana"/>
                <w:sz w:val="24"/>
              </w:rPr>
              <w:t>Expended For</w:t>
            </w:r>
          </w:p>
        </w:tc>
        <w:tc>
          <w:tcPr>
            <w:tcW w:w="1530" w:type="dxa"/>
          </w:tcPr>
          <w:p w14:paraId="11A25524" w14:textId="77777777" w:rsidR="002172F6" w:rsidRPr="002172F6" w:rsidRDefault="002172F6" w:rsidP="002172F6">
            <w:pPr>
              <w:spacing w:after="0" w:line="240" w:lineRule="auto"/>
              <w:rPr>
                <w:rFonts w:ascii="Verdana" w:hAnsi="Verdana"/>
                <w:sz w:val="24"/>
              </w:rPr>
            </w:pPr>
            <w:r w:rsidRPr="002172F6">
              <w:rPr>
                <w:rFonts w:ascii="Verdana" w:hAnsi="Verdana"/>
                <w:sz w:val="24"/>
              </w:rPr>
              <w:t>Amount</w:t>
            </w:r>
          </w:p>
        </w:tc>
        <w:tc>
          <w:tcPr>
            <w:tcW w:w="1440" w:type="dxa"/>
          </w:tcPr>
          <w:p w14:paraId="1BA8FF2D" w14:textId="77777777" w:rsidR="002172F6" w:rsidRPr="002172F6" w:rsidRDefault="002172F6" w:rsidP="002172F6">
            <w:pPr>
              <w:spacing w:after="0" w:line="240" w:lineRule="auto"/>
              <w:rPr>
                <w:rFonts w:ascii="Verdana" w:hAnsi="Verdana"/>
                <w:sz w:val="24"/>
              </w:rPr>
            </w:pPr>
            <w:r w:rsidRPr="002172F6">
              <w:rPr>
                <w:rFonts w:ascii="Verdana" w:hAnsi="Verdana"/>
                <w:sz w:val="24"/>
              </w:rPr>
              <w:t>Account</w:t>
            </w:r>
          </w:p>
        </w:tc>
      </w:tr>
      <w:tr w:rsidR="002172F6" w14:paraId="7288DF72" w14:textId="77777777" w:rsidTr="002172F6">
        <w:tc>
          <w:tcPr>
            <w:tcW w:w="7285" w:type="dxa"/>
          </w:tcPr>
          <w:p w14:paraId="1351592B" w14:textId="77777777" w:rsidR="002172F6" w:rsidRDefault="002172F6" w:rsidP="002172F6">
            <w:pPr>
              <w:spacing w:after="0" w:line="240" w:lineRule="auto"/>
              <w:rPr>
                <w:sz w:val="28"/>
              </w:rPr>
            </w:pPr>
          </w:p>
        </w:tc>
        <w:tc>
          <w:tcPr>
            <w:tcW w:w="1530" w:type="dxa"/>
          </w:tcPr>
          <w:p w14:paraId="32D68A95" w14:textId="77777777" w:rsidR="002172F6" w:rsidRDefault="002172F6" w:rsidP="002172F6">
            <w:pPr>
              <w:spacing w:after="0" w:line="240" w:lineRule="auto"/>
              <w:rPr>
                <w:sz w:val="28"/>
              </w:rPr>
            </w:pPr>
          </w:p>
        </w:tc>
        <w:tc>
          <w:tcPr>
            <w:tcW w:w="1440" w:type="dxa"/>
          </w:tcPr>
          <w:p w14:paraId="6B8F464D" w14:textId="77777777" w:rsidR="002172F6" w:rsidRDefault="002172F6" w:rsidP="002172F6">
            <w:pPr>
              <w:spacing w:after="0" w:line="240" w:lineRule="auto"/>
              <w:rPr>
                <w:sz w:val="28"/>
              </w:rPr>
            </w:pPr>
          </w:p>
        </w:tc>
      </w:tr>
      <w:tr w:rsidR="002172F6" w14:paraId="785E20C2" w14:textId="77777777" w:rsidTr="002172F6">
        <w:tc>
          <w:tcPr>
            <w:tcW w:w="7285" w:type="dxa"/>
          </w:tcPr>
          <w:p w14:paraId="07F112C7" w14:textId="77777777" w:rsidR="002172F6" w:rsidRDefault="002172F6" w:rsidP="002172F6">
            <w:pPr>
              <w:spacing w:after="0" w:line="240" w:lineRule="auto"/>
              <w:rPr>
                <w:sz w:val="28"/>
              </w:rPr>
            </w:pPr>
          </w:p>
        </w:tc>
        <w:tc>
          <w:tcPr>
            <w:tcW w:w="1530" w:type="dxa"/>
          </w:tcPr>
          <w:p w14:paraId="466A013C" w14:textId="77777777" w:rsidR="002172F6" w:rsidRDefault="002172F6" w:rsidP="002172F6">
            <w:pPr>
              <w:spacing w:after="0" w:line="240" w:lineRule="auto"/>
              <w:rPr>
                <w:sz w:val="28"/>
              </w:rPr>
            </w:pPr>
          </w:p>
        </w:tc>
        <w:tc>
          <w:tcPr>
            <w:tcW w:w="1440" w:type="dxa"/>
          </w:tcPr>
          <w:p w14:paraId="6BBE2353" w14:textId="77777777" w:rsidR="002172F6" w:rsidRDefault="002172F6" w:rsidP="002172F6">
            <w:pPr>
              <w:spacing w:after="0" w:line="240" w:lineRule="auto"/>
              <w:rPr>
                <w:sz w:val="28"/>
              </w:rPr>
            </w:pPr>
          </w:p>
        </w:tc>
      </w:tr>
      <w:tr w:rsidR="002172F6" w14:paraId="1230BE9E" w14:textId="77777777" w:rsidTr="002172F6">
        <w:tc>
          <w:tcPr>
            <w:tcW w:w="7285" w:type="dxa"/>
          </w:tcPr>
          <w:p w14:paraId="4E1BAB2F" w14:textId="77777777" w:rsidR="002172F6" w:rsidRDefault="002172F6" w:rsidP="002172F6">
            <w:pPr>
              <w:spacing w:after="0" w:line="240" w:lineRule="auto"/>
              <w:rPr>
                <w:sz w:val="28"/>
              </w:rPr>
            </w:pPr>
          </w:p>
        </w:tc>
        <w:tc>
          <w:tcPr>
            <w:tcW w:w="1530" w:type="dxa"/>
          </w:tcPr>
          <w:p w14:paraId="16831BE5" w14:textId="77777777" w:rsidR="002172F6" w:rsidRDefault="002172F6" w:rsidP="002172F6">
            <w:pPr>
              <w:spacing w:after="0" w:line="240" w:lineRule="auto"/>
              <w:rPr>
                <w:sz w:val="28"/>
              </w:rPr>
            </w:pPr>
          </w:p>
        </w:tc>
        <w:tc>
          <w:tcPr>
            <w:tcW w:w="1440" w:type="dxa"/>
          </w:tcPr>
          <w:p w14:paraId="3ED1D04C" w14:textId="77777777" w:rsidR="002172F6" w:rsidRDefault="002172F6" w:rsidP="002172F6">
            <w:pPr>
              <w:spacing w:after="0" w:line="240" w:lineRule="auto"/>
              <w:rPr>
                <w:sz w:val="28"/>
              </w:rPr>
            </w:pPr>
          </w:p>
        </w:tc>
      </w:tr>
      <w:tr w:rsidR="002172F6" w14:paraId="2C519B65" w14:textId="77777777" w:rsidTr="002172F6">
        <w:tc>
          <w:tcPr>
            <w:tcW w:w="7285" w:type="dxa"/>
          </w:tcPr>
          <w:p w14:paraId="730D600E" w14:textId="77777777" w:rsidR="002172F6" w:rsidRDefault="002172F6" w:rsidP="002172F6">
            <w:pPr>
              <w:spacing w:after="0" w:line="240" w:lineRule="auto"/>
              <w:rPr>
                <w:sz w:val="28"/>
              </w:rPr>
            </w:pPr>
          </w:p>
        </w:tc>
        <w:tc>
          <w:tcPr>
            <w:tcW w:w="1530" w:type="dxa"/>
          </w:tcPr>
          <w:p w14:paraId="632ADCD0" w14:textId="77777777" w:rsidR="002172F6" w:rsidRDefault="002172F6" w:rsidP="002172F6">
            <w:pPr>
              <w:spacing w:after="0" w:line="240" w:lineRule="auto"/>
              <w:rPr>
                <w:sz w:val="28"/>
              </w:rPr>
            </w:pPr>
          </w:p>
        </w:tc>
        <w:tc>
          <w:tcPr>
            <w:tcW w:w="1440" w:type="dxa"/>
          </w:tcPr>
          <w:p w14:paraId="7E660EC5" w14:textId="77777777" w:rsidR="002172F6" w:rsidRDefault="002172F6" w:rsidP="002172F6">
            <w:pPr>
              <w:spacing w:after="0" w:line="240" w:lineRule="auto"/>
              <w:rPr>
                <w:sz w:val="28"/>
              </w:rPr>
            </w:pPr>
          </w:p>
        </w:tc>
      </w:tr>
      <w:tr w:rsidR="002172F6" w14:paraId="5D352917" w14:textId="77777777" w:rsidTr="002172F6">
        <w:tc>
          <w:tcPr>
            <w:tcW w:w="7285" w:type="dxa"/>
          </w:tcPr>
          <w:p w14:paraId="51C34709" w14:textId="77777777" w:rsidR="002172F6" w:rsidRDefault="002172F6" w:rsidP="002172F6">
            <w:pPr>
              <w:spacing w:after="0" w:line="240" w:lineRule="auto"/>
              <w:rPr>
                <w:sz w:val="28"/>
              </w:rPr>
            </w:pPr>
          </w:p>
        </w:tc>
        <w:tc>
          <w:tcPr>
            <w:tcW w:w="1530" w:type="dxa"/>
          </w:tcPr>
          <w:p w14:paraId="4B88F9D6" w14:textId="77777777" w:rsidR="002172F6" w:rsidRDefault="002172F6" w:rsidP="002172F6">
            <w:pPr>
              <w:spacing w:after="0" w:line="240" w:lineRule="auto"/>
              <w:rPr>
                <w:sz w:val="28"/>
              </w:rPr>
            </w:pPr>
          </w:p>
        </w:tc>
        <w:tc>
          <w:tcPr>
            <w:tcW w:w="1440" w:type="dxa"/>
          </w:tcPr>
          <w:p w14:paraId="60E57137" w14:textId="77777777" w:rsidR="002172F6" w:rsidRDefault="002172F6" w:rsidP="002172F6">
            <w:pPr>
              <w:spacing w:after="0" w:line="240" w:lineRule="auto"/>
              <w:rPr>
                <w:sz w:val="28"/>
              </w:rPr>
            </w:pPr>
          </w:p>
        </w:tc>
      </w:tr>
      <w:tr w:rsidR="002172F6" w14:paraId="4797D02D" w14:textId="77777777" w:rsidTr="002172F6">
        <w:tc>
          <w:tcPr>
            <w:tcW w:w="7285" w:type="dxa"/>
          </w:tcPr>
          <w:p w14:paraId="5B763697" w14:textId="77777777" w:rsidR="002172F6" w:rsidRDefault="002172F6" w:rsidP="002172F6">
            <w:pPr>
              <w:spacing w:after="0" w:line="240" w:lineRule="auto"/>
              <w:rPr>
                <w:sz w:val="28"/>
              </w:rPr>
            </w:pPr>
          </w:p>
        </w:tc>
        <w:tc>
          <w:tcPr>
            <w:tcW w:w="1530" w:type="dxa"/>
          </w:tcPr>
          <w:p w14:paraId="61191386" w14:textId="77777777" w:rsidR="002172F6" w:rsidRDefault="002172F6" w:rsidP="002172F6">
            <w:pPr>
              <w:spacing w:after="0" w:line="240" w:lineRule="auto"/>
              <w:rPr>
                <w:sz w:val="28"/>
              </w:rPr>
            </w:pPr>
          </w:p>
        </w:tc>
        <w:tc>
          <w:tcPr>
            <w:tcW w:w="1440" w:type="dxa"/>
          </w:tcPr>
          <w:p w14:paraId="1A0EDF43" w14:textId="77777777" w:rsidR="002172F6" w:rsidRDefault="002172F6" w:rsidP="002172F6">
            <w:pPr>
              <w:spacing w:after="0" w:line="240" w:lineRule="auto"/>
              <w:rPr>
                <w:sz w:val="28"/>
              </w:rPr>
            </w:pPr>
          </w:p>
        </w:tc>
      </w:tr>
      <w:tr w:rsidR="002172F6" w14:paraId="39F9DAC2" w14:textId="77777777" w:rsidTr="002172F6">
        <w:tc>
          <w:tcPr>
            <w:tcW w:w="7285" w:type="dxa"/>
          </w:tcPr>
          <w:p w14:paraId="4137E895" w14:textId="77777777" w:rsidR="002172F6" w:rsidRDefault="002172F6" w:rsidP="002172F6">
            <w:pPr>
              <w:spacing w:after="0" w:line="240" w:lineRule="auto"/>
              <w:rPr>
                <w:sz w:val="28"/>
              </w:rPr>
            </w:pPr>
          </w:p>
        </w:tc>
        <w:tc>
          <w:tcPr>
            <w:tcW w:w="1530" w:type="dxa"/>
          </w:tcPr>
          <w:p w14:paraId="18E26569" w14:textId="77777777" w:rsidR="002172F6" w:rsidRDefault="002172F6" w:rsidP="002172F6">
            <w:pPr>
              <w:spacing w:after="0" w:line="240" w:lineRule="auto"/>
              <w:rPr>
                <w:sz w:val="28"/>
              </w:rPr>
            </w:pPr>
          </w:p>
        </w:tc>
        <w:tc>
          <w:tcPr>
            <w:tcW w:w="1440" w:type="dxa"/>
          </w:tcPr>
          <w:p w14:paraId="40593959" w14:textId="77777777" w:rsidR="002172F6" w:rsidRDefault="002172F6" w:rsidP="002172F6">
            <w:pPr>
              <w:spacing w:after="0" w:line="240" w:lineRule="auto"/>
              <w:rPr>
                <w:sz w:val="28"/>
              </w:rPr>
            </w:pPr>
          </w:p>
        </w:tc>
      </w:tr>
      <w:tr w:rsidR="002172F6" w14:paraId="3E2249C6" w14:textId="77777777" w:rsidTr="002172F6">
        <w:tc>
          <w:tcPr>
            <w:tcW w:w="7285" w:type="dxa"/>
          </w:tcPr>
          <w:p w14:paraId="0B8FCC0D" w14:textId="77777777" w:rsidR="002172F6" w:rsidRDefault="002172F6" w:rsidP="002172F6">
            <w:pPr>
              <w:spacing w:after="0" w:line="240" w:lineRule="auto"/>
              <w:rPr>
                <w:sz w:val="28"/>
              </w:rPr>
            </w:pPr>
          </w:p>
        </w:tc>
        <w:tc>
          <w:tcPr>
            <w:tcW w:w="1530" w:type="dxa"/>
          </w:tcPr>
          <w:p w14:paraId="2693D83B" w14:textId="77777777" w:rsidR="002172F6" w:rsidRDefault="002172F6" w:rsidP="002172F6">
            <w:pPr>
              <w:spacing w:after="0" w:line="240" w:lineRule="auto"/>
              <w:rPr>
                <w:sz w:val="28"/>
              </w:rPr>
            </w:pPr>
          </w:p>
        </w:tc>
        <w:tc>
          <w:tcPr>
            <w:tcW w:w="1440" w:type="dxa"/>
          </w:tcPr>
          <w:p w14:paraId="10DB0A2E" w14:textId="77777777" w:rsidR="002172F6" w:rsidRDefault="002172F6" w:rsidP="002172F6">
            <w:pPr>
              <w:spacing w:after="0" w:line="240" w:lineRule="auto"/>
              <w:rPr>
                <w:sz w:val="28"/>
              </w:rPr>
            </w:pPr>
          </w:p>
        </w:tc>
      </w:tr>
      <w:tr w:rsidR="002172F6" w14:paraId="47704359" w14:textId="77777777" w:rsidTr="002172F6">
        <w:tc>
          <w:tcPr>
            <w:tcW w:w="7285" w:type="dxa"/>
          </w:tcPr>
          <w:p w14:paraId="605E1CA3" w14:textId="77777777" w:rsidR="002172F6" w:rsidRDefault="002172F6" w:rsidP="002172F6">
            <w:pPr>
              <w:spacing w:after="0" w:line="240" w:lineRule="auto"/>
              <w:rPr>
                <w:sz w:val="28"/>
              </w:rPr>
            </w:pPr>
          </w:p>
        </w:tc>
        <w:tc>
          <w:tcPr>
            <w:tcW w:w="1530" w:type="dxa"/>
          </w:tcPr>
          <w:p w14:paraId="157D6FFC" w14:textId="77777777" w:rsidR="002172F6" w:rsidRDefault="002172F6" w:rsidP="002172F6">
            <w:pPr>
              <w:spacing w:after="0" w:line="240" w:lineRule="auto"/>
              <w:rPr>
                <w:sz w:val="28"/>
              </w:rPr>
            </w:pPr>
          </w:p>
        </w:tc>
        <w:tc>
          <w:tcPr>
            <w:tcW w:w="1440" w:type="dxa"/>
          </w:tcPr>
          <w:p w14:paraId="083DD710" w14:textId="77777777" w:rsidR="002172F6" w:rsidRDefault="002172F6" w:rsidP="002172F6">
            <w:pPr>
              <w:spacing w:after="0" w:line="240" w:lineRule="auto"/>
              <w:rPr>
                <w:sz w:val="28"/>
              </w:rPr>
            </w:pPr>
          </w:p>
        </w:tc>
      </w:tr>
      <w:tr w:rsidR="002172F6" w14:paraId="44961305" w14:textId="77777777" w:rsidTr="002172F6">
        <w:tc>
          <w:tcPr>
            <w:tcW w:w="7285" w:type="dxa"/>
          </w:tcPr>
          <w:p w14:paraId="6A81DE47" w14:textId="77777777" w:rsidR="002172F6" w:rsidRDefault="002172F6" w:rsidP="002172F6">
            <w:pPr>
              <w:spacing w:after="0" w:line="240" w:lineRule="auto"/>
              <w:rPr>
                <w:sz w:val="28"/>
              </w:rPr>
            </w:pPr>
          </w:p>
        </w:tc>
        <w:tc>
          <w:tcPr>
            <w:tcW w:w="1530" w:type="dxa"/>
          </w:tcPr>
          <w:p w14:paraId="13393DB6" w14:textId="77777777" w:rsidR="002172F6" w:rsidRDefault="002172F6" w:rsidP="002172F6">
            <w:pPr>
              <w:spacing w:after="0" w:line="240" w:lineRule="auto"/>
              <w:rPr>
                <w:sz w:val="28"/>
              </w:rPr>
            </w:pPr>
          </w:p>
        </w:tc>
        <w:tc>
          <w:tcPr>
            <w:tcW w:w="1440" w:type="dxa"/>
          </w:tcPr>
          <w:p w14:paraId="16012285" w14:textId="77777777" w:rsidR="002172F6" w:rsidRDefault="002172F6" w:rsidP="002172F6">
            <w:pPr>
              <w:spacing w:after="0" w:line="240" w:lineRule="auto"/>
              <w:rPr>
                <w:sz w:val="28"/>
              </w:rPr>
            </w:pPr>
          </w:p>
        </w:tc>
      </w:tr>
      <w:tr w:rsidR="002172F6" w14:paraId="19A5A9B5" w14:textId="77777777" w:rsidTr="002172F6">
        <w:tc>
          <w:tcPr>
            <w:tcW w:w="7285" w:type="dxa"/>
          </w:tcPr>
          <w:p w14:paraId="42B82B54" w14:textId="77777777" w:rsidR="002172F6" w:rsidRDefault="002172F6" w:rsidP="002172F6">
            <w:pPr>
              <w:spacing w:after="0" w:line="240" w:lineRule="auto"/>
              <w:rPr>
                <w:sz w:val="28"/>
              </w:rPr>
            </w:pPr>
          </w:p>
        </w:tc>
        <w:tc>
          <w:tcPr>
            <w:tcW w:w="1530" w:type="dxa"/>
          </w:tcPr>
          <w:p w14:paraId="2E631ABF" w14:textId="77777777" w:rsidR="002172F6" w:rsidRDefault="002172F6" w:rsidP="002172F6">
            <w:pPr>
              <w:spacing w:after="0" w:line="240" w:lineRule="auto"/>
              <w:rPr>
                <w:sz w:val="28"/>
              </w:rPr>
            </w:pPr>
          </w:p>
        </w:tc>
        <w:tc>
          <w:tcPr>
            <w:tcW w:w="1440" w:type="dxa"/>
          </w:tcPr>
          <w:p w14:paraId="2B05D413" w14:textId="77777777" w:rsidR="002172F6" w:rsidRDefault="002172F6" w:rsidP="002172F6">
            <w:pPr>
              <w:spacing w:after="0" w:line="240" w:lineRule="auto"/>
              <w:rPr>
                <w:sz w:val="28"/>
              </w:rPr>
            </w:pPr>
          </w:p>
        </w:tc>
      </w:tr>
      <w:tr w:rsidR="002172F6" w14:paraId="0B3946F9" w14:textId="77777777" w:rsidTr="002172F6">
        <w:tc>
          <w:tcPr>
            <w:tcW w:w="7285" w:type="dxa"/>
          </w:tcPr>
          <w:p w14:paraId="261A2916" w14:textId="77777777" w:rsidR="002172F6" w:rsidRDefault="002172F6" w:rsidP="002172F6">
            <w:pPr>
              <w:spacing w:after="0" w:line="240" w:lineRule="auto"/>
              <w:rPr>
                <w:sz w:val="28"/>
              </w:rPr>
            </w:pPr>
          </w:p>
        </w:tc>
        <w:tc>
          <w:tcPr>
            <w:tcW w:w="1530" w:type="dxa"/>
          </w:tcPr>
          <w:p w14:paraId="54A7098E" w14:textId="77777777" w:rsidR="002172F6" w:rsidRDefault="002172F6" w:rsidP="002172F6">
            <w:pPr>
              <w:spacing w:after="0" w:line="240" w:lineRule="auto"/>
              <w:rPr>
                <w:sz w:val="28"/>
              </w:rPr>
            </w:pPr>
          </w:p>
        </w:tc>
        <w:tc>
          <w:tcPr>
            <w:tcW w:w="1440" w:type="dxa"/>
          </w:tcPr>
          <w:p w14:paraId="27268140" w14:textId="77777777" w:rsidR="002172F6" w:rsidRDefault="002172F6" w:rsidP="002172F6">
            <w:pPr>
              <w:spacing w:after="0" w:line="240" w:lineRule="auto"/>
              <w:rPr>
                <w:sz w:val="28"/>
              </w:rPr>
            </w:pPr>
          </w:p>
        </w:tc>
      </w:tr>
      <w:tr w:rsidR="002172F6" w14:paraId="5938646B" w14:textId="77777777" w:rsidTr="002172F6">
        <w:tc>
          <w:tcPr>
            <w:tcW w:w="7285" w:type="dxa"/>
          </w:tcPr>
          <w:p w14:paraId="2F648651" w14:textId="77777777" w:rsidR="002172F6" w:rsidRDefault="002172F6" w:rsidP="002172F6">
            <w:pPr>
              <w:spacing w:after="0" w:line="240" w:lineRule="auto"/>
              <w:rPr>
                <w:sz w:val="28"/>
              </w:rPr>
            </w:pPr>
          </w:p>
        </w:tc>
        <w:tc>
          <w:tcPr>
            <w:tcW w:w="1530" w:type="dxa"/>
          </w:tcPr>
          <w:p w14:paraId="3E818C52" w14:textId="77777777" w:rsidR="002172F6" w:rsidRDefault="002172F6" w:rsidP="002172F6">
            <w:pPr>
              <w:spacing w:after="0" w:line="240" w:lineRule="auto"/>
              <w:rPr>
                <w:sz w:val="28"/>
              </w:rPr>
            </w:pPr>
          </w:p>
        </w:tc>
        <w:tc>
          <w:tcPr>
            <w:tcW w:w="1440" w:type="dxa"/>
          </w:tcPr>
          <w:p w14:paraId="0AF0F6CA" w14:textId="77777777" w:rsidR="002172F6" w:rsidRDefault="002172F6" w:rsidP="002172F6">
            <w:pPr>
              <w:spacing w:after="0" w:line="240" w:lineRule="auto"/>
              <w:rPr>
                <w:sz w:val="28"/>
              </w:rPr>
            </w:pPr>
          </w:p>
        </w:tc>
      </w:tr>
      <w:tr w:rsidR="002172F6" w14:paraId="3B7E0219" w14:textId="77777777" w:rsidTr="002172F6">
        <w:tc>
          <w:tcPr>
            <w:tcW w:w="7285" w:type="dxa"/>
          </w:tcPr>
          <w:p w14:paraId="6371502F" w14:textId="77777777" w:rsidR="002172F6" w:rsidRDefault="002172F6" w:rsidP="002172F6">
            <w:pPr>
              <w:spacing w:after="0" w:line="240" w:lineRule="auto"/>
              <w:rPr>
                <w:sz w:val="28"/>
              </w:rPr>
            </w:pPr>
          </w:p>
        </w:tc>
        <w:tc>
          <w:tcPr>
            <w:tcW w:w="1530" w:type="dxa"/>
          </w:tcPr>
          <w:p w14:paraId="0D1E09D2" w14:textId="77777777" w:rsidR="002172F6" w:rsidRDefault="002172F6" w:rsidP="002172F6">
            <w:pPr>
              <w:spacing w:after="0" w:line="240" w:lineRule="auto"/>
              <w:rPr>
                <w:sz w:val="28"/>
              </w:rPr>
            </w:pPr>
          </w:p>
        </w:tc>
        <w:tc>
          <w:tcPr>
            <w:tcW w:w="1440" w:type="dxa"/>
          </w:tcPr>
          <w:p w14:paraId="546B8299" w14:textId="77777777" w:rsidR="002172F6" w:rsidRDefault="002172F6" w:rsidP="002172F6">
            <w:pPr>
              <w:spacing w:after="0" w:line="240" w:lineRule="auto"/>
              <w:rPr>
                <w:sz w:val="28"/>
              </w:rPr>
            </w:pPr>
          </w:p>
        </w:tc>
      </w:tr>
      <w:tr w:rsidR="002172F6" w14:paraId="23F33DEF" w14:textId="77777777" w:rsidTr="002172F6">
        <w:tc>
          <w:tcPr>
            <w:tcW w:w="7285" w:type="dxa"/>
          </w:tcPr>
          <w:p w14:paraId="6C233CBD" w14:textId="6FF2CDA0" w:rsidR="002172F6" w:rsidRDefault="002172F6" w:rsidP="002172F6">
            <w:pPr>
              <w:spacing w:after="0" w:line="240" w:lineRule="auto"/>
              <w:rPr>
                <w:sz w:val="28"/>
              </w:rPr>
            </w:pPr>
            <w:r w:rsidRPr="002172F6">
              <w:rPr>
                <w:rFonts w:ascii="Verdana" w:hAnsi="Verdana"/>
                <w:sz w:val="24"/>
              </w:rPr>
              <w:t>TOTAL</w:t>
            </w:r>
          </w:p>
        </w:tc>
        <w:tc>
          <w:tcPr>
            <w:tcW w:w="1530" w:type="dxa"/>
          </w:tcPr>
          <w:p w14:paraId="1EDE1FB0" w14:textId="77777777" w:rsidR="002172F6" w:rsidRDefault="002172F6" w:rsidP="002172F6">
            <w:pPr>
              <w:spacing w:after="0" w:line="240" w:lineRule="auto"/>
              <w:rPr>
                <w:sz w:val="28"/>
              </w:rPr>
            </w:pPr>
          </w:p>
        </w:tc>
        <w:tc>
          <w:tcPr>
            <w:tcW w:w="1440" w:type="dxa"/>
          </w:tcPr>
          <w:p w14:paraId="4A7274AF" w14:textId="77777777" w:rsidR="002172F6" w:rsidRDefault="002172F6" w:rsidP="002172F6">
            <w:pPr>
              <w:spacing w:after="0" w:line="240" w:lineRule="auto"/>
              <w:rPr>
                <w:sz w:val="28"/>
              </w:rPr>
            </w:pPr>
          </w:p>
        </w:tc>
      </w:tr>
    </w:tbl>
    <w:p w14:paraId="7104D6FF" w14:textId="77777777" w:rsidR="002172F6" w:rsidRPr="005B35DA" w:rsidRDefault="002172F6" w:rsidP="002172F6">
      <w:pPr>
        <w:spacing w:after="0" w:line="240" w:lineRule="auto"/>
      </w:pPr>
    </w:p>
    <w:p w14:paraId="0C51336A" w14:textId="5834BFA5" w:rsidR="002172F6" w:rsidRPr="002172F6" w:rsidRDefault="002172F6" w:rsidP="002172F6">
      <w:pPr>
        <w:spacing w:after="0" w:line="240" w:lineRule="auto"/>
        <w:jc w:val="center"/>
        <w:rPr>
          <w:b/>
          <w:sz w:val="28"/>
        </w:rPr>
      </w:pPr>
      <w:r w:rsidRPr="00A86F9E">
        <w:rPr>
          <w:b/>
          <w:sz w:val="28"/>
        </w:rPr>
        <w:t>ATTACH ALL RECEIPTS</w:t>
      </w:r>
    </w:p>
    <w:p w14:paraId="4735585E" w14:textId="77777777" w:rsidR="002172F6" w:rsidRDefault="002172F6" w:rsidP="002172F6">
      <w:pPr>
        <w:spacing w:after="0" w:line="240" w:lineRule="auto"/>
        <w:rPr>
          <w:rFonts w:ascii="Arial" w:eastAsia="Times New Roman" w:hAnsi="Arial" w:cs="Arial"/>
        </w:rPr>
      </w:pPr>
    </w:p>
    <w:p w14:paraId="222E2680" w14:textId="4C648454" w:rsidR="002172F6" w:rsidRPr="002172F6" w:rsidRDefault="002172F6" w:rsidP="002172F6">
      <w:pPr>
        <w:spacing w:after="0" w:line="240" w:lineRule="auto"/>
        <w:rPr>
          <w:rFonts w:eastAsia="Times New Roman" w:cs="Arial"/>
        </w:rPr>
      </w:pPr>
      <w:r w:rsidRPr="00A86F9E">
        <w:rPr>
          <w:rFonts w:eastAsia="Times New Roman" w:cs="Arial"/>
        </w:rPr>
        <w:t>Authorization:</w:t>
      </w:r>
    </w:p>
    <w:p w14:paraId="5F87D0CB" w14:textId="64BA58D1" w:rsidR="002172F6" w:rsidRPr="002172F6" w:rsidRDefault="002172F6" w:rsidP="002172F6">
      <w:pPr>
        <w:spacing w:after="0"/>
        <w:rPr>
          <w:rFonts w:eastAsia="Times New Roman" w:cs="Arial"/>
        </w:rPr>
      </w:pPr>
      <w:r w:rsidRPr="008E74C8">
        <w:rPr>
          <w:rFonts w:eastAsia="Times New Roman" w:cs="Arial"/>
        </w:rPr>
        <w:t>Event Business Manager or Director</w:t>
      </w:r>
      <w:r w:rsidRPr="002172F6">
        <w:rPr>
          <w:rFonts w:eastAsia="Times New Roman" w:cs="Arial"/>
        </w:rPr>
        <w:t xml:space="preserve">  ___</w:t>
      </w:r>
      <w:r>
        <w:rPr>
          <w:rFonts w:eastAsia="Times New Roman" w:cs="Arial"/>
        </w:rPr>
        <w:t>__</w:t>
      </w:r>
      <w:r w:rsidRPr="002172F6">
        <w:rPr>
          <w:rFonts w:eastAsia="Times New Roman" w:cs="Arial"/>
        </w:rPr>
        <w:t>__________________________________</w:t>
      </w:r>
    </w:p>
    <w:p w14:paraId="7861E2D8" w14:textId="5AA53EF3" w:rsidR="002172F6" w:rsidRPr="002172F6" w:rsidRDefault="002172F6" w:rsidP="002172F6">
      <w:pPr>
        <w:spacing w:after="0"/>
        <w:rPr>
          <w:rFonts w:eastAsia="Times New Roman" w:cs="Arial"/>
        </w:rPr>
      </w:pPr>
      <w:r w:rsidRPr="00F44845">
        <w:rPr>
          <w:rFonts w:eastAsia="Times New Roman" w:cs="Arial"/>
        </w:rPr>
        <w:t xml:space="preserve">or Mission Center Financial Officer (MCFO) </w:t>
      </w:r>
      <w:r>
        <w:rPr>
          <w:rFonts w:eastAsia="Times New Roman" w:cs="Arial"/>
        </w:rPr>
        <w:t>__</w:t>
      </w:r>
      <w:r w:rsidRPr="002172F6">
        <w:rPr>
          <w:rFonts w:eastAsia="Times New Roman" w:cs="Arial"/>
        </w:rPr>
        <w:t>________________________________</w:t>
      </w:r>
    </w:p>
    <w:p w14:paraId="5E487646" w14:textId="3BE2AC6B" w:rsidR="002172F6" w:rsidRPr="005B35DA" w:rsidRDefault="002172F6" w:rsidP="002172F6">
      <w:pPr>
        <w:spacing w:after="0"/>
        <w:rPr>
          <w:rFonts w:ascii="Arial" w:eastAsia="Times New Roman" w:hAnsi="Arial" w:cs="Arial"/>
        </w:rPr>
      </w:pPr>
      <w:r w:rsidRPr="006768F3">
        <w:rPr>
          <w:rFonts w:eastAsia="Times New Roman" w:cs="Arial"/>
        </w:rPr>
        <w:t xml:space="preserve">or Mission Center President (MCP) </w:t>
      </w:r>
      <w:r w:rsidRPr="002172F6">
        <w:rPr>
          <w:rFonts w:eastAsia="Times New Roman" w:cs="Arial"/>
        </w:rPr>
        <w:t>________</w:t>
      </w:r>
      <w:r>
        <w:rPr>
          <w:rFonts w:eastAsia="Times New Roman" w:cs="Arial"/>
        </w:rPr>
        <w:t>__</w:t>
      </w:r>
      <w:r w:rsidRPr="002172F6">
        <w:rPr>
          <w:rFonts w:eastAsia="Times New Roman" w:cs="Arial"/>
        </w:rPr>
        <w:t>_______________________________</w:t>
      </w:r>
    </w:p>
    <w:p w14:paraId="1CEE345F" w14:textId="10967451" w:rsidR="002172F6" w:rsidRPr="005B35DA" w:rsidRDefault="002172F6" w:rsidP="002172F6">
      <w:pPr>
        <w:spacing w:after="0" w:line="240" w:lineRule="auto"/>
      </w:pPr>
      <w:r>
        <w:t>-----------------------------------------------------------------------------------------------------</w:t>
      </w:r>
    </w:p>
    <w:p w14:paraId="795BEB49" w14:textId="77777777" w:rsidR="002172F6" w:rsidRPr="00CD48BC" w:rsidRDefault="002172F6" w:rsidP="002172F6">
      <w:pPr>
        <w:pStyle w:val="ListParagraph"/>
        <w:numPr>
          <w:ilvl w:val="0"/>
          <w:numId w:val="93"/>
        </w:numPr>
        <w:spacing w:after="0" w:line="240" w:lineRule="auto"/>
        <w:rPr>
          <w:rFonts w:ascii="Arial" w:eastAsia="Times New Roman" w:hAnsi="Arial" w:cs="Arial"/>
        </w:rPr>
      </w:pPr>
      <w:r w:rsidRPr="00CD48BC">
        <w:rPr>
          <w:rFonts w:ascii="Arial" w:eastAsia="Times New Roman" w:hAnsi="Arial" w:cs="Arial"/>
        </w:rPr>
        <w:t>The Event business manager or director authorizes all vouchers for the event expenditures.</w:t>
      </w:r>
    </w:p>
    <w:p w14:paraId="565E5A5C" w14:textId="01FD6A2E" w:rsidR="002172F6" w:rsidRDefault="002172F6" w:rsidP="002172F6">
      <w:pPr>
        <w:pStyle w:val="ListParagraph"/>
        <w:numPr>
          <w:ilvl w:val="0"/>
          <w:numId w:val="93"/>
        </w:numPr>
        <w:spacing w:after="0" w:line="240" w:lineRule="auto"/>
        <w:rPr>
          <w:rFonts w:ascii="Arial" w:eastAsia="Times New Roman" w:hAnsi="Arial" w:cs="Arial"/>
        </w:rPr>
      </w:pPr>
      <w:r w:rsidRPr="005E778B">
        <w:rPr>
          <w:rFonts w:ascii="Arial" w:eastAsia="Times New Roman" w:hAnsi="Arial" w:cs="Arial"/>
        </w:rPr>
        <w:t>The MCFO or MCP authorizes all other requests for reimbursement.</w:t>
      </w:r>
    </w:p>
    <w:p w14:paraId="71DF0A00" w14:textId="77777777" w:rsidR="002172F6" w:rsidRDefault="002172F6" w:rsidP="002172F6">
      <w:pPr>
        <w:pStyle w:val="ListParagraph"/>
        <w:spacing w:after="0" w:line="240" w:lineRule="auto"/>
        <w:rPr>
          <w:rFonts w:ascii="Arial" w:eastAsia="Times New Roman" w:hAnsi="Arial" w:cs="Arial"/>
        </w:rPr>
      </w:pPr>
    </w:p>
    <w:p w14:paraId="7CBD6B96" w14:textId="77777777" w:rsidR="002172F6" w:rsidRDefault="002172F6" w:rsidP="002172F6">
      <w:pPr>
        <w:pStyle w:val="ListParagraph"/>
        <w:spacing w:after="0" w:line="240" w:lineRule="auto"/>
        <w:rPr>
          <w:rFonts w:ascii="Arial" w:eastAsia="Times New Roman" w:hAnsi="Arial" w:cs="Arial"/>
        </w:rPr>
      </w:pPr>
    </w:p>
    <w:p w14:paraId="09D5567A" w14:textId="77777777" w:rsidR="002172F6" w:rsidRPr="00BB0AD7" w:rsidRDefault="002172F6" w:rsidP="002172F6">
      <w:pPr>
        <w:spacing w:after="0" w:line="240" w:lineRule="auto"/>
        <w:rPr>
          <w:rFonts w:ascii="Arial" w:eastAsia="Times New Roman" w:hAnsi="Arial" w:cs="Arial"/>
        </w:rPr>
      </w:pPr>
      <w:r w:rsidRPr="00E73512">
        <w:rPr>
          <w:rFonts w:ascii="Arial" w:eastAsia="Times New Roman" w:hAnsi="Arial" w:cs="Arial"/>
        </w:rPr>
        <w:t>Date Paid: __________________ Check #: _____________   Category: ________________</w:t>
      </w:r>
    </w:p>
    <w:p w14:paraId="07EB70C9" w14:textId="77777777" w:rsidR="002172F6" w:rsidRDefault="002172F6" w:rsidP="002172F6">
      <w:pPr>
        <w:spacing w:after="120" w:line="240" w:lineRule="auto"/>
        <w:rPr>
          <w:rFonts w:cs="Garamond"/>
          <w:b/>
          <w:sz w:val="24"/>
          <w:szCs w:val="24"/>
        </w:rPr>
      </w:pPr>
    </w:p>
    <w:p w14:paraId="62BC4B41" w14:textId="77777777" w:rsidR="002172F6" w:rsidRDefault="002172F6" w:rsidP="00AF7A69">
      <w:pPr>
        <w:spacing w:after="360" w:line="240" w:lineRule="auto"/>
        <w:jc w:val="center"/>
        <w:rPr>
          <w:rFonts w:cs="Arial"/>
          <w:b/>
          <w:sz w:val="24"/>
          <w:szCs w:val="24"/>
        </w:rPr>
      </w:pPr>
    </w:p>
    <w:p w14:paraId="459A68B9" w14:textId="148F910D" w:rsidR="00AF7A69" w:rsidRPr="00015FE1" w:rsidRDefault="00AF7A69" w:rsidP="00AF7A69">
      <w:pPr>
        <w:spacing w:after="360" w:line="240" w:lineRule="auto"/>
        <w:jc w:val="center"/>
        <w:rPr>
          <w:rFonts w:cs="Arial"/>
          <w:b/>
          <w:sz w:val="24"/>
          <w:szCs w:val="24"/>
        </w:rPr>
      </w:pPr>
      <w:r w:rsidRPr="00015FE1">
        <w:rPr>
          <w:rFonts w:cs="Arial"/>
          <w:b/>
          <w:sz w:val="24"/>
          <w:szCs w:val="24"/>
        </w:rPr>
        <w:t>Youth Worker Registration Form Checklist</w:t>
      </w:r>
    </w:p>
    <w:p w14:paraId="4FB0580C" w14:textId="77777777" w:rsidR="00AF7A69" w:rsidRPr="00467A0F" w:rsidRDefault="00AF7A69" w:rsidP="00AF7A69">
      <w:pPr>
        <w:spacing w:after="360" w:line="240" w:lineRule="auto"/>
        <w:rPr>
          <w:rFonts w:cs="Arial"/>
          <w:sz w:val="24"/>
          <w:szCs w:val="24"/>
        </w:rPr>
      </w:pPr>
      <w:r w:rsidRPr="00467A0F">
        <w:rPr>
          <w:rFonts w:cs="Arial"/>
          <w:sz w:val="24"/>
          <w:szCs w:val="24"/>
        </w:rPr>
        <w:fldChar w:fldCharType="begin">
          <w:ffData>
            <w:name w:val="Check17"/>
            <w:enabled/>
            <w:calcOnExit w:val="0"/>
            <w:checkBox>
              <w:sizeAuto/>
              <w:default w:val="0"/>
            </w:checkBox>
          </w:ffData>
        </w:fldChar>
      </w:r>
      <w:bookmarkStart w:id="49" w:name="Check17"/>
      <w:r w:rsidRPr="00467A0F">
        <w:rPr>
          <w:rFonts w:cs="Arial"/>
          <w:sz w:val="24"/>
          <w:szCs w:val="24"/>
        </w:rPr>
        <w:instrText xml:space="preserve"> FORMCHECKBOX </w:instrText>
      </w:r>
      <w:r w:rsidR="00705B34">
        <w:rPr>
          <w:rFonts w:cs="Arial"/>
          <w:sz w:val="24"/>
          <w:szCs w:val="24"/>
        </w:rPr>
      </w:r>
      <w:r w:rsidR="00705B34">
        <w:rPr>
          <w:rFonts w:cs="Arial"/>
          <w:sz w:val="24"/>
          <w:szCs w:val="24"/>
        </w:rPr>
        <w:fldChar w:fldCharType="separate"/>
      </w:r>
      <w:r w:rsidRPr="00467A0F">
        <w:rPr>
          <w:rFonts w:cs="Arial"/>
          <w:sz w:val="24"/>
          <w:szCs w:val="24"/>
        </w:rPr>
        <w:fldChar w:fldCharType="end"/>
      </w:r>
      <w:bookmarkEnd w:id="49"/>
      <w:r w:rsidRPr="00467A0F">
        <w:rPr>
          <w:rFonts w:cs="Arial"/>
          <w:sz w:val="24"/>
          <w:szCs w:val="24"/>
        </w:rPr>
        <w:t xml:space="preserve"> Name, address, date of birth complete</w:t>
      </w:r>
    </w:p>
    <w:p w14:paraId="3B2EB234" w14:textId="77777777" w:rsidR="00AF7A69" w:rsidRPr="00467A0F" w:rsidRDefault="00AF7A69" w:rsidP="00AF7A69">
      <w:pPr>
        <w:spacing w:after="360" w:line="240" w:lineRule="auto"/>
        <w:rPr>
          <w:rFonts w:cs="Arial"/>
          <w:sz w:val="24"/>
          <w:szCs w:val="24"/>
        </w:rPr>
      </w:pPr>
      <w:r w:rsidRPr="00467A0F">
        <w:rPr>
          <w:rFonts w:cs="Arial"/>
          <w:sz w:val="24"/>
          <w:szCs w:val="24"/>
        </w:rPr>
        <w:fldChar w:fldCharType="begin">
          <w:ffData>
            <w:name w:val="Check18"/>
            <w:enabled/>
            <w:calcOnExit w:val="0"/>
            <w:checkBox>
              <w:sizeAuto/>
              <w:default w:val="0"/>
            </w:checkBox>
          </w:ffData>
        </w:fldChar>
      </w:r>
      <w:bookmarkStart w:id="50" w:name="Check18"/>
      <w:r w:rsidRPr="00467A0F">
        <w:rPr>
          <w:rFonts w:cs="Arial"/>
          <w:sz w:val="24"/>
          <w:szCs w:val="24"/>
        </w:rPr>
        <w:instrText xml:space="preserve"> FORMCHECKBOX </w:instrText>
      </w:r>
      <w:r w:rsidR="00705B34">
        <w:rPr>
          <w:rFonts w:cs="Arial"/>
          <w:sz w:val="24"/>
          <w:szCs w:val="24"/>
        </w:rPr>
      </w:r>
      <w:r w:rsidR="00705B34">
        <w:rPr>
          <w:rFonts w:cs="Arial"/>
          <w:sz w:val="24"/>
          <w:szCs w:val="24"/>
        </w:rPr>
        <w:fldChar w:fldCharType="separate"/>
      </w:r>
      <w:r w:rsidRPr="00467A0F">
        <w:rPr>
          <w:rFonts w:cs="Arial"/>
          <w:sz w:val="24"/>
          <w:szCs w:val="24"/>
        </w:rPr>
        <w:fldChar w:fldCharType="end"/>
      </w:r>
      <w:bookmarkEnd w:id="50"/>
      <w:r w:rsidRPr="00467A0F">
        <w:rPr>
          <w:rFonts w:cs="Arial"/>
          <w:sz w:val="24"/>
          <w:szCs w:val="24"/>
        </w:rPr>
        <w:t xml:space="preserve"> Two questions answered – ever been convicted, ever been recorded or investigated</w:t>
      </w:r>
    </w:p>
    <w:p w14:paraId="097759AC" w14:textId="77777777" w:rsidR="00AF7A69" w:rsidRPr="00467A0F" w:rsidRDefault="00AF7A69" w:rsidP="00AF7A69">
      <w:pPr>
        <w:spacing w:after="360" w:line="240" w:lineRule="auto"/>
        <w:rPr>
          <w:rFonts w:cs="Arial"/>
          <w:sz w:val="24"/>
          <w:szCs w:val="24"/>
        </w:rPr>
      </w:pPr>
      <w:r w:rsidRPr="00467A0F">
        <w:rPr>
          <w:rFonts w:cs="Arial"/>
          <w:sz w:val="24"/>
          <w:szCs w:val="24"/>
        </w:rPr>
        <w:fldChar w:fldCharType="begin">
          <w:ffData>
            <w:name w:val="Check19"/>
            <w:enabled/>
            <w:calcOnExit w:val="0"/>
            <w:checkBox>
              <w:sizeAuto/>
              <w:default w:val="0"/>
            </w:checkBox>
          </w:ffData>
        </w:fldChar>
      </w:r>
      <w:bookmarkStart w:id="51" w:name="Check19"/>
      <w:r w:rsidRPr="00467A0F">
        <w:rPr>
          <w:rFonts w:cs="Arial"/>
          <w:sz w:val="24"/>
          <w:szCs w:val="24"/>
        </w:rPr>
        <w:instrText xml:space="preserve"> FORMCHECKBOX </w:instrText>
      </w:r>
      <w:r w:rsidR="00705B34">
        <w:rPr>
          <w:rFonts w:cs="Arial"/>
          <w:sz w:val="24"/>
          <w:szCs w:val="24"/>
        </w:rPr>
      </w:r>
      <w:r w:rsidR="00705B34">
        <w:rPr>
          <w:rFonts w:cs="Arial"/>
          <w:sz w:val="24"/>
          <w:szCs w:val="24"/>
        </w:rPr>
        <w:fldChar w:fldCharType="separate"/>
      </w:r>
      <w:r w:rsidRPr="00467A0F">
        <w:rPr>
          <w:rFonts w:cs="Arial"/>
          <w:sz w:val="24"/>
          <w:szCs w:val="24"/>
        </w:rPr>
        <w:fldChar w:fldCharType="end"/>
      </w:r>
      <w:bookmarkEnd w:id="51"/>
      <w:r w:rsidRPr="00467A0F">
        <w:rPr>
          <w:rFonts w:cs="Arial"/>
          <w:sz w:val="24"/>
          <w:szCs w:val="24"/>
        </w:rPr>
        <w:t xml:space="preserve"> Current congregation and current pastor listed</w:t>
      </w:r>
    </w:p>
    <w:p w14:paraId="42B7DAB9" w14:textId="77777777" w:rsidR="00AF7A69" w:rsidRPr="00467A0F" w:rsidRDefault="00AF7A69" w:rsidP="00AF7A69">
      <w:pPr>
        <w:spacing w:after="360" w:line="240" w:lineRule="auto"/>
        <w:rPr>
          <w:rFonts w:cs="Arial"/>
          <w:sz w:val="24"/>
          <w:szCs w:val="24"/>
        </w:rPr>
      </w:pPr>
      <w:r w:rsidRPr="00467A0F">
        <w:rPr>
          <w:rFonts w:cs="Arial"/>
          <w:sz w:val="24"/>
          <w:szCs w:val="24"/>
        </w:rPr>
        <w:fldChar w:fldCharType="begin">
          <w:ffData>
            <w:name w:val="Check20"/>
            <w:enabled/>
            <w:calcOnExit w:val="0"/>
            <w:checkBox>
              <w:sizeAuto/>
              <w:default w:val="0"/>
            </w:checkBox>
          </w:ffData>
        </w:fldChar>
      </w:r>
      <w:bookmarkStart w:id="52" w:name="Check20"/>
      <w:r w:rsidRPr="00467A0F">
        <w:rPr>
          <w:rFonts w:cs="Arial"/>
          <w:sz w:val="24"/>
          <w:szCs w:val="24"/>
        </w:rPr>
        <w:instrText xml:space="preserve"> FORMCHECKBOX </w:instrText>
      </w:r>
      <w:r w:rsidR="00705B34">
        <w:rPr>
          <w:rFonts w:cs="Arial"/>
          <w:sz w:val="24"/>
          <w:szCs w:val="24"/>
        </w:rPr>
      </w:r>
      <w:r w:rsidR="00705B34">
        <w:rPr>
          <w:rFonts w:cs="Arial"/>
          <w:sz w:val="24"/>
          <w:szCs w:val="24"/>
        </w:rPr>
        <w:fldChar w:fldCharType="separate"/>
      </w:r>
      <w:r w:rsidRPr="00467A0F">
        <w:rPr>
          <w:rFonts w:cs="Arial"/>
          <w:sz w:val="24"/>
          <w:szCs w:val="24"/>
        </w:rPr>
        <w:fldChar w:fldCharType="end"/>
      </w:r>
      <w:bookmarkEnd w:id="52"/>
      <w:r w:rsidRPr="00467A0F">
        <w:rPr>
          <w:rFonts w:cs="Arial"/>
          <w:sz w:val="24"/>
          <w:szCs w:val="24"/>
        </w:rPr>
        <w:t xml:space="preserve"> Three references listed and checked (no relatives)</w:t>
      </w:r>
    </w:p>
    <w:p w14:paraId="224ED0BD" w14:textId="3A7E9E16" w:rsidR="00AF7A69" w:rsidRPr="00467A0F" w:rsidRDefault="00AF7A69" w:rsidP="00AF7A69">
      <w:pPr>
        <w:spacing w:after="360" w:line="240" w:lineRule="auto"/>
        <w:rPr>
          <w:rFonts w:cs="Arial"/>
          <w:sz w:val="24"/>
          <w:szCs w:val="24"/>
        </w:rPr>
      </w:pPr>
      <w:r w:rsidRPr="00467A0F">
        <w:rPr>
          <w:rFonts w:cs="Arial"/>
          <w:sz w:val="24"/>
          <w:szCs w:val="24"/>
        </w:rPr>
        <w:fldChar w:fldCharType="begin">
          <w:ffData>
            <w:name w:val="Check21"/>
            <w:enabled/>
            <w:calcOnExit w:val="0"/>
            <w:checkBox>
              <w:sizeAuto/>
              <w:default w:val="0"/>
            </w:checkBox>
          </w:ffData>
        </w:fldChar>
      </w:r>
      <w:bookmarkStart w:id="53" w:name="Check21"/>
      <w:r w:rsidRPr="00467A0F">
        <w:rPr>
          <w:rFonts w:cs="Arial"/>
          <w:sz w:val="24"/>
          <w:szCs w:val="24"/>
        </w:rPr>
        <w:instrText xml:space="preserve"> FORMCHECKBOX </w:instrText>
      </w:r>
      <w:r w:rsidR="00705B34">
        <w:rPr>
          <w:rFonts w:cs="Arial"/>
          <w:sz w:val="24"/>
          <w:szCs w:val="24"/>
        </w:rPr>
      </w:r>
      <w:r w:rsidR="00705B34">
        <w:rPr>
          <w:rFonts w:cs="Arial"/>
          <w:sz w:val="24"/>
          <w:szCs w:val="24"/>
        </w:rPr>
        <w:fldChar w:fldCharType="separate"/>
      </w:r>
      <w:r w:rsidRPr="00467A0F">
        <w:rPr>
          <w:rFonts w:cs="Arial"/>
          <w:sz w:val="24"/>
          <w:szCs w:val="24"/>
        </w:rPr>
        <w:fldChar w:fldCharType="end"/>
      </w:r>
      <w:bookmarkEnd w:id="53"/>
      <w:r w:rsidRPr="00467A0F">
        <w:rPr>
          <w:rFonts w:cs="Arial"/>
          <w:sz w:val="24"/>
          <w:szCs w:val="24"/>
        </w:rPr>
        <w:t xml:space="preserve"> Form signed and dated (signed by parent if applicant is under 18 </w:t>
      </w:r>
      <w:r w:rsidR="000A02D2" w:rsidRPr="00467A0F">
        <w:rPr>
          <w:rFonts w:cs="Arial"/>
          <w:sz w:val="24"/>
          <w:szCs w:val="24"/>
        </w:rPr>
        <w:t>yrs.</w:t>
      </w:r>
      <w:r w:rsidRPr="00467A0F">
        <w:rPr>
          <w:rFonts w:cs="Arial"/>
          <w:sz w:val="24"/>
          <w:szCs w:val="24"/>
        </w:rPr>
        <w:t>)</w:t>
      </w:r>
    </w:p>
    <w:p w14:paraId="44AA9ADB" w14:textId="77777777" w:rsidR="00AF7A69" w:rsidRPr="00467A0F" w:rsidRDefault="00AF7A69" w:rsidP="00AF7A69">
      <w:pPr>
        <w:spacing w:after="360" w:line="240" w:lineRule="auto"/>
        <w:rPr>
          <w:rFonts w:cs="Arial"/>
          <w:sz w:val="24"/>
          <w:szCs w:val="24"/>
        </w:rPr>
      </w:pPr>
      <w:r w:rsidRPr="00467A0F">
        <w:rPr>
          <w:rFonts w:cs="Arial"/>
          <w:sz w:val="24"/>
          <w:szCs w:val="24"/>
        </w:rPr>
        <w:fldChar w:fldCharType="begin">
          <w:ffData>
            <w:name w:val="Check22"/>
            <w:enabled/>
            <w:calcOnExit w:val="0"/>
            <w:checkBox>
              <w:sizeAuto/>
              <w:default w:val="0"/>
            </w:checkBox>
          </w:ffData>
        </w:fldChar>
      </w:r>
      <w:bookmarkStart w:id="54" w:name="Check22"/>
      <w:r w:rsidRPr="00467A0F">
        <w:rPr>
          <w:rFonts w:cs="Arial"/>
          <w:sz w:val="24"/>
          <w:szCs w:val="24"/>
        </w:rPr>
        <w:instrText xml:space="preserve"> FORMCHECKBOX </w:instrText>
      </w:r>
      <w:r w:rsidR="00705B34">
        <w:rPr>
          <w:rFonts w:cs="Arial"/>
          <w:sz w:val="24"/>
          <w:szCs w:val="24"/>
        </w:rPr>
      </w:r>
      <w:r w:rsidR="00705B34">
        <w:rPr>
          <w:rFonts w:cs="Arial"/>
          <w:sz w:val="24"/>
          <w:szCs w:val="24"/>
        </w:rPr>
        <w:fldChar w:fldCharType="separate"/>
      </w:r>
      <w:r w:rsidRPr="00467A0F">
        <w:rPr>
          <w:rFonts w:cs="Arial"/>
          <w:sz w:val="24"/>
          <w:szCs w:val="24"/>
        </w:rPr>
        <w:fldChar w:fldCharType="end"/>
      </w:r>
      <w:bookmarkEnd w:id="54"/>
      <w:r w:rsidRPr="00467A0F">
        <w:rPr>
          <w:rFonts w:cs="Arial"/>
          <w:sz w:val="24"/>
          <w:szCs w:val="24"/>
        </w:rPr>
        <w:t xml:space="preserve"> Interviews completed with name of reference, designation (position), date, length of acquaintance, and comments as well as favorable/guarded/unfavorable marked</w:t>
      </w:r>
    </w:p>
    <w:p w14:paraId="6003A63D" w14:textId="77777777" w:rsidR="00AF7A69" w:rsidRPr="00467A0F" w:rsidRDefault="00AF7A69" w:rsidP="00AF7A69">
      <w:pPr>
        <w:spacing w:after="360" w:line="240" w:lineRule="auto"/>
        <w:rPr>
          <w:rFonts w:cs="Arial"/>
          <w:sz w:val="24"/>
          <w:szCs w:val="24"/>
        </w:rPr>
      </w:pPr>
      <w:r w:rsidRPr="00467A0F">
        <w:rPr>
          <w:rFonts w:cs="Arial"/>
          <w:sz w:val="24"/>
          <w:szCs w:val="24"/>
        </w:rPr>
        <w:fldChar w:fldCharType="begin">
          <w:ffData>
            <w:name w:val="Check23"/>
            <w:enabled/>
            <w:calcOnExit w:val="0"/>
            <w:checkBox>
              <w:sizeAuto/>
              <w:default w:val="0"/>
            </w:checkBox>
          </w:ffData>
        </w:fldChar>
      </w:r>
      <w:bookmarkStart w:id="55" w:name="Check23"/>
      <w:r w:rsidRPr="00467A0F">
        <w:rPr>
          <w:rFonts w:cs="Arial"/>
          <w:sz w:val="24"/>
          <w:szCs w:val="24"/>
        </w:rPr>
        <w:instrText xml:space="preserve"> FORMCHECKBOX </w:instrText>
      </w:r>
      <w:r w:rsidR="00705B34">
        <w:rPr>
          <w:rFonts w:cs="Arial"/>
          <w:sz w:val="24"/>
          <w:szCs w:val="24"/>
        </w:rPr>
      </w:r>
      <w:r w:rsidR="00705B34">
        <w:rPr>
          <w:rFonts w:cs="Arial"/>
          <w:sz w:val="24"/>
          <w:szCs w:val="24"/>
        </w:rPr>
        <w:fldChar w:fldCharType="separate"/>
      </w:r>
      <w:r w:rsidRPr="00467A0F">
        <w:rPr>
          <w:rFonts w:cs="Arial"/>
          <w:sz w:val="24"/>
          <w:szCs w:val="24"/>
        </w:rPr>
        <w:fldChar w:fldCharType="end"/>
      </w:r>
      <w:bookmarkEnd w:id="55"/>
      <w:r w:rsidRPr="00467A0F">
        <w:rPr>
          <w:rFonts w:cs="Arial"/>
          <w:sz w:val="24"/>
          <w:szCs w:val="24"/>
        </w:rPr>
        <w:t xml:space="preserve"> Interviewer signature, designation and date (verify they are not spouse or parent of applicant)</w:t>
      </w:r>
    </w:p>
    <w:p w14:paraId="070D5478" w14:textId="77777777" w:rsidR="00AF7A69" w:rsidRPr="00467A0F" w:rsidRDefault="00AF7A69" w:rsidP="00AF7A69">
      <w:pPr>
        <w:spacing w:after="360" w:line="240" w:lineRule="auto"/>
        <w:rPr>
          <w:rFonts w:cs="Arial"/>
          <w:sz w:val="24"/>
          <w:szCs w:val="24"/>
        </w:rPr>
      </w:pPr>
      <w:r w:rsidRPr="00467A0F">
        <w:rPr>
          <w:rFonts w:cs="Arial"/>
          <w:sz w:val="24"/>
          <w:szCs w:val="24"/>
        </w:rPr>
        <w:fldChar w:fldCharType="begin">
          <w:ffData>
            <w:name w:val="Check24"/>
            <w:enabled/>
            <w:calcOnExit w:val="0"/>
            <w:checkBox>
              <w:sizeAuto/>
              <w:default w:val="0"/>
            </w:checkBox>
          </w:ffData>
        </w:fldChar>
      </w:r>
      <w:bookmarkStart w:id="56" w:name="Check24"/>
      <w:r w:rsidRPr="00467A0F">
        <w:rPr>
          <w:rFonts w:cs="Arial"/>
          <w:sz w:val="24"/>
          <w:szCs w:val="24"/>
        </w:rPr>
        <w:instrText xml:space="preserve"> FORMCHECKBOX </w:instrText>
      </w:r>
      <w:r w:rsidR="00705B34">
        <w:rPr>
          <w:rFonts w:cs="Arial"/>
          <w:sz w:val="24"/>
          <w:szCs w:val="24"/>
        </w:rPr>
      </w:r>
      <w:r w:rsidR="00705B34">
        <w:rPr>
          <w:rFonts w:cs="Arial"/>
          <w:sz w:val="24"/>
          <w:szCs w:val="24"/>
        </w:rPr>
        <w:fldChar w:fldCharType="separate"/>
      </w:r>
      <w:r w:rsidRPr="00467A0F">
        <w:rPr>
          <w:rFonts w:cs="Arial"/>
          <w:sz w:val="24"/>
          <w:szCs w:val="24"/>
        </w:rPr>
        <w:fldChar w:fldCharType="end"/>
      </w:r>
      <w:bookmarkEnd w:id="56"/>
      <w:r w:rsidRPr="00467A0F">
        <w:rPr>
          <w:rFonts w:cs="Arial"/>
          <w:sz w:val="24"/>
          <w:szCs w:val="24"/>
        </w:rPr>
        <w:t xml:space="preserve"> Interviewer’s comment section filled out with “recommend” or “not recommend” checked, signed with title and dated. Top of page 5 completed by person who checks details and makes recommendation.</w:t>
      </w:r>
    </w:p>
    <w:p w14:paraId="256E3F0F" w14:textId="77777777" w:rsidR="00AF7A69" w:rsidRPr="00467A0F" w:rsidRDefault="00AF7A69" w:rsidP="00AF7A69">
      <w:pPr>
        <w:spacing w:after="360" w:line="240" w:lineRule="auto"/>
        <w:rPr>
          <w:rFonts w:cs="Arial"/>
          <w:sz w:val="24"/>
          <w:szCs w:val="24"/>
        </w:rPr>
      </w:pPr>
      <w:r w:rsidRPr="00467A0F">
        <w:rPr>
          <w:rFonts w:cs="Arial"/>
          <w:sz w:val="24"/>
          <w:szCs w:val="24"/>
        </w:rPr>
        <w:fldChar w:fldCharType="begin">
          <w:ffData>
            <w:name w:val="Check25"/>
            <w:enabled/>
            <w:calcOnExit w:val="0"/>
            <w:checkBox>
              <w:sizeAuto/>
              <w:default w:val="0"/>
            </w:checkBox>
          </w:ffData>
        </w:fldChar>
      </w:r>
      <w:bookmarkStart w:id="57" w:name="Check25"/>
      <w:r w:rsidRPr="00467A0F">
        <w:rPr>
          <w:rFonts w:cs="Arial"/>
          <w:sz w:val="24"/>
          <w:szCs w:val="24"/>
        </w:rPr>
        <w:instrText xml:space="preserve"> FORMCHECKBOX </w:instrText>
      </w:r>
      <w:r w:rsidR="00705B34">
        <w:rPr>
          <w:rFonts w:cs="Arial"/>
          <w:sz w:val="24"/>
          <w:szCs w:val="24"/>
        </w:rPr>
      </w:r>
      <w:r w:rsidR="00705B34">
        <w:rPr>
          <w:rFonts w:cs="Arial"/>
          <w:sz w:val="24"/>
          <w:szCs w:val="24"/>
        </w:rPr>
        <w:fldChar w:fldCharType="separate"/>
      </w:r>
      <w:r w:rsidRPr="00467A0F">
        <w:rPr>
          <w:rFonts w:cs="Arial"/>
          <w:sz w:val="24"/>
          <w:szCs w:val="24"/>
        </w:rPr>
        <w:fldChar w:fldCharType="end"/>
      </w:r>
      <w:bookmarkEnd w:id="57"/>
      <w:r w:rsidRPr="00467A0F">
        <w:rPr>
          <w:rFonts w:cs="Arial"/>
          <w:sz w:val="24"/>
          <w:szCs w:val="24"/>
        </w:rPr>
        <w:t xml:space="preserve"> Mission Center officer signed off (verify they are not spouse or parent of applicant)</w:t>
      </w:r>
    </w:p>
    <w:p w14:paraId="1175F686" w14:textId="77777777" w:rsidR="00AF7A69" w:rsidRPr="00467A0F" w:rsidRDefault="00AF7A69" w:rsidP="00AF7A69">
      <w:pPr>
        <w:spacing w:after="360" w:line="240" w:lineRule="auto"/>
        <w:rPr>
          <w:rFonts w:cs="Arial"/>
          <w:sz w:val="24"/>
          <w:szCs w:val="24"/>
        </w:rPr>
      </w:pPr>
      <w:r w:rsidRPr="00467A0F">
        <w:rPr>
          <w:rFonts w:cs="Arial"/>
          <w:b/>
          <w:sz w:val="24"/>
          <w:szCs w:val="24"/>
        </w:rPr>
        <w:fldChar w:fldCharType="begin">
          <w:ffData>
            <w:name w:val="Check25"/>
            <w:enabled/>
            <w:calcOnExit w:val="0"/>
            <w:checkBox>
              <w:sizeAuto/>
              <w:default w:val="0"/>
            </w:checkBox>
          </w:ffData>
        </w:fldChar>
      </w:r>
      <w:r w:rsidRPr="00467A0F">
        <w:rPr>
          <w:rFonts w:cs="Arial"/>
          <w:b/>
          <w:sz w:val="24"/>
          <w:szCs w:val="24"/>
        </w:rPr>
        <w:instrText xml:space="preserve"> FORMCHECKBOX </w:instrText>
      </w:r>
      <w:r w:rsidR="00705B34">
        <w:rPr>
          <w:rFonts w:cs="Arial"/>
          <w:b/>
          <w:sz w:val="24"/>
          <w:szCs w:val="24"/>
        </w:rPr>
      </w:r>
      <w:r w:rsidR="00705B34">
        <w:rPr>
          <w:rFonts w:cs="Arial"/>
          <w:b/>
          <w:sz w:val="24"/>
          <w:szCs w:val="24"/>
        </w:rPr>
        <w:fldChar w:fldCharType="separate"/>
      </w:r>
      <w:r w:rsidRPr="00467A0F">
        <w:rPr>
          <w:rFonts w:cs="Arial"/>
          <w:b/>
          <w:sz w:val="24"/>
          <w:szCs w:val="24"/>
        </w:rPr>
        <w:fldChar w:fldCharType="end"/>
      </w:r>
      <w:r w:rsidRPr="00467A0F">
        <w:rPr>
          <w:rFonts w:cs="Arial"/>
          <w:b/>
          <w:sz w:val="24"/>
          <w:szCs w:val="24"/>
        </w:rPr>
        <w:t xml:space="preserve">  </w:t>
      </w:r>
      <w:r w:rsidRPr="00467A0F">
        <w:rPr>
          <w:rFonts w:cs="Arial"/>
          <w:sz w:val="24"/>
          <w:szCs w:val="24"/>
        </w:rPr>
        <w:t>Application should not be more than 6 months old from date applicant signed</w:t>
      </w:r>
    </w:p>
    <w:p w14:paraId="757F1E83" w14:textId="77777777" w:rsidR="00AF7A69" w:rsidRPr="00467A0F" w:rsidRDefault="00AF7A69" w:rsidP="00AF7A69">
      <w:pPr>
        <w:spacing w:after="360" w:line="240" w:lineRule="auto"/>
        <w:rPr>
          <w:rFonts w:cs="Arial"/>
          <w:b/>
          <w:sz w:val="24"/>
          <w:szCs w:val="24"/>
        </w:rPr>
      </w:pPr>
      <w:r w:rsidRPr="00467A0F">
        <w:rPr>
          <w:rFonts w:cs="Arial"/>
          <w:b/>
          <w:sz w:val="24"/>
          <w:szCs w:val="24"/>
        </w:rPr>
        <w:t>Do not submit until applicant is recorded on Shelby</w:t>
      </w:r>
    </w:p>
    <w:p w14:paraId="28C26B65" w14:textId="77777777" w:rsidR="00AF7A69" w:rsidRPr="00306DF9" w:rsidRDefault="00AF7A69" w:rsidP="00AF7A69">
      <w:pPr>
        <w:spacing w:after="120" w:line="240" w:lineRule="auto"/>
        <w:rPr>
          <w:color w:val="000000"/>
          <w:sz w:val="20"/>
          <w:szCs w:val="20"/>
        </w:rPr>
      </w:pPr>
    </w:p>
    <w:p w14:paraId="459ED96F" w14:textId="77777777" w:rsidR="00AF7A69" w:rsidRPr="00306DF9" w:rsidRDefault="00AF7A69" w:rsidP="00AF7A69">
      <w:pPr>
        <w:spacing w:after="120" w:line="240" w:lineRule="auto"/>
        <w:jc w:val="center"/>
        <w:outlineLvl w:val="3"/>
        <w:rPr>
          <w:rFonts w:cs="Arial"/>
          <w:b/>
          <w:bCs/>
          <w:color w:val="666600"/>
          <w:sz w:val="20"/>
          <w:szCs w:val="20"/>
        </w:rPr>
      </w:pPr>
    </w:p>
    <w:p w14:paraId="7A0845B2" w14:textId="77777777" w:rsidR="00AF7A69" w:rsidRDefault="00AF7A69" w:rsidP="00AF7A69">
      <w:pPr>
        <w:spacing w:after="120" w:line="240" w:lineRule="auto"/>
        <w:rPr>
          <w:b/>
          <w:bCs/>
          <w:color w:val="333333"/>
          <w:sz w:val="20"/>
          <w:szCs w:val="20"/>
        </w:rPr>
      </w:pPr>
      <w:r>
        <w:rPr>
          <w:b/>
          <w:bCs/>
          <w:color w:val="333333"/>
          <w:sz w:val="20"/>
          <w:szCs w:val="20"/>
        </w:rPr>
        <w:br w:type="page"/>
      </w:r>
    </w:p>
    <w:p w14:paraId="2A66BDB8" w14:textId="77777777" w:rsidR="00AF7A69" w:rsidRDefault="00AF7A69" w:rsidP="00AF7A69">
      <w:pPr>
        <w:jc w:val="center"/>
        <w:rPr>
          <w:rFonts w:ascii="Arial" w:hAnsi="Arial"/>
        </w:rPr>
      </w:pPr>
      <w:r>
        <w:rPr>
          <w:noProof/>
        </w:rPr>
        <w:lastRenderedPageBreak/>
        <w:drawing>
          <wp:inline distT="0" distB="0" distL="0" distR="0" wp14:anchorId="6E717D3D" wp14:editId="12DE89BC">
            <wp:extent cx="3970020" cy="685800"/>
            <wp:effectExtent l="19050" t="0" r="0" b="0"/>
            <wp:docPr id="27" name="Picture 27" descr="COCnameplate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CnameplateBW"/>
                    <pic:cNvPicPr>
                      <a:picLocks noChangeAspect="1" noChangeArrowheads="1"/>
                    </pic:cNvPicPr>
                  </pic:nvPicPr>
                  <pic:blipFill>
                    <a:blip r:embed="rId115" cstate="print"/>
                    <a:srcRect/>
                    <a:stretch>
                      <a:fillRect/>
                    </a:stretch>
                  </pic:blipFill>
                  <pic:spPr bwMode="auto">
                    <a:xfrm>
                      <a:off x="0" y="0"/>
                      <a:ext cx="3970020" cy="685800"/>
                    </a:xfrm>
                    <a:prstGeom prst="rect">
                      <a:avLst/>
                    </a:prstGeom>
                    <a:noFill/>
                    <a:ln w="9525">
                      <a:noFill/>
                      <a:miter lim="800000"/>
                      <a:headEnd/>
                      <a:tailEnd/>
                    </a:ln>
                  </pic:spPr>
                </pic:pic>
              </a:graphicData>
            </a:graphic>
          </wp:inline>
        </w:drawing>
      </w:r>
    </w:p>
    <w:p w14:paraId="4288FFA7" w14:textId="77777777" w:rsidR="00AF7A69" w:rsidRPr="00044E98" w:rsidRDefault="00AF7A69" w:rsidP="00AF7A69">
      <w:pPr>
        <w:jc w:val="center"/>
      </w:pPr>
      <w:r>
        <w:rPr>
          <w:rFonts w:ascii="Arial" w:hAnsi="Arial"/>
        </w:rPr>
        <w:t>Children and Youth Worker Confidential Application</w:t>
      </w:r>
    </w:p>
    <w:p w14:paraId="1CC49245" w14:textId="77777777" w:rsidR="00AF7A69" w:rsidRPr="002748AE" w:rsidRDefault="00AF7A69" w:rsidP="00AF7A69">
      <w:pPr>
        <w:rPr>
          <w:rFonts w:ascii="Arial" w:hAnsi="Arial"/>
          <w:i/>
          <w:sz w:val="18"/>
          <w:szCs w:val="18"/>
        </w:rPr>
      </w:pPr>
      <w:r w:rsidRPr="002748AE">
        <w:rPr>
          <w:rFonts w:ascii="Arial" w:hAnsi="Arial"/>
          <w:i/>
          <w:sz w:val="18"/>
          <w:szCs w:val="18"/>
        </w:rPr>
        <w:t xml:space="preserve">This application is to be completed by all people wishing to serve in </w:t>
      </w:r>
      <w:r w:rsidRPr="002748AE">
        <w:rPr>
          <w:rFonts w:ascii="Arial" w:hAnsi="Arial"/>
          <w:b/>
          <w:i/>
          <w:sz w:val="18"/>
          <w:szCs w:val="18"/>
        </w:rPr>
        <w:t>any</w:t>
      </w:r>
      <w:r w:rsidRPr="002748AE">
        <w:rPr>
          <w:rFonts w:ascii="Arial" w:hAnsi="Arial"/>
          <w:i/>
          <w:sz w:val="18"/>
          <w:szCs w:val="18"/>
        </w:rPr>
        <w:t xml:space="preserve"> position with the Community of Christ that involves direct contact with children or youth. The intent of this application is to help the church provide a safe and secure environment for young people who participate in ministry and to assist applicants and church leaders in identifying and utilizing gifts and skills of the applicant.</w:t>
      </w:r>
    </w:p>
    <w:p w14:paraId="3C2C2A6C" w14:textId="77777777" w:rsidR="00AF7A69" w:rsidRDefault="00AF7A69" w:rsidP="00AF7A69">
      <w:pPr>
        <w:rPr>
          <w:rFonts w:ascii="Arial" w:hAnsi="Arial"/>
          <w:sz w:val="20"/>
          <w:szCs w:val="20"/>
        </w:rPr>
      </w:pPr>
      <w:r>
        <w:rPr>
          <w:rFonts w:ascii="Arial" w:hAnsi="Arial"/>
          <w:sz w:val="20"/>
          <w:szCs w:val="20"/>
        </w:rPr>
        <w:t>Date of Application:</w:t>
      </w:r>
      <w:r>
        <w:fldChar w:fldCharType="begin"/>
      </w:r>
      <w:r>
        <w:instrText xml:space="preserve"> FILLIN   \* MERGEFORMAT </w:instrText>
      </w:r>
      <w:r>
        <w:fldChar w:fldCharType="end"/>
      </w:r>
      <w:r>
        <w:rPr>
          <w:rFonts w:ascii="Arial" w:hAnsi="Arial"/>
          <w:sz w:val="20"/>
          <w:szCs w:val="20"/>
        </w:rPr>
        <w:t xml:space="preserve"> </w:t>
      </w:r>
      <w:r>
        <w:fldChar w:fldCharType="begin"/>
      </w:r>
      <w:r>
        <w:instrText xml:space="preserve"> FILLIN   \* MERGEFORMAT </w:instrText>
      </w:r>
      <w:r>
        <w:fldChar w:fldCharType="end"/>
      </w:r>
      <w:r>
        <w:rPr>
          <w:rFonts w:ascii="Arial" w:hAnsi="Arial"/>
          <w:sz w:val="20"/>
          <w:szCs w:val="20"/>
        </w:rPr>
        <w:fldChar w:fldCharType="begin">
          <w:ffData>
            <w:name w:val="Text1"/>
            <w:enabled/>
            <w:calcOnExit w:val="0"/>
            <w:textInput/>
          </w:ffData>
        </w:fldChar>
      </w:r>
      <w:bookmarkStart w:id="58" w:name="Text1"/>
      <w:r>
        <w:rPr>
          <w:rFonts w:ascii="Arial" w:hAnsi="Arial"/>
          <w:sz w:val="20"/>
          <w:szCs w:val="20"/>
        </w:rPr>
        <w:instrText xml:space="preserve"> FORMTEXT </w:instrText>
      </w:r>
      <w:r>
        <w:rPr>
          <w:rFonts w:ascii="Arial" w:hAnsi="Arial"/>
          <w:sz w:val="20"/>
          <w:szCs w:val="20"/>
        </w:rPr>
      </w:r>
      <w:r>
        <w:rPr>
          <w:rFonts w:ascii="Arial" w:hAnsi="Arial"/>
          <w:sz w:val="20"/>
          <w:szCs w:val="20"/>
        </w:rPr>
        <w:fldChar w:fldCharType="separate"/>
      </w:r>
      <w:r>
        <w:rPr>
          <w:rFonts w:ascii="Arial" w:hAnsi="Arial"/>
          <w:noProof/>
          <w:sz w:val="20"/>
          <w:szCs w:val="20"/>
        </w:rPr>
        <w:t> </w:t>
      </w:r>
      <w:r>
        <w:rPr>
          <w:rFonts w:ascii="Arial" w:hAnsi="Arial"/>
          <w:noProof/>
          <w:sz w:val="20"/>
          <w:szCs w:val="20"/>
        </w:rPr>
        <w:t> </w:t>
      </w:r>
      <w:r>
        <w:rPr>
          <w:rFonts w:ascii="Arial" w:hAnsi="Arial"/>
          <w:noProof/>
          <w:sz w:val="20"/>
          <w:szCs w:val="20"/>
        </w:rPr>
        <w:t> </w:t>
      </w:r>
      <w:r>
        <w:rPr>
          <w:rFonts w:ascii="Arial" w:hAnsi="Arial"/>
          <w:noProof/>
          <w:sz w:val="20"/>
          <w:szCs w:val="20"/>
        </w:rPr>
        <w:t> </w:t>
      </w:r>
      <w:r>
        <w:rPr>
          <w:rFonts w:ascii="Arial" w:hAnsi="Arial"/>
          <w:noProof/>
          <w:sz w:val="20"/>
          <w:szCs w:val="20"/>
        </w:rPr>
        <w:t> </w:t>
      </w:r>
      <w:r>
        <w:rPr>
          <w:rFonts w:ascii="Arial" w:hAnsi="Arial"/>
          <w:sz w:val="20"/>
          <w:szCs w:val="20"/>
        </w:rPr>
        <w:fldChar w:fldCharType="end"/>
      </w:r>
      <w:bookmarkEnd w:id="58"/>
      <w:r>
        <w:rPr>
          <w:rFonts w:ascii="Arial" w:hAnsi="Arial"/>
          <w:sz w:val="20"/>
          <w:szCs w:val="20"/>
        </w:rPr>
        <w:t>____________________</w:t>
      </w:r>
      <w:r>
        <w:rPr>
          <w:rFonts w:ascii="Arial" w:hAnsi="Arial"/>
          <w:sz w:val="20"/>
          <w:szCs w:val="20"/>
        </w:rPr>
        <w:tab/>
      </w:r>
      <w:r>
        <w:rPr>
          <w:rFonts w:ascii="Arial" w:hAnsi="Arial"/>
          <w:sz w:val="20"/>
          <w:szCs w:val="20"/>
        </w:rPr>
        <w:tab/>
        <w:t>Date of Birth: ____________________</w:t>
      </w:r>
    </w:p>
    <w:p w14:paraId="05644469" w14:textId="77777777" w:rsidR="00AF7A69" w:rsidRPr="00B9050F" w:rsidRDefault="00AF7A69" w:rsidP="00AF7A69">
      <w:pPr>
        <w:rPr>
          <w:rFonts w:ascii="Arial" w:hAnsi="Arial"/>
          <w:i/>
          <w:sz w:val="20"/>
          <w:szCs w:val="20"/>
        </w:rPr>
      </w:pPr>
      <w:r w:rsidRPr="00B9050F">
        <w:rPr>
          <w:rFonts w:ascii="Arial" w:hAnsi="Arial"/>
          <w:i/>
          <w:sz w:val="20"/>
          <w:szCs w:val="20"/>
        </w:rPr>
        <w:t>(</w:t>
      </w:r>
      <w:r>
        <w:rPr>
          <w:rFonts w:ascii="Arial" w:hAnsi="Arial"/>
          <w:i/>
          <w:sz w:val="20"/>
          <w:szCs w:val="20"/>
        </w:rPr>
        <w:t>*</w:t>
      </w:r>
      <w:r w:rsidRPr="00B9050F">
        <w:rPr>
          <w:rFonts w:ascii="Arial" w:hAnsi="Arial"/>
          <w:i/>
          <w:sz w:val="20"/>
          <w:szCs w:val="20"/>
        </w:rPr>
        <w:t>Please ens</w:t>
      </w:r>
      <w:r>
        <w:rPr>
          <w:rFonts w:ascii="Arial" w:hAnsi="Arial"/>
          <w:i/>
          <w:sz w:val="20"/>
          <w:szCs w:val="20"/>
        </w:rPr>
        <w:t>ure submission is no longer than</w:t>
      </w:r>
      <w:r w:rsidRPr="00B9050F">
        <w:rPr>
          <w:rFonts w:ascii="Arial" w:hAnsi="Arial"/>
          <w:i/>
          <w:sz w:val="20"/>
          <w:szCs w:val="20"/>
        </w:rPr>
        <w:t xml:space="preserve"> 6mths from completion date)</w:t>
      </w:r>
    </w:p>
    <w:p w14:paraId="72A11515" w14:textId="77777777" w:rsidR="00AF7A69" w:rsidRDefault="00AF7A69" w:rsidP="00AF7A69">
      <w:pPr>
        <w:rPr>
          <w:rFonts w:ascii="Arial" w:hAnsi="Arial"/>
          <w:sz w:val="20"/>
          <w:szCs w:val="20"/>
        </w:rPr>
      </w:pPr>
      <w:r>
        <w:rPr>
          <w:rFonts w:ascii="Arial" w:hAnsi="Arial"/>
          <w:sz w:val="20"/>
          <w:szCs w:val="20"/>
        </w:rPr>
        <w:t xml:space="preserve">Full Name: </w:t>
      </w:r>
      <w:r w:rsidRPr="00B9050F">
        <w:rPr>
          <w:rFonts w:ascii="Arial" w:hAnsi="Arial"/>
          <w:i/>
          <w:sz w:val="20"/>
          <w:szCs w:val="20"/>
        </w:rPr>
        <w:t>(Last)_____________________</w:t>
      </w:r>
      <w:r>
        <w:rPr>
          <w:rFonts w:ascii="Arial" w:hAnsi="Arial"/>
          <w:i/>
          <w:sz w:val="20"/>
          <w:szCs w:val="20"/>
        </w:rPr>
        <w:t>(First</w:t>
      </w:r>
      <w:r w:rsidRPr="00B9050F">
        <w:rPr>
          <w:rFonts w:ascii="Arial" w:hAnsi="Arial"/>
          <w:i/>
          <w:sz w:val="20"/>
          <w:szCs w:val="20"/>
        </w:rPr>
        <w:t>)</w:t>
      </w:r>
      <w:r>
        <w:rPr>
          <w:rFonts w:ascii="Arial" w:hAnsi="Arial"/>
          <w:i/>
          <w:sz w:val="20"/>
          <w:szCs w:val="20"/>
        </w:rPr>
        <w:t>_____________(Middle)</w:t>
      </w:r>
      <w:r w:rsidRPr="00B9050F">
        <w:rPr>
          <w:rFonts w:ascii="Arial" w:hAnsi="Arial"/>
          <w:i/>
          <w:sz w:val="20"/>
          <w:szCs w:val="20"/>
        </w:rPr>
        <w:t>_________</w:t>
      </w:r>
      <w:r>
        <w:rPr>
          <w:rFonts w:ascii="Arial" w:hAnsi="Arial"/>
          <w:i/>
          <w:sz w:val="20"/>
          <w:szCs w:val="20"/>
        </w:rPr>
        <w:t>(Other)</w:t>
      </w:r>
      <w:r w:rsidRPr="00B9050F">
        <w:rPr>
          <w:rFonts w:ascii="Arial" w:hAnsi="Arial"/>
          <w:i/>
          <w:sz w:val="20"/>
          <w:szCs w:val="20"/>
        </w:rPr>
        <w:t>__________</w:t>
      </w:r>
      <w:r>
        <w:rPr>
          <w:rFonts w:ascii="Arial" w:hAnsi="Arial"/>
          <w:i/>
          <w:sz w:val="20"/>
          <w:szCs w:val="20"/>
        </w:rPr>
        <w:t>_____</w:t>
      </w:r>
    </w:p>
    <w:p w14:paraId="28B2B586" w14:textId="77777777" w:rsidR="00AF7A69" w:rsidRDefault="00AF7A69" w:rsidP="00AF7A69">
      <w:pPr>
        <w:rPr>
          <w:rFonts w:ascii="Arial" w:hAnsi="Arial"/>
          <w:sz w:val="20"/>
          <w:szCs w:val="20"/>
        </w:rPr>
      </w:pPr>
      <w:r>
        <w:rPr>
          <w:rFonts w:ascii="Arial" w:hAnsi="Arial"/>
          <w:sz w:val="20"/>
          <w:szCs w:val="20"/>
        </w:rPr>
        <w:t>Present Address: ____________________________________________________________________________</w:t>
      </w:r>
    </w:p>
    <w:p w14:paraId="6AEAA8EC" w14:textId="77777777" w:rsidR="00AF7A69" w:rsidRDefault="00AF7A69" w:rsidP="00AF7A69">
      <w:pPr>
        <w:rPr>
          <w:rFonts w:ascii="Arial" w:hAnsi="Arial"/>
          <w:sz w:val="20"/>
          <w:szCs w:val="20"/>
        </w:rPr>
      </w:pPr>
      <w:r>
        <w:rPr>
          <w:rFonts w:ascii="Arial" w:hAnsi="Arial"/>
          <w:sz w:val="20"/>
          <w:szCs w:val="20"/>
        </w:rPr>
        <w:t>City, State/Province: ______________________________</w:t>
      </w:r>
      <w:r>
        <w:rPr>
          <w:rFonts w:ascii="Arial" w:hAnsi="Arial"/>
          <w:sz w:val="20"/>
          <w:szCs w:val="20"/>
        </w:rPr>
        <w:tab/>
      </w:r>
      <w:r>
        <w:rPr>
          <w:rFonts w:ascii="Arial" w:hAnsi="Arial"/>
          <w:sz w:val="20"/>
          <w:szCs w:val="20"/>
        </w:rPr>
        <w:tab/>
        <w:t>Zip/Postal Code: __________________</w:t>
      </w:r>
    </w:p>
    <w:p w14:paraId="475F5E5E" w14:textId="77777777" w:rsidR="00AF7A69" w:rsidRDefault="00AF7A69" w:rsidP="00AF7A69">
      <w:pPr>
        <w:rPr>
          <w:rFonts w:ascii="Arial" w:hAnsi="Arial"/>
          <w:sz w:val="20"/>
          <w:szCs w:val="20"/>
        </w:rPr>
      </w:pPr>
      <w:r>
        <w:rPr>
          <w:rFonts w:ascii="Arial" w:hAnsi="Arial"/>
          <w:sz w:val="20"/>
          <w:szCs w:val="20"/>
        </w:rPr>
        <w:t xml:space="preserve">Telephone Contact </w:t>
      </w:r>
      <w:r>
        <w:rPr>
          <w:rFonts w:ascii="Arial" w:hAnsi="Arial"/>
          <w:i/>
          <w:sz w:val="16"/>
          <w:szCs w:val="16"/>
        </w:rPr>
        <w:t>(Include Area Code)</w:t>
      </w:r>
      <w:r>
        <w:rPr>
          <w:rFonts w:ascii="Arial" w:hAnsi="Arial"/>
          <w:sz w:val="16"/>
          <w:szCs w:val="16"/>
        </w:rPr>
        <w:t xml:space="preserve">: </w:t>
      </w:r>
      <w:r>
        <w:rPr>
          <w:rFonts w:ascii="Arial" w:hAnsi="Arial"/>
          <w:sz w:val="20"/>
          <w:szCs w:val="20"/>
        </w:rPr>
        <w:t xml:space="preserve"> ____________________________</w:t>
      </w:r>
    </w:p>
    <w:p w14:paraId="30B42713" w14:textId="77777777" w:rsidR="00AF7A69" w:rsidRDefault="00AF7A69" w:rsidP="00AF7A69">
      <w:pPr>
        <w:rPr>
          <w:rFonts w:ascii="Arial" w:hAnsi="Arial"/>
          <w:sz w:val="20"/>
          <w:szCs w:val="20"/>
        </w:rPr>
      </w:pPr>
      <w:r>
        <w:rPr>
          <w:rFonts w:ascii="Arial" w:hAnsi="Arial"/>
          <w:sz w:val="20"/>
          <w:szCs w:val="20"/>
        </w:rPr>
        <w:t xml:space="preserve">Have you ever been convicted of a crime other than a minor traffic violation? </w:t>
      </w:r>
      <w:r>
        <w:rPr>
          <w:rFonts w:ascii="Arial" w:hAnsi="Arial"/>
          <w:sz w:val="20"/>
          <w:szCs w:val="20"/>
        </w:rPr>
        <w:tab/>
      </w:r>
      <w:r>
        <w:rPr>
          <w:rFonts w:ascii="Arial" w:hAnsi="Arial"/>
          <w:sz w:val="20"/>
          <w:szCs w:val="20"/>
        </w:rPr>
        <w:tab/>
      </w:r>
      <w:r>
        <w:rPr>
          <w:rFonts w:ascii="Arial" w:hAnsi="Arial"/>
          <w:sz w:val="20"/>
          <w:szCs w:val="20"/>
        </w:rPr>
        <w:fldChar w:fldCharType="begin">
          <w:ffData>
            <w:name w:val="Check2"/>
            <w:enabled/>
            <w:calcOnExit w:val="0"/>
            <w:checkBox>
              <w:sizeAuto/>
              <w:default w:val="0"/>
            </w:checkBox>
          </w:ffData>
        </w:fldChar>
      </w:r>
      <w:bookmarkStart w:id="59" w:name="Check2"/>
      <w:r>
        <w:rPr>
          <w:rFonts w:ascii="Arial" w:hAnsi="Arial"/>
          <w:sz w:val="20"/>
          <w:szCs w:val="20"/>
        </w:rPr>
        <w:instrText xml:space="preserve"> FORMCHECKBOX </w:instrText>
      </w:r>
      <w:r w:rsidR="00705B34">
        <w:rPr>
          <w:rFonts w:ascii="Arial" w:hAnsi="Arial"/>
          <w:sz w:val="20"/>
          <w:szCs w:val="20"/>
        </w:rPr>
      </w:r>
      <w:r w:rsidR="00705B34">
        <w:rPr>
          <w:rFonts w:ascii="Arial" w:hAnsi="Arial"/>
          <w:sz w:val="20"/>
          <w:szCs w:val="20"/>
        </w:rPr>
        <w:fldChar w:fldCharType="separate"/>
      </w:r>
      <w:r>
        <w:rPr>
          <w:rFonts w:ascii="Arial" w:hAnsi="Arial"/>
          <w:sz w:val="20"/>
          <w:szCs w:val="20"/>
        </w:rPr>
        <w:fldChar w:fldCharType="end"/>
      </w:r>
      <w:bookmarkEnd w:id="59"/>
      <w:r>
        <w:rPr>
          <w:rFonts w:ascii="Arial" w:hAnsi="Arial"/>
          <w:sz w:val="20"/>
          <w:szCs w:val="20"/>
        </w:rPr>
        <w:t xml:space="preserve"> Yes  </w:t>
      </w:r>
      <w:r>
        <w:rPr>
          <w:rFonts w:ascii="Arial" w:hAnsi="Arial"/>
          <w:sz w:val="20"/>
          <w:szCs w:val="20"/>
        </w:rPr>
        <w:fldChar w:fldCharType="begin">
          <w:ffData>
            <w:name w:val="Check1"/>
            <w:enabled/>
            <w:calcOnExit w:val="0"/>
            <w:checkBox>
              <w:sizeAuto/>
              <w:default w:val="0"/>
            </w:checkBox>
          </w:ffData>
        </w:fldChar>
      </w:r>
      <w:bookmarkStart w:id="60" w:name="Check1"/>
      <w:r>
        <w:rPr>
          <w:rFonts w:ascii="Arial" w:hAnsi="Arial"/>
          <w:sz w:val="20"/>
          <w:szCs w:val="20"/>
        </w:rPr>
        <w:instrText xml:space="preserve"> FORMCHECKBOX </w:instrText>
      </w:r>
      <w:r w:rsidR="00705B34">
        <w:rPr>
          <w:rFonts w:ascii="Arial" w:hAnsi="Arial"/>
          <w:sz w:val="20"/>
          <w:szCs w:val="20"/>
        </w:rPr>
      </w:r>
      <w:r w:rsidR="00705B34">
        <w:rPr>
          <w:rFonts w:ascii="Arial" w:hAnsi="Arial"/>
          <w:sz w:val="20"/>
          <w:szCs w:val="20"/>
        </w:rPr>
        <w:fldChar w:fldCharType="separate"/>
      </w:r>
      <w:r>
        <w:rPr>
          <w:rFonts w:ascii="Arial" w:hAnsi="Arial"/>
          <w:sz w:val="20"/>
          <w:szCs w:val="20"/>
        </w:rPr>
        <w:fldChar w:fldCharType="end"/>
      </w:r>
      <w:bookmarkEnd w:id="60"/>
      <w:r>
        <w:rPr>
          <w:rFonts w:ascii="Arial" w:hAnsi="Arial"/>
          <w:sz w:val="20"/>
          <w:szCs w:val="20"/>
        </w:rPr>
        <w:t xml:space="preserve"> No</w:t>
      </w:r>
    </w:p>
    <w:p w14:paraId="0A4BBF19" w14:textId="77777777" w:rsidR="00AF7A69" w:rsidRDefault="00AF7A69" w:rsidP="00AF7A69">
      <w:pPr>
        <w:rPr>
          <w:rFonts w:ascii="Arial" w:hAnsi="Arial"/>
          <w:sz w:val="20"/>
          <w:szCs w:val="20"/>
        </w:rPr>
      </w:pPr>
      <w:r>
        <w:rPr>
          <w:rFonts w:ascii="Arial" w:hAnsi="Arial"/>
          <w:sz w:val="20"/>
          <w:szCs w:val="20"/>
        </w:rPr>
        <w:t>If yes, please indicate the date and nature of the offense. ____________________________________________</w:t>
      </w:r>
    </w:p>
    <w:p w14:paraId="16EEE898" w14:textId="77777777" w:rsidR="00AF7A69" w:rsidRDefault="00AF7A69" w:rsidP="00AF7A69">
      <w:pPr>
        <w:rPr>
          <w:rFonts w:ascii="Arial" w:hAnsi="Arial"/>
          <w:sz w:val="20"/>
          <w:szCs w:val="20"/>
        </w:rPr>
      </w:pPr>
      <w:r>
        <w:rPr>
          <w:rFonts w:ascii="Arial" w:hAnsi="Arial"/>
          <w:sz w:val="20"/>
          <w:szCs w:val="20"/>
        </w:rPr>
        <w:t>Have you ever been or are you currently under investigation by the Department of Social Services (or any equivalent department/agency) for child abuse and/or neglect or any criminal activity involving a minor?</w:t>
      </w:r>
    </w:p>
    <w:p w14:paraId="665DBFC5" w14:textId="77777777" w:rsidR="00AF7A69" w:rsidRDefault="00AF7A69" w:rsidP="00AF7A69">
      <w:pPr>
        <w:ind w:left="7200" w:firstLine="720"/>
        <w:rPr>
          <w:rFonts w:ascii="Arial" w:hAnsi="Arial"/>
          <w:sz w:val="20"/>
          <w:szCs w:val="20"/>
        </w:rPr>
      </w:pPr>
      <w:r>
        <w:rPr>
          <w:rFonts w:ascii="Arial" w:hAnsi="Arial"/>
          <w:sz w:val="20"/>
          <w:szCs w:val="20"/>
        </w:rPr>
        <w:fldChar w:fldCharType="begin">
          <w:ffData>
            <w:name w:val="Check4"/>
            <w:enabled/>
            <w:calcOnExit w:val="0"/>
            <w:checkBox>
              <w:sizeAuto/>
              <w:default w:val="0"/>
            </w:checkBox>
          </w:ffData>
        </w:fldChar>
      </w:r>
      <w:bookmarkStart w:id="61" w:name="Check4"/>
      <w:r>
        <w:rPr>
          <w:rFonts w:ascii="Arial" w:hAnsi="Arial"/>
          <w:sz w:val="20"/>
          <w:szCs w:val="20"/>
        </w:rPr>
        <w:instrText xml:space="preserve"> FORMCHECKBOX </w:instrText>
      </w:r>
      <w:r w:rsidR="00705B34">
        <w:rPr>
          <w:rFonts w:ascii="Arial" w:hAnsi="Arial"/>
          <w:sz w:val="20"/>
          <w:szCs w:val="20"/>
        </w:rPr>
      </w:r>
      <w:r w:rsidR="00705B34">
        <w:rPr>
          <w:rFonts w:ascii="Arial" w:hAnsi="Arial"/>
          <w:sz w:val="20"/>
          <w:szCs w:val="20"/>
        </w:rPr>
        <w:fldChar w:fldCharType="separate"/>
      </w:r>
      <w:r>
        <w:rPr>
          <w:rFonts w:ascii="Arial" w:hAnsi="Arial"/>
          <w:sz w:val="20"/>
          <w:szCs w:val="20"/>
        </w:rPr>
        <w:fldChar w:fldCharType="end"/>
      </w:r>
      <w:bookmarkEnd w:id="61"/>
      <w:r>
        <w:rPr>
          <w:rFonts w:ascii="Arial" w:hAnsi="Arial"/>
          <w:sz w:val="20"/>
          <w:szCs w:val="20"/>
        </w:rPr>
        <w:t xml:space="preserve"> Yes   </w:t>
      </w:r>
      <w:r>
        <w:rPr>
          <w:rFonts w:ascii="Arial" w:hAnsi="Arial"/>
          <w:sz w:val="20"/>
          <w:szCs w:val="20"/>
        </w:rPr>
        <w:fldChar w:fldCharType="begin">
          <w:ffData>
            <w:name w:val="Check3"/>
            <w:enabled/>
            <w:calcOnExit w:val="0"/>
            <w:checkBox>
              <w:sizeAuto/>
              <w:default w:val="0"/>
            </w:checkBox>
          </w:ffData>
        </w:fldChar>
      </w:r>
      <w:bookmarkStart w:id="62" w:name="Check3"/>
      <w:r>
        <w:rPr>
          <w:rFonts w:ascii="Arial" w:hAnsi="Arial"/>
          <w:sz w:val="20"/>
          <w:szCs w:val="20"/>
        </w:rPr>
        <w:instrText xml:space="preserve"> FORMCHECKBOX </w:instrText>
      </w:r>
      <w:r w:rsidR="00705B34">
        <w:rPr>
          <w:rFonts w:ascii="Arial" w:hAnsi="Arial"/>
          <w:sz w:val="20"/>
          <w:szCs w:val="20"/>
        </w:rPr>
      </w:r>
      <w:r w:rsidR="00705B34">
        <w:rPr>
          <w:rFonts w:ascii="Arial" w:hAnsi="Arial"/>
          <w:sz w:val="20"/>
          <w:szCs w:val="20"/>
        </w:rPr>
        <w:fldChar w:fldCharType="separate"/>
      </w:r>
      <w:r>
        <w:rPr>
          <w:rFonts w:ascii="Arial" w:hAnsi="Arial"/>
          <w:sz w:val="20"/>
          <w:szCs w:val="20"/>
        </w:rPr>
        <w:fldChar w:fldCharType="end"/>
      </w:r>
      <w:bookmarkEnd w:id="62"/>
      <w:r>
        <w:rPr>
          <w:rFonts w:ascii="Arial" w:hAnsi="Arial"/>
          <w:sz w:val="20"/>
          <w:szCs w:val="20"/>
        </w:rPr>
        <w:t xml:space="preserve"> No</w:t>
      </w:r>
    </w:p>
    <w:p w14:paraId="3592DD61" w14:textId="77777777" w:rsidR="00AF7A69" w:rsidRDefault="00AF7A69" w:rsidP="00AF7A69">
      <w:pPr>
        <w:rPr>
          <w:rFonts w:ascii="Arial" w:hAnsi="Arial"/>
          <w:sz w:val="20"/>
          <w:szCs w:val="20"/>
        </w:rPr>
      </w:pPr>
      <w:r>
        <w:rPr>
          <w:rFonts w:ascii="Arial" w:hAnsi="Arial"/>
          <w:sz w:val="20"/>
          <w:szCs w:val="20"/>
        </w:rPr>
        <w:t>If yes, please indicate the date and nature of the record. _____________________________________________</w:t>
      </w:r>
    </w:p>
    <w:p w14:paraId="5E43B2E5" w14:textId="77777777" w:rsidR="00AF7A69" w:rsidRDefault="00AF7A69" w:rsidP="00AF7A69">
      <w:pPr>
        <w:rPr>
          <w:rFonts w:ascii="Arial" w:hAnsi="Arial"/>
          <w:i/>
          <w:sz w:val="20"/>
          <w:szCs w:val="20"/>
        </w:rPr>
      </w:pPr>
      <w:r>
        <w:rPr>
          <w:rFonts w:ascii="Arial" w:hAnsi="Arial"/>
          <w:i/>
          <w:sz w:val="20"/>
          <w:szCs w:val="20"/>
        </w:rPr>
        <w:t>I understand that the church will contact the appropriate agencies if I have answered “yes” to either of the two previous questions, and I give my permission for them to do so.</w:t>
      </w:r>
    </w:p>
    <w:p w14:paraId="6632E12B" w14:textId="77777777" w:rsidR="00AF7A69" w:rsidRDefault="00AF7A69" w:rsidP="00AF7A69">
      <w:pPr>
        <w:rPr>
          <w:rFonts w:ascii="Arial" w:hAnsi="Arial"/>
          <w:sz w:val="20"/>
          <w:szCs w:val="20"/>
        </w:rPr>
      </w:pPr>
      <w:r>
        <w:rPr>
          <w:rFonts w:ascii="Arial" w:hAnsi="Arial"/>
          <w:sz w:val="20"/>
          <w:szCs w:val="20"/>
        </w:rPr>
        <w:t>Name of congregation/church where you regularly attend: ____________________________________________</w:t>
      </w:r>
    </w:p>
    <w:p w14:paraId="48F510A1" w14:textId="77777777" w:rsidR="00AF7A69" w:rsidRDefault="00AF7A69" w:rsidP="00AF7A69">
      <w:pPr>
        <w:rPr>
          <w:rFonts w:ascii="Arial" w:hAnsi="Arial"/>
          <w:sz w:val="20"/>
          <w:szCs w:val="20"/>
        </w:rPr>
      </w:pPr>
      <w:r>
        <w:rPr>
          <w:rFonts w:ascii="Arial" w:hAnsi="Arial"/>
          <w:sz w:val="20"/>
          <w:szCs w:val="20"/>
        </w:rPr>
        <w:t xml:space="preserve">Is this a Community of Christ congregation? </w:t>
      </w:r>
      <w:r>
        <w:rPr>
          <w:rFonts w:ascii="Arial" w:hAnsi="Arial"/>
          <w:sz w:val="20"/>
          <w:szCs w:val="20"/>
        </w:rPr>
        <w:fldChar w:fldCharType="begin">
          <w:ffData>
            <w:name w:val="Check5"/>
            <w:enabled/>
            <w:calcOnExit w:val="0"/>
            <w:checkBox>
              <w:sizeAuto/>
              <w:default w:val="0"/>
            </w:checkBox>
          </w:ffData>
        </w:fldChar>
      </w:r>
      <w:bookmarkStart w:id="63" w:name="Check5"/>
      <w:r>
        <w:rPr>
          <w:rFonts w:ascii="Arial" w:hAnsi="Arial"/>
          <w:sz w:val="20"/>
          <w:szCs w:val="20"/>
        </w:rPr>
        <w:instrText xml:space="preserve"> FORMCHECKBOX </w:instrText>
      </w:r>
      <w:r w:rsidR="00705B34">
        <w:rPr>
          <w:rFonts w:ascii="Arial" w:hAnsi="Arial"/>
          <w:sz w:val="20"/>
          <w:szCs w:val="20"/>
        </w:rPr>
      </w:r>
      <w:r w:rsidR="00705B34">
        <w:rPr>
          <w:rFonts w:ascii="Arial" w:hAnsi="Arial"/>
          <w:sz w:val="20"/>
          <w:szCs w:val="20"/>
        </w:rPr>
        <w:fldChar w:fldCharType="separate"/>
      </w:r>
      <w:r>
        <w:rPr>
          <w:rFonts w:ascii="Arial" w:hAnsi="Arial"/>
          <w:sz w:val="20"/>
          <w:szCs w:val="20"/>
        </w:rPr>
        <w:fldChar w:fldCharType="end"/>
      </w:r>
      <w:bookmarkEnd w:id="63"/>
      <w:r>
        <w:rPr>
          <w:rFonts w:ascii="Arial" w:hAnsi="Arial"/>
          <w:sz w:val="20"/>
          <w:szCs w:val="20"/>
        </w:rPr>
        <w:t xml:space="preserve"> Yes </w:t>
      </w:r>
      <w:r>
        <w:rPr>
          <w:rFonts w:ascii="Arial" w:hAnsi="Arial"/>
          <w:sz w:val="20"/>
          <w:szCs w:val="20"/>
        </w:rPr>
        <w:fldChar w:fldCharType="begin">
          <w:ffData>
            <w:name w:val="Check6"/>
            <w:enabled/>
            <w:calcOnExit w:val="0"/>
            <w:checkBox>
              <w:sizeAuto/>
              <w:default w:val="0"/>
            </w:checkBox>
          </w:ffData>
        </w:fldChar>
      </w:r>
      <w:bookmarkStart w:id="64" w:name="Check6"/>
      <w:r>
        <w:rPr>
          <w:rFonts w:ascii="Arial" w:hAnsi="Arial"/>
          <w:sz w:val="20"/>
          <w:szCs w:val="20"/>
        </w:rPr>
        <w:instrText xml:space="preserve"> FORMCHECKBOX </w:instrText>
      </w:r>
      <w:r w:rsidR="00705B34">
        <w:rPr>
          <w:rFonts w:ascii="Arial" w:hAnsi="Arial"/>
          <w:sz w:val="20"/>
          <w:szCs w:val="20"/>
        </w:rPr>
      </w:r>
      <w:r w:rsidR="00705B34">
        <w:rPr>
          <w:rFonts w:ascii="Arial" w:hAnsi="Arial"/>
          <w:sz w:val="20"/>
          <w:szCs w:val="20"/>
        </w:rPr>
        <w:fldChar w:fldCharType="separate"/>
      </w:r>
      <w:r>
        <w:rPr>
          <w:rFonts w:ascii="Arial" w:hAnsi="Arial"/>
          <w:sz w:val="20"/>
          <w:szCs w:val="20"/>
        </w:rPr>
        <w:fldChar w:fldCharType="end"/>
      </w:r>
      <w:bookmarkEnd w:id="64"/>
      <w:r>
        <w:rPr>
          <w:rFonts w:ascii="Arial" w:hAnsi="Arial"/>
          <w:sz w:val="20"/>
          <w:szCs w:val="20"/>
        </w:rPr>
        <w:t xml:space="preserve"> No</w:t>
      </w:r>
      <w:r>
        <w:rPr>
          <w:rFonts w:ascii="Arial" w:hAnsi="Arial"/>
          <w:sz w:val="20"/>
          <w:szCs w:val="20"/>
        </w:rPr>
        <w:tab/>
        <w:t>Current Pastor: __________________________</w:t>
      </w:r>
    </w:p>
    <w:p w14:paraId="7C8BBA70" w14:textId="77777777" w:rsidR="00AF7A69" w:rsidRDefault="00AF7A69" w:rsidP="00AF7A69">
      <w:pPr>
        <w:rPr>
          <w:rFonts w:ascii="Arial" w:hAnsi="Arial"/>
          <w:sz w:val="20"/>
          <w:szCs w:val="20"/>
        </w:rPr>
      </w:pPr>
      <w:r>
        <w:rPr>
          <w:rFonts w:ascii="Arial" w:hAnsi="Arial"/>
          <w:sz w:val="20"/>
          <w:szCs w:val="20"/>
        </w:rPr>
        <w:t>Pastor’s Phone:____________________________</w:t>
      </w:r>
      <w:r>
        <w:rPr>
          <w:rFonts w:ascii="Arial" w:hAnsi="Arial"/>
          <w:sz w:val="20"/>
          <w:szCs w:val="20"/>
        </w:rPr>
        <w:tab/>
        <w:t>Pastor’s E-mail: ________________________________</w:t>
      </w:r>
    </w:p>
    <w:p w14:paraId="177C659B" w14:textId="77777777" w:rsidR="00AF7A69" w:rsidRDefault="00AF7A69" w:rsidP="00AF7A69">
      <w:pPr>
        <w:rPr>
          <w:rFonts w:ascii="Arial" w:hAnsi="Arial"/>
          <w:sz w:val="20"/>
          <w:szCs w:val="20"/>
        </w:rPr>
      </w:pPr>
      <w:r>
        <w:rPr>
          <w:rFonts w:ascii="Arial" w:hAnsi="Arial"/>
          <w:sz w:val="20"/>
          <w:szCs w:val="20"/>
        </w:rPr>
        <w:t>List the name, city, and state/province of other congregations you have attended regularly during the past five years. _____________________________________________________________________________________</w:t>
      </w:r>
    </w:p>
    <w:p w14:paraId="1A52BC29" w14:textId="77777777" w:rsidR="00AF7A69" w:rsidRDefault="00AF7A69" w:rsidP="00AF7A69">
      <w:pPr>
        <w:rPr>
          <w:rFonts w:ascii="Arial" w:hAnsi="Arial"/>
          <w:sz w:val="20"/>
          <w:szCs w:val="20"/>
        </w:rPr>
      </w:pPr>
      <w:r>
        <w:rPr>
          <w:rFonts w:ascii="Arial" w:hAnsi="Arial"/>
          <w:sz w:val="20"/>
          <w:szCs w:val="20"/>
        </w:rPr>
        <w:t xml:space="preserve">List previous experience working with young people. </w:t>
      </w:r>
    </w:p>
    <w:p w14:paraId="730923FE" w14:textId="77777777" w:rsidR="00AF7A69" w:rsidRDefault="00AF7A69" w:rsidP="00AF7A69">
      <w:pPr>
        <w:rPr>
          <w:rFonts w:ascii="Arial" w:hAnsi="Arial"/>
          <w:sz w:val="20"/>
          <w:szCs w:val="20"/>
        </w:rPr>
      </w:pPr>
      <w:r>
        <w:rPr>
          <w:rFonts w:ascii="Arial" w:hAnsi="Arial"/>
          <w:sz w:val="20"/>
          <w:szCs w:val="20"/>
        </w:rPr>
        <w:t>__________________________________________________________________________________________</w:t>
      </w:r>
    </w:p>
    <w:p w14:paraId="40B6C2D5" w14:textId="77777777" w:rsidR="00AF7A69" w:rsidRDefault="00AF7A69" w:rsidP="00AF7A69">
      <w:pPr>
        <w:rPr>
          <w:rFonts w:ascii="Arial" w:hAnsi="Arial"/>
          <w:sz w:val="20"/>
          <w:szCs w:val="20"/>
        </w:rPr>
      </w:pPr>
      <w:r>
        <w:rPr>
          <w:rFonts w:ascii="Arial" w:hAnsi="Arial"/>
          <w:sz w:val="20"/>
          <w:szCs w:val="20"/>
        </w:rPr>
        <w:t>__________________________________________________________________________________________ List any gifts, training, education, or other factors that have prepared you for children and youth ministry.________________________________________________________________________________________________________________________________________________________________________________</w:t>
      </w:r>
    </w:p>
    <w:p w14:paraId="3E5D2D16" w14:textId="77777777" w:rsidR="00AF7A69" w:rsidRDefault="00AF7A69" w:rsidP="00AF7A69">
      <w:pPr>
        <w:rPr>
          <w:rFonts w:ascii="Arial" w:hAnsi="Arial"/>
          <w:sz w:val="20"/>
          <w:szCs w:val="20"/>
        </w:rPr>
      </w:pPr>
      <w:r>
        <w:rPr>
          <w:rFonts w:ascii="Arial" w:hAnsi="Arial"/>
          <w:sz w:val="16"/>
          <w:szCs w:val="16"/>
        </w:rPr>
        <w:t>last updated:2.13.13 KW</w:t>
      </w:r>
      <w:r>
        <w:rPr>
          <w:rFonts w:ascii="Arial" w:hAnsi="Arial"/>
          <w:sz w:val="16"/>
          <w:szCs w:val="16"/>
        </w:rPr>
        <w:tab/>
      </w:r>
      <w:r>
        <w:rPr>
          <w:rFonts w:ascii="Arial" w:hAnsi="Arial"/>
          <w:sz w:val="16"/>
          <w:szCs w:val="16"/>
        </w:rPr>
        <w:tab/>
      </w:r>
      <w:r>
        <w:rPr>
          <w:rFonts w:ascii="Arial" w:hAnsi="Arial"/>
          <w:sz w:val="16"/>
          <w:szCs w:val="16"/>
        </w:rPr>
        <w:tab/>
      </w:r>
      <w:r>
        <w:rPr>
          <w:rFonts w:ascii="Arial" w:hAnsi="Arial"/>
          <w:sz w:val="16"/>
          <w:szCs w:val="16"/>
        </w:rPr>
        <w:tab/>
      </w:r>
      <w:r w:rsidRPr="00764C4D">
        <w:rPr>
          <w:rFonts w:ascii="Arial" w:hAnsi="Arial"/>
          <w:sz w:val="20"/>
          <w:szCs w:val="20"/>
        </w:rPr>
        <w:t>Page 1 of 5</w:t>
      </w:r>
    </w:p>
    <w:p w14:paraId="17977851" w14:textId="77777777" w:rsidR="00AF7A69" w:rsidRPr="00044E98" w:rsidRDefault="00AF7A69" w:rsidP="00AF7A69">
      <w:pPr>
        <w:rPr>
          <w:rFonts w:ascii="Arial" w:hAnsi="Arial"/>
          <w:sz w:val="20"/>
          <w:szCs w:val="20"/>
        </w:rPr>
      </w:pPr>
      <w:r w:rsidRPr="008A2D9A">
        <w:rPr>
          <w:rFonts w:ascii="Arial" w:hAnsi="Arial"/>
        </w:rPr>
        <w:lastRenderedPageBreak/>
        <w:t>Personal References</w:t>
      </w:r>
      <w:r>
        <w:rPr>
          <w:rFonts w:ascii="Arial" w:hAnsi="Arial"/>
          <w:sz w:val="20"/>
          <w:szCs w:val="20"/>
        </w:rPr>
        <w:t xml:space="preserve">                                                                                                                                                </w:t>
      </w:r>
      <w:r w:rsidRPr="008A2D9A">
        <w:rPr>
          <w:rFonts w:ascii="Arial" w:hAnsi="Arial"/>
          <w:b/>
          <w:i/>
          <w:sz w:val="16"/>
          <w:szCs w:val="16"/>
        </w:rPr>
        <w:t>No relatives</w:t>
      </w:r>
      <w:r>
        <w:rPr>
          <w:rFonts w:ascii="Arial" w:hAnsi="Arial"/>
          <w:b/>
          <w:i/>
          <w:sz w:val="16"/>
          <w:szCs w:val="16"/>
        </w:rPr>
        <w:t xml:space="preserve"> please / If applicant is not affiliated with Community of Christ for more than 6months please consult administrator</w:t>
      </w:r>
    </w:p>
    <w:p w14:paraId="28EF6E4E" w14:textId="77777777" w:rsidR="00AF7A69" w:rsidRPr="00044E98" w:rsidRDefault="00AF7A69" w:rsidP="00AF7A69">
      <w:pPr>
        <w:rPr>
          <w:rFonts w:ascii="Arial" w:hAnsi="Arial"/>
          <w:b/>
          <w:sz w:val="20"/>
          <w:szCs w:val="20"/>
        </w:rPr>
      </w:pPr>
      <w:r>
        <w:rPr>
          <w:rFonts w:ascii="Arial" w:hAnsi="Arial"/>
          <w:b/>
          <w:sz w:val="20"/>
          <w:szCs w:val="20"/>
        </w:rPr>
        <w:t>Reference #1</w:t>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t xml:space="preserve">Reference #2                          </w:t>
      </w:r>
      <w:r w:rsidRPr="00044E98">
        <w:rPr>
          <w:rFonts w:ascii="Arial" w:hAnsi="Arial"/>
          <w:sz w:val="18"/>
          <w:szCs w:val="18"/>
        </w:rPr>
        <w:t>Name:________________________________________  Name: ______________________________________</w:t>
      </w:r>
    </w:p>
    <w:p w14:paraId="046766A1" w14:textId="77777777" w:rsidR="00AF7A69" w:rsidRPr="00044E98" w:rsidRDefault="00AF7A69" w:rsidP="00AF7A69">
      <w:pPr>
        <w:rPr>
          <w:rFonts w:ascii="Arial" w:hAnsi="Arial"/>
          <w:sz w:val="18"/>
          <w:szCs w:val="18"/>
        </w:rPr>
      </w:pPr>
      <w:r w:rsidRPr="00044E98">
        <w:rPr>
          <w:rFonts w:ascii="Arial" w:hAnsi="Arial"/>
          <w:sz w:val="18"/>
          <w:szCs w:val="18"/>
        </w:rPr>
        <w:t>Address:______________________________________</w:t>
      </w:r>
      <w:r w:rsidRPr="00044E98">
        <w:rPr>
          <w:rFonts w:ascii="Arial" w:hAnsi="Arial"/>
          <w:sz w:val="18"/>
          <w:szCs w:val="18"/>
        </w:rPr>
        <w:tab/>
        <w:t xml:space="preserve">  Address: ____________________________________</w:t>
      </w:r>
    </w:p>
    <w:p w14:paraId="0DD8DC1F" w14:textId="77777777" w:rsidR="00AF7A69" w:rsidRPr="00044E98" w:rsidRDefault="00AF7A69" w:rsidP="00AF7A69">
      <w:pPr>
        <w:rPr>
          <w:rFonts w:ascii="Arial" w:hAnsi="Arial"/>
          <w:sz w:val="18"/>
          <w:szCs w:val="18"/>
        </w:rPr>
      </w:pPr>
      <w:r w:rsidRPr="00044E98">
        <w:rPr>
          <w:rFonts w:ascii="Arial" w:hAnsi="Arial"/>
          <w:sz w:val="18"/>
          <w:szCs w:val="18"/>
        </w:rPr>
        <w:t>City:__________________________________________  City:________________________________________</w:t>
      </w:r>
    </w:p>
    <w:p w14:paraId="53815C7D" w14:textId="2A1A343E" w:rsidR="00AF7A69" w:rsidRPr="00044E98" w:rsidRDefault="00AF7A69" w:rsidP="00AF7A69">
      <w:pPr>
        <w:rPr>
          <w:rFonts w:ascii="Arial" w:hAnsi="Arial"/>
          <w:sz w:val="18"/>
          <w:szCs w:val="18"/>
        </w:rPr>
      </w:pPr>
      <w:r w:rsidRPr="00044E98">
        <w:rPr>
          <w:rFonts w:ascii="Arial" w:hAnsi="Arial"/>
          <w:sz w:val="18"/>
          <w:szCs w:val="18"/>
        </w:rPr>
        <w:t>State/Province:_____________</w:t>
      </w:r>
      <w:r w:rsidR="0029410F">
        <w:rPr>
          <w:rFonts w:ascii="Arial" w:hAnsi="Arial"/>
          <w:sz w:val="18"/>
          <w:szCs w:val="18"/>
        </w:rPr>
        <w:t xml:space="preserve"> </w:t>
      </w:r>
      <w:r w:rsidRPr="00044E98">
        <w:rPr>
          <w:rFonts w:ascii="Arial" w:hAnsi="Arial"/>
          <w:sz w:val="18"/>
          <w:szCs w:val="18"/>
        </w:rPr>
        <w:t>Zip/Postal Code:_______  State/Province:____________</w:t>
      </w:r>
      <w:r w:rsidR="0029410F">
        <w:rPr>
          <w:rFonts w:ascii="Arial" w:hAnsi="Arial"/>
          <w:sz w:val="18"/>
          <w:szCs w:val="18"/>
        </w:rPr>
        <w:t xml:space="preserve"> </w:t>
      </w:r>
      <w:r w:rsidRPr="00044E98">
        <w:rPr>
          <w:rFonts w:ascii="Arial" w:hAnsi="Arial"/>
          <w:sz w:val="18"/>
          <w:szCs w:val="18"/>
        </w:rPr>
        <w:t xml:space="preserve">Zip/Postal Code:______ </w:t>
      </w:r>
    </w:p>
    <w:p w14:paraId="24C60F56" w14:textId="77777777" w:rsidR="00AF7A69" w:rsidRPr="00044E98" w:rsidRDefault="00AF7A69" w:rsidP="00AF7A69">
      <w:pPr>
        <w:rPr>
          <w:rFonts w:ascii="Arial" w:hAnsi="Arial"/>
          <w:sz w:val="18"/>
          <w:szCs w:val="18"/>
        </w:rPr>
      </w:pPr>
      <w:r w:rsidRPr="00044E98">
        <w:rPr>
          <w:rFonts w:ascii="Arial" w:hAnsi="Arial"/>
          <w:sz w:val="18"/>
          <w:szCs w:val="18"/>
        </w:rPr>
        <w:t>Telephone:_____________________________________  Telephone: __________________________________</w:t>
      </w:r>
    </w:p>
    <w:p w14:paraId="5D472D9B" w14:textId="77777777" w:rsidR="00AF7A69" w:rsidRPr="00044E98" w:rsidRDefault="00AF7A69" w:rsidP="00AF7A69">
      <w:pPr>
        <w:rPr>
          <w:rFonts w:ascii="Arial" w:hAnsi="Arial"/>
          <w:sz w:val="18"/>
          <w:szCs w:val="18"/>
        </w:rPr>
      </w:pPr>
      <w:r w:rsidRPr="00044E98">
        <w:rPr>
          <w:rFonts w:ascii="Arial" w:hAnsi="Arial"/>
          <w:sz w:val="18"/>
          <w:szCs w:val="18"/>
        </w:rPr>
        <w:t>E-Mail:________________________________________   E-mail:_____________________________________</w:t>
      </w:r>
    </w:p>
    <w:p w14:paraId="0EAD8B92" w14:textId="77777777" w:rsidR="00AF7A69" w:rsidRPr="00044E98" w:rsidRDefault="00AF7A69" w:rsidP="00AF7A69">
      <w:pPr>
        <w:rPr>
          <w:rFonts w:ascii="Arial" w:hAnsi="Arial"/>
          <w:sz w:val="18"/>
          <w:szCs w:val="18"/>
        </w:rPr>
      </w:pPr>
      <w:r w:rsidRPr="00044E98">
        <w:rPr>
          <w:rFonts w:ascii="Arial" w:hAnsi="Arial"/>
          <w:b/>
          <w:sz w:val="18"/>
          <w:szCs w:val="18"/>
        </w:rPr>
        <w:t>Reference #3</w:t>
      </w:r>
      <w:r>
        <w:rPr>
          <w:rFonts w:ascii="Arial" w:hAnsi="Arial"/>
          <w:b/>
          <w:sz w:val="18"/>
          <w:szCs w:val="18"/>
        </w:rPr>
        <w:t xml:space="preserve">                                                                                                 </w:t>
      </w:r>
      <w:r w:rsidRPr="00044E98">
        <w:rPr>
          <w:rFonts w:ascii="Arial" w:hAnsi="Arial"/>
          <w:sz w:val="18"/>
          <w:szCs w:val="18"/>
        </w:rPr>
        <w:t>Name:_________________________________________</w:t>
      </w:r>
    </w:p>
    <w:p w14:paraId="32D027F9" w14:textId="77777777" w:rsidR="00AF7A69" w:rsidRPr="00044E98" w:rsidRDefault="00AF7A69" w:rsidP="00AF7A69">
      <w:pPr>
        <w:rPr>
          <w:rFonts w:ascii="Arial" w:hAnsi="Arial"/>
          <w:sz w:val="18"/>
          <w:szCs w:val="18"/>
        </w:rPr>
      </w:pPr>
      <w:r w:rsidRPr="00044E98">
        <w:rPr>
          <w:rFonts w:ascii="Arial" w:hAnsi="Arial"/>
          <w:sz w:val="18"/>
          <w:szCs w:val="18"/>
        </w:rPr>
        <w:t>Address:_______________________________________</w:t>
      </w:r>
    </w:p>
    <w:p w14:paraId="769A3D51" w14:textId="77777777" w:rsidR="00AF7A69" w:rsidRPr="00044E98" w:rsidRDefault="00AF7A69" w:rsidP="00AF7A69">
      <w:pPr>
        <w:rPr>
          <w:rFonts w:ascii="Arial" w:hAnsi="Arial"/>
          <w:sz w:val="18"/>
          <w:szCs w:val="18"/>
        </w:rPr>
      </w:pPr>
      <w:r w:rsidRPr="00044E98">
        <w:rPr>
          <w:rFonts w:ascii="Arial" w:hAnsi="Arial"/>
          <w:sz w:val="18"/>
          <w:szCs w:val="18"/>
        </w:rPr>
        <w:t xml:space="preserve">City;___________________________________________ </w:t>
      </w:r>
    </w:p>
    <w:p w14:paraId="162F3FAB" w14:textId="4A5301FE" w:rsidR="00AF7A69" w:rsidRPr="00044E98" w:rsidRDefault="00AF7A69" w:rsidP="00AF7A69">
      <w:pPr>
        <w:rPr>
          <w:rFonts w:ascii="Arial" w:hAnsi="Arial"/>
          <w:sz w:val="18"/>
          <w:szCs w:val="18"/>
        </w:rPr>
      </w:pPr>
      <w:r w:rsidRPr="00044E98">
        <w:rPr>
          <w:rFonts w:ascii="Arial" w:hAnsi="Arial"/>
          <w:sz w:val="18"/>
          <w:szCs w:val="18"/>
        </w:rPr>
        <w:t>State/Province:_____________</w:t>
      </w:r>
      <w:r w:rsidR="0029410F">
        <w:rPr>
          <w:rFonts w:ascii="Arial" w:hAnsi="Arial"/>
          <w:sz w:val="18"/>
          <w:szCs w:val="18"/>
        </w:rPr>
        <w:t xml:space="preserve"> </w:t>
      </w:r>
      <w:r w:rsidRPr="00044E98">
        <w:rPr>
          <w:rFonts w:ascii="Arial" w:hAnsi="Arial"/>
          <w:sz w:val="18"/>
          <w:szCs w:val="18"/>
        </w:rPr>
        <w:t>Zip/Postal Code:________</w:t>
      </w:r>
    </w:p>
    <w:p w14:paraId="2DAA44AF" w14:textId="77777777" w:rsidR="00AF7A69" w:rsidRPr="00044E98" w:rsidRDefault="00AF7A69" w:rsidP="00AF7A69">
      <w:pPr>
        <w:rPr>
          <w:rFonts w:ascii="Arial" w:hAnsi="Arial"/>
          <w:sz w:val="18"/>
          <w:szCs w:val="18"/>
        </w:rPr>
      </w:pPr>
      <w:r w:rsidRPr="00044E98">
        <w:rPr>
          <w:rFonts w:ascii="Arial" w:hAnsi="Arial"/>
          <w:sz w:val="18"/>
          <w:szCs w:val="18"/>
        </w:rPr>
        <w:t>Telephone:______________________________________</w:t>
      </w:r>
    </w:p>
    <w:p w14:paraId="7819C4F0" w14:textId="77777777" w:rsidR="00AF7A69" w:rsidRPr="00044E98" w:rsidRDefault="00AF7A69" w:rsidP="00AF7A69">
      <w:pPr>
        <w:rPr>
          <w:rFonts w:ascii="Arial" w:hAnsi="Arial"/>
          <w:sz w:val="18"/>
          <w:szCs w:val="18"/>
        </w:rPr>
      </w:pPr>
      <w:r w:rsidRPr="00044E98">
        <w:rPr>
          <w:rFonts w:ascii="Arial" w:hAnsi="Arial"/>
          <w:sz w:val="18"/>
          <w:szCs w:val="18"/>
        </w:rPr>
        <w:t>E-mail:_________________________________________</w:t>
      </w:r>
      <w:r>
        <w:rPr>
          <w:rFonts w:ascii="Arial" w:hAnsi="Arial"/>
          <w:sz w:val="18"/>
          <w:szCs w:val="18"/>
        </w:rPr>
        <w:t xml:space="preserve">                                                                                                          </w:t>
      </w:r>
      <w:r w:rsidRPr="00044E98">
        <w:rPr>
          <w:rFonts w:ascii="Arial" w:hAnsi="Arial"/>
          <w:sz w:val="18"/>
          <w:szCs w:val="18"/>
        </w:rPr>
        <w:t>Applicant’s Statement</w:t>
      </w:r>
    </w:p>
    <w:p w14:paraId="0FA52373" w14:textId="77777777" w:rsidR="00AF7A69" w:rsidRDefault="00AF7A69" w:rsidP="00AF7A69">
      <w:pPr>
        <w:rPr>
          <w:rFonts w:ascii="Arial" w:hAnsi="Arial"/>
          <w:sz w:val="18"/>
          <w:szCs w:val="18"/>
        </w:rPr>
      </w:pPr>
      <w:r w:rsidRPr="00044E98">
        <w:rPr>
          <w:rFonts w:ascii="Arial" w:hAnsi="Arial"/>
          <w:sz w:val="18"/>
          <w:szCs w:val="18"/>
        </w:rPr>
        <w:t>I authorize any references or organizations listed in this application to give you any information they may have regarding my character and fitness for children and youth work. I release all such references from liability for any damage that may result from furnishing such evaluations to you, and I waive any right to inspect references provided on my behalf.</w:t>
      </w:r>
    </w:p>
    <w:p w14:paraId="4D4DBAC8" w14:textId="77777777" w:rsidR="00AF7A69" w:rsidRPr="00044E98" w:rsidRDefault="00AF7A69" w:rsidP="00AF7A69">
      <w:pPr>
        <w:rPr>
          <w:rFonts w:ascii="Arial" w:hAnsi="Arial"/>
          <w:sz w:val="18"/>
          <w:szCs w:val="18"/>
        </w:rPr>
      </w:pPr>
      <w:r w:rsidRPr="00044E98">
        <w:rPr>
          <w:rFonts w:ascii="Arial" w:hAnsi="Arial"/>
          <w:sz w:val="18"/>
          <w:szCs w:val="18"/>
        </w:rPr>
        <w:t>Should my application be accepted, I agree to be bound by the rules and regulations and policies of the Community of Christ, and to act in accordance with those, in the performance of my services on behalf of the church.</w:t>
      </w:r>
    </w:p>
    <w:p w14:paraId="3A0379DA" w14:textId="73632997" w:rsidR="00AF7A69" w:rsidRPr="00044E98" w:rsidRDefault="00AF7A69" w:rsidP="00AF7A69">
      <w:pPr>
        <w:rPr>
          <w:rFonts w:ascii="Arial" w:hAnsi="Arial"/>
          <w:sz w:val="18"/>
          <w:szCs w:val="18"/>
        </w:rPr>
      </w:pPr>
      <w:r w:rsidRPr="00044E98">
        <w:rPr>
          <w:rFonts w:ascii="Arial" w:hAnsi="Arial"/>
          <w:sz w:val="18"/>
          <w:szCs w:val="18"/>
        </w:rPr>
        <w:t xml:space="preserve">I hereby attest and certify that I have never been convicted of nor pled guilty to: child abuse, endangering children, gross sexual imposition, sexual imposition, voyeurism, public indecency, any offense of violence, or any existing or former offense of any municipal corporation, any state, United States, or any other nation that is substantially equivalent to any of the above offenses. </w:t>
      </w:r>
      <w:r w:rsidRPr="00044E98">
        <w:rPr>
          <w:rFonts w:ascii="Arial" w:hAnsi="Arial"/>
          <w:i/>
          <w:sz w:val="18"/>
          <w:szCs w:val="18"/>
        </w:rPr>
        <w:t xml:space="preserve">(If you have been convicted of or pled guilty to any of the above offenses and wish to explain the circumstances </w:t>
      </w:r>
      <w:r w:rsidR="000A02D2" w:rsidRPr="00044E98">
        <w:rPr>
          <w:rFonts w:ascii="Arial" w:hAnsi="Arial"/>
          <w:i/>
          <w:sz w:val="18"/>
          <w:szCs w:val="18"/>
        </w:rPr>
        <w:t>thereof</w:t>
      </w:r>
      <w:r w:rsidRPr="00044E98">
        <w:rPr>
          <w:rFonts w:ascii="Arial" w:hAnsi="Arial"/>
          <w:i/>
          <w:sz w:val="18"/>
          <w:szCs w:val="18"/>
        </w:rPr>
        <w:t>, please do so on a separate sheet.)</w:t>
      </w:r>
      <w:r w:rsidRPr="00044E98">
        <w:rPr>
          <w:rFonts w:ascii="Arial" w:hAnsi="Arial"/>
          <w:sz w:val="18"/>
          <w:szCs w:val="18"/>
        </w:rPr>
        <w:t xml:space="preserve"> I further certify that I have never been discharged from employment or a volunteer position because of any activity covered by the foregoing.</w:t>
      </w:r>
    </w:p>
    <w:p w14:paraId="326668F4" w14:textId="77777777" w:rsidR="00AF7A69" w:rsidRPr="00044E98" w:rsidRDefault="00AF7A69" w:rsidP="00AF7A69">
      <w:pPr>
        <w:rPr>
          <w:rFonts w:ascii="Arial" w:hAnsi="Arial"/>
          <w:sz w:val="18"/>
          <w:szCs w:val="18"/>
        </w:rPr>
      </w:pPr>
      <w:r w:rsidRPr="00044E98">
        <w:rPr>
          <w:rFonts w:ascii="Arial" w:hAnsi="Arial"/>
          <w:sz w:val="18"/>
          <w:szCs w:val="18"/>
        </w:rPr>
        <w:t>I hereby authorize any present or former employer, person, firm, corporation, physician, or government agency to answer any and all questions and to release or provide any information within their knowledge or records, and I agree to hold any and all of them harmless and free of any liability for releasing any truthful information that is within their knowledge and records. I further authorize the Community of Christ to conduct a check of my police criminal records and agree that I will fully cooperate in providing all information and signing all documents necessary to conduct such a check.</w:t>
      </w:r>
    </w:p>
    <w:p w14:paraId="1DD51A6E" w14:textId="77777777" w:rsidR="00AF7A69" w:rsidRPr="00044E98" w:rsidRDefault="00AF7A69" w:rsidP="00AF7A69">
      <w:pPr>
        <w:rPr>
          <w:rFonts w:ascii="Arial" w:hAnsi="Arial"/>
          <w:sz w:val="18"/>
          <w:szCs w:val="18"/>
        </w:rPr>
      </w:pPr>
      <w:r w:rsidRPr="00044E98">
        <w:rPr>
          <w:rFonts w:ascii="Arial" w:hAnsi="Arial"/>
          <w:sz w:val="18"/>
          <w:szCs w:val="18"/>
        </w:rPr>
        <w:t>I hereby attest and certify that the above information provided by me is true and correct to the best of my knowledge. I understand that misrepresentations or omissions may disqualify my application or result in my immediate dismissal if I am already serving in a children- and youth-related position</w:t>
      </w:r>
      <w:r>
        <w:rPr>
          <w:rFonts w:ascii="Arial" w:hAnsi="Arial"/>
          <w:sz w:val="18"/>
          <w:szCs w:val="18"/>
        </w:rPr>
        <w:t xml:space="preserve">                                                                                                             </w:t>
      </w:r>
      <w:r w:rsidRPr="00044E98">
        <w:rPr>
          <w:rFonts w:ascii="Arial" w:hAnsi="Arial"/>
          <w:sz w:val="18"/>
          <w:szCs w:val="18"/>
        </w:rPr>
        <w:t>.Applicant’s Signature _________________________________________  Date:__________________________ Parent/Guardian Signature* ____________________________________  Date:__________________________*if applicant is under 18 years of age</w:t>
      </w:r>
    </w:p>
    <w:p w14:paraId="1363B3DF" w14:textId="77777777" w:rsidR="00AF7A69" w:rsidRPr="00044E98" w:rsidRDefault="00AF7A69" w:rsidP="00AF7A69">
      <w:pPr>
        <w:rPr>
          <w:rFonts w:ascii="Arial" w:hAnsi="Arial"/>
          <w:sz w:val="18"/>
          <w:szCs w:val="18"/>
        </w:rPr>
      </w:pPr>
      <w:r w:rsidRPr="00044E98">
        <w:rPr>
          <w:rFonts w:ascii="Arial" w:hAnsi="Arial"/>
          <w:b/>
          <w:i/>
          <w:sz w:val="18"/>
          <w:szCs w:val="18"/>
        </w:rPr>
        <w:t xml:space="preserve">Please submit this form to your Community of Christ pastor  or other appropriate jurisdictional officer for processing. </w:t>
      </w:r>
      <w:r w:rsidRPr="00044E98">
        <w:rPr>
          <w:rFonts w:ascii="Arial" w:hAnsi="Arial"/>
          <w:sz w:val="18"/>
          <w:szCs w:val="18"/>
        </w:rPr>
        <w:t>last updated:2.13.13 KW</w:t>
      </w:r>
      <w:r w:rsidRPr="00044E98">
        <w:rPr>
          <w:rFonts w:ascii="Arial" w:hAnsi="Arial"/>
          <w:sz w:val="18"/>
          <w:szCs w:val="18"/>
        </w:rPr>
        <w:tab/>
      </w:r>
      <w:r w:rsidRPr="00044E98">
        <w:rPr>
          <w:rFonts w:ascii="Arial" w:hAnsi="Arial"/>
          <w:sz w:val="18"/>
          <w:szCs w:val="18"/>
        </w:rPr>
        <w:tab/>
      </w:r>
      <w:r w:rsidRPr="00044E98">
        <w:rPr>
          <w:rFonts w:ascii="Arial" w:hAnsi="Arial"/>
          <w:sz w:val="18"/>
          <w:szCs w:val="18"/>
        </w:rPr>
        <w:tab/>
      </w:r>
      <w:r w:rsidRPr="00044E98">
        <w:rPr>
          <w:rFonts w:ascii="Arial" w:hAnsi="Arial"/>
          <w:sz w:val="18"/>
          <w:szCs w:val="18"/>
        </w:rPr>
        <w:tab/>
        <w:t>Page 2 of 5</w:t>
      </w:r>
    </w:p>
    <w:p w14:paraId="72F8378B" w14:textId="77777777" w:rsidR="00AF7A69" w:rsidRPr="00044E98" w:rsidRDefault="00AF7A69" w:rsidP="00AF7A69">
      <w:pPr>
        <w:jc w:val="center"/>
        <w:rPr>
          <w:rFonts w:ascii="Arial" w:hAnsi="Arial"/>
          <w:sz w:val="18"/>
          <w:szCs w:val="18"/>
        </w:rPr>
      </w:pPr>
    </w:p>
    <w:p w14:paraId="3777BEEA" w14:textId="77777777" w:rsidR="00AF7A69" w:rsidRDefault="00AF7A69" w:rsidP="00AF7A69">
      <w:pPr>
        <w:jc w:val="center"/>
        <w:rPr>
          <w:rFonts w:ascii="Arial" w:hAnsi="Arial"/>
          <w:sz w:val="20"/>
          <w:szCs w:val="20"/>
        </w:rPr>
      </w:pPr>
      <w:r>
        <w:rPr>
          <w:noProof/>
        </w:rPr>
        <w:lastRenderedPageBreak/>
        <w:drawing>
          <wp:inline distT="0" distB="0" distL="0" distR="0" wp14:anchorId="7E56A7C4" wp14:editId="5D6F0C6D">
            <wp:extent cx="3970020" cy="685800"/>
            <wp:effectExtent l="19050" t="0" r="0" b="0"/>
            <wp:docPr id="28" name="Picture 28" descr="COCnameplate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CnameplateBW"/>
                    <pic:cNvPicPr>
                      <a:picLocks noChangeAspect="1" noChangeArrowheads="1"/>
                    </pic:cNvPicPr>
                  </pic:nvPicPr>
                  <pic:blipFill>
                    <a:blip r:embed="rId115" cstate="print"/>
                    <a:srcRect/>
                    <a:stretch>
                      <a:fillRect/>
                    </a:stretch>
                  </pic:blipFill>
                  <pic:spPr bwMode="auto">
                    <a:xfrm>
                      <a:off x="0" y="0"/>
                      <a:ext cx="3970020" cy="685800"/>
                    </a:xfrm>
                    <a:prstGeom prst="rect">
                      <a:avLst/>
                    </a:prstGeom>
                    <a:noFill/>
                    <a:ln w="9525">
                      <a:noFill/>
                      <a:miter lim="800000"/>
                      <a:headEnd/>
                      <a:tailEnd/>
                    </a:ln>
                  </pic:spPr>
                </pic:pic>
              </a:graphicData>
            </a:graphic>
          </wp:inline>
        </w:drawing>
      </w:r>
    </w:p>
    <w:p w14:paraId="07E3F4BF" w14:textId="77777777" w:rsidR="00AF7A69" w:rsidRPr="001C1246" w:rsidRDefault="00AF7A69" w:rsidP="00AF7A69">
      <w:pPr>
        <w:jc w:val="center"/>
        <w:rPr>
          <w:rFonts w:ascii="Arial" w:hAnsi="Arial"/>
          <w:b/>
          <w:i/>
          <w:sz w:val="20"/>
          <w:szCs w:val="20"/>
        </w:rPr>
      </w:pPr>
      <w:r w:rsidRPr="008D15BF">
        <w:rPr>
          <w:rFonts w:ascii="Arial" w:hAnsi="Arial"/>
          <w:b/>
          <w:sz w:val="20"/>
          <w:szCs w:val="20"/>
        </w:rPr>
        <w:t>Record of Contact</w:t>
      </w:r>
      <w:r>
        <w:rPr>
          <w:rFonts w:ascii="Arial" w:hAnsi="Arial"/>
        </w:rPr>
        <w:t xml:space="preserve"> </w:t>
      </w:r>
      <w:r>
        <w:rPr>
          <w:rFonts w:ascii="Arial" w:hAnsi="Arial"/>
          <w:b/>
          <w:sz w:val="20"/>
          <w:szCs w:val="20"/>
        </w:rPr>
        <w:t>w</w:t>
      </w:r>
      <w:r w:rsidRPr="008D15BF">
        <w:rPr>
          <w:rFonts w:ascii="Arial" w:hAnsi="Arial"/>
          <w:b/>
          <w:sz w:val="20"/>
          <w:szCs w:val="20"/>
        </w:rPr>
        <w:t>ith Children and Youth Workers Applicant’s References</w:t>
      </w:r>
      <w:r>
        <w:rPr>
          <w:rFonts w:ascii="Arial" w:hAnsi="Arial"/>
          <w:b/>
          <w:sz w:val="20"/>
          <w:szCs w:val="20"/>
        </w:rPr>
        <w:t>:</w:t>
      </w:r>
      <w:r>
        <w:rPr>
          <w:rFonts w:ascii="Arial" w:hAnsi="Arial"/>
          <w:b/>
          <w:i/>
          <w:sz w:val="20"/>
          <w:szCs w:val="20"/>
        </w:rPr>
        <w:t xml:space="preserve">                                     </w:t>
      </w:r>
      <w:r w:rsidRPr="008D15BF">
        <w:rPr>
          <w:rFonts w:ascii="Arial" w:hAnsi="Arial"/>
          <w:b/>
          <w:sz w:val="20"/>
          <w:szCs w:val="20"/>
        </w:rPr>
        <w:t>Confidential Information</w:t>
      </w:r>
      <w:r>
        <w:rPr>
          <w:rFonts w:ascii="Arial" w:hAnsi="Arial"/>
          <w:b/>
          <w:i/>
          <w:sz w:val="20"/>
          <w:szCs w:val="20"/>
        </w:rPr>
        <w:t xml:space="preserve">: </w:t>
      </w:r>
      <w:r w:rsidRPr="008D15BF">
        <w:rPr>
          <w:rFonts w:ascii="Arial" w:hAnsi="Arial"/>
          <w:b/>
          <w:sz w:val="20"/>
          <w:szCs w:val="20"/>
        </w:rPr>
        <w:t xml:space="preserve">All sections </w:t>
      </w:r>
      <w:r w:rsidRPr="008D15BF">
        <w:rPr>
          <w:rFonts w:ascii="Arial" w:hAnsi="Arial"/>
          <w:b/>
          <w:sz w:val="20"/>
          <w:szCs w:val="20"/>
          <w:u w:val="single"/>
        </w:rPr>
        <w:t>must</w:t>
      </w:r>
      <w:r w:rsidRPr="008D15BF">
        <w:rPr>
          <w:rFonts w:ascii="Arial" w:hAnsi="Arial"/>
          <w:b/>
          <w:sz w:val="20"/>
          <w:szCs w:val="20"/>
        </w:rPr>
        <w:t xml:space="preserve"> be completed</w:t>
      </w:r>
    </w:p>
    <w:p w14:paraId="4F30FFC7" w14:textId="77777777" w:rsidR="00AF7A69" w:rsidRDefault="00AF7A69" w:rsidP="00AF7A69">
      <w:pPr>
        <w:ind w:left="2880"/>
        <w:rPr>
          <w:rFonts w:ascii="Arial" w:hAnsi="Arial"/>
          <w:sz w:val="16"/>
          <w:szCs w:val="16"/>
        </w:rPr>
      </w:pPr>
      <w:r>
        <w:rPr>
          <w:rFonts w:ascii="Arial" w:hAnsi="Arial"/>
          <w:sz w:val="20"/>
          <w:szCs w:val="20"/>
        </w:rPr>
        <w:t xml:space="preserve">______________________________________________                                                                                          </w:t>
      </w:r>
      <w:r w:rsidRPr="007D7BF8">
        <w:rPr>
          <w:rFonts w:ascii="Arial" w:hAnsi="Arial"/>
          <w:i/>
          <w:sz w:val="16"/>
          <w:szCs w:val="16"/>
        </w:rPr>
        <w:t>Applicant’s Name</w:t>
      </w:r>
    </w:p>
    <w:p w14:paraId="25D15E92" w14:textId="77777777" w:rsidR="00AF7A69" w:rsidRDefault="00AF7A69" w:rsidP="00AF7A69">
      <w:pPr>
        <w:rPr>
          <w:rFonts w:ascii="Arial" w:hAnsi="Arial"/>
          <w:sz w:val="20"/>
          <w:szCs w:val="20"/>
        </w:rPr>
      </w:pPr>
      <w:r>
        <w:rPr>
          <w:rFonts w:ascii="Arial" w:hAnsi="Arial"/>
          <w:b/>
          <w:sz w:val="20"/>
          <w:szCs w:val="20"/>
        </w:rPr>
        <w:t>First Reference</w:t>
      </w:r>
    </w:p>
    <w:p w14:paraId="6C25C261" w14:textId="77777777" w:rsidR="00AF7A69" w:rsidRDefault="00AF7A69" w:rsidP="00AF7A69">
      <w:pPr>
        <w:rPr>
          <w:rFonts w:ascii="Arial" w:hAnsi="Arial"/>
          <w:sz w:val="20"/>
          <w:szCs w:val="20"/>
        </w:rPr>
      </w:pPr>
      <w:r>
        <w:rPr>
          <w:rFonts w:ascii="Arial" w:hAnsi="Arial"/>
          <w:sz w:val="20"/>
          <w:szCs w:val="20"/>
        </w:rPr>
        <w:t xml:space="preserve">Person contacted:____________________________________________________________________________ </w:t>
      </w:r>
    </w:p>
    <w:p w14:paraId="7F9EFE0B" w14:textId="2F0B1533" w:rsidR="00AF7A69" w:rsidRDefault="00AF7A69" w:rsidP="00AF7A69">
      <w:pPr>
        <w:rPr>
          <w:rFonts w:ascii="Arial" w:hAnsi="Arial"/>
          <w:sz w:val="20"/>
          <w:szCs w:val="20"/>
        </w:rPr>
      </w:pPr>
      <w:r>
        <w:rPr>
          <w:rFonts w:ascii="Arial" w:hAnsi="Arial"/>
          <w:sz w:val="20"/>
          <w:szCs w:val="20"/>
        </w:rPr>
        <w:t>Friend/member/other _______________Date:________________</w:t>
      </w:r>
      <w:r w:rsidR="002E4E0C">
        <w:rPr>
          <w:rFonts w:ascii="Arial" w:hAnsi="Arial"/>
          <w:sz w:val="20"/>
          <w:szCs w:val="20"/>
        </w:rPr>
        <w:t xml:space="preserve"> </w:t>
      </w:r>
      <w:r>
        <w:rPr>
          <w:rFonts w:ascii="Arial" w:hAnsi="Arial"/>
          <w:sz w:val="20"/>
          <w:szCs w:val="20"/>
        </w:rPr>
        <w:t xml:space="preserve">Length of time applicant known____________   </w:t>
      </w:r>
      <w:r w:rsidRPr="008D15BF">
        <w:rPr>
          <w:rFonts w:ascii="Arial" w:hAnsi="Arial"/>
          <w:i/>
          <w:sz w:val="20"/>
          <w:szCs w:val="20"/>
        </w:rPr>
        <w:t>(Must be more than 6 months</w:t>
      </w:r>
      <w:r>
        <w:rPr>
          <w:rFonts w:ascii="Arial" w:hAnsi="Arial"/>
          <w:sz w:val="20"/>
          <w:szCs w:val="20"/>
        </w:rPr>
        <w:t xml:space="preserve">)                                                                                                                               Method of contact:  </w:t>
      </w:r>
      <w:r>
        <w:rPr>
          <w:rFonts w:ascii="Arial" w:hAnsi="Arial"/>
          <w:sz w:val="20"/>
          <w:szCs w:val="20"/>
        </w:rPr>
        <w:fldChar w:fldCharType="begin">
          <w:ffData>
            <w:name w:val="Check7"/>
            <w:enabled/>
            <w:calcOnExit w:val="0"/>
            <w:checkBox>
              <w:sizeAuto/>
              <w:default w:val="0"/>
            </w:checkBox>
          </w:ffData>
        </w:fldChar>
      </w:r>
      <w:bookmarkStart w:id="65" w:name="Check7"/>
      <w:r>
        <w:rPr>
          <w:rFonts w:ascii="Arial" w:hAnsi="Arial"/>
          <w:sz w:val="20"/>
          <w:szCs w:val="20"/>
        </w:rPr>
        <w:instrText xml:space="preserve"> FORMCHECKBOX </w:instrText>
      </w:r>
      <w:r w:rsidR="00705B34">
        <w:rPr>
          <w:rFonts w:ascii="Arial" w:hAnsi="Arial"/>
          <w:sz w:val="20"/>
          <w:szCs w:val="20"/>
        </w:rPr>
      </w:r>
      <w:r w:rsidR="00705B34">
        <w:rPr>
          <w:rFonts w:ascii="Arial" w:hAnsi="Arial"/>
          <w:sz w:val="20"/>
          <w:szCs w:val="20"/>
        </w:rPr>
        <w:fldChar w:fldCharType="separate"/>
      </w:r>
      <w:r>
        <w:rPr>
          <w:rFonts w:ascii="Arial" w:hAnsi="Arial"/>
          <w:sz w:val="20"/>
          <w:szCs w:val="20"/>
        </w:rPr>
        <w:fldChar w:fldCharType="end"/>
      </w:r>
      <w:bookmarkEnd w:id="65"/>
      <w:r>
        <w:rPr>
          <w:rFonts w:ascii="Arial" w:hAnsi="Arial"/>
          <w:sz w:val="20"/>
          <w:szCs w:val="20"/>
        </w:rPr>
        <w:t xml:space="preserve"> Telephone  </w:t>
      </w:r>
      <w:r>
        <w:rPr>
          <w:rFonts w:ascii="Arial" w:hAnsi="Arial"/>
          <w:sz w:val="20"/>
          <w:szCs w:val="20"/>
        </w:rPr>
        <w:fldChar w:fldCharType="begin">
          <w:ffData>
            <w:name w:val="Check8"/>
            <w:enabled/>
            <w:calcOnExit w:val="0"/>
            <w:checkBox>
              <w:sizeAuto/>
              <w:default w:val="0"/>
            </w:checkBox>
          </w:ffData>
        </w:fldChar>
      </w:r>
      <w:bookmarkStart w:id="66" w:name="Check8"/>
      <w:r>
        <w:rPr>
          <w:rFonts w:ascii="Arial" w:hAnsi="Arial"/>
          <w:sz w:val="20"/>
          <w:szCs w:val="20"/>
        </w:rPr>
        <w:instrText xml:space="preserve"> FORMCHECKBOX </w:instrText>
      </w:r>
      <w:r w:rsidR="00705B34">
        <w:rPr>
          <w:rFonts w:ascii="Arial" w:hAnsi="Arial"/>
          <w:sz w:val="20"/>
          <w:szCs w:val="20"/>
        </w:rPr>
      </w:r>
      <w:r w:rsidR="00705B34">
        <w:rPr>
          <w:rFonts w:ascii="Arial" w:hAnsi="Arial"/>
          <w:sz w:val="20"/>
          <w:szCs w:val="20"/>
        </w:rPr>
        <w:fldChar w:fldCharType="separate"/>
      </w:r>
      <w:r>
        <w:rPr>
          <w:rFonts w:ascii="Arial" w:hAnsi="Arial"/>
          <w:sz w:val="20"/>
          <w:szCs w:val="20"/>
        </w:rPr>
        <w:fldChar w:fldCharType="end"/>
      </w:r>
      <w:bookmarkEnd w:id="66"/>
      <w:r>
        <w:rPr>
          <w:rFonts w:ascii="Arial" w:hAnsi="Arial"/>
          <w:sz w:val="20"/>
          <w:szCs w:val="20"/>
        </w:rPr>
        <w:t xml:space="preserve"> Letter  </w:t>
      </w:r>
      <w:r>
        <w:rPr>
          <w:rFonts w:ascii="Arial" w:hAnsi="Arial"/>
          <w:sz w:val="20"/>
          <w:szCs w:val="20"/>
        </w:rPr>
        <w:fldChar w:fldCharType="begin">
          <w:ffData>
            <w:name w:val="Check9"/>
            <w:enabled/>
            <w:calcOnExit w:val="0"/>
            <w:checkBox>
              <w:sizeAuto/>
              <w:default w:val="0"/>
            </w:checkBox>
          </w:ffData>
        </w:fldChar>
      </w:r>
      <w:bookmarkStart w:id="67" w:name="Check9"/>
      <w:r>
        <w:rPr>
          <w:rFonts w:ascii="Arial" w:hAnsi="Arial"/>
          <w:sz w:val="20"/>
          <w:szCs w:val="20"/>
        </w:rPr>
        <w:instrText xml:space="preserve"> FORMCHECKBOX </w:instrText>
      </w:r>
      <w:r w:rsidR="00705B34">
        <w:rPr>
          <w:rFonts w:ascii="Arial" w:hAnsi="Arial"/>
          <w:sz w:val="20"/>
          <w:szCs w:val="20"/>
        </w:rPr>
      </w:r>
      <w:r w:rsidR="00705B34">
        <w:rPr>
          <w:rFonts w:ascii="Arial" w:hAnsi="Arial"/>
          <w:sz w:val="20"/>
          <w:szCs w:val="20"/>
        </w:rPr>
        <w:fldChar w:fldCharType="separate"/>
      </w:r>
      <w:r>
        <w:rPr>
          <w:rFonts w:ascii="Arial" w:hAnsi="Arial"/>
          <w:sz w:val="20"/>
          <w:szCs w:val="20"/>
        </w:rPr>
        <w:fldChar w:fldCharType="end"/>
      </w:r>
      <w:bookmarkEnd w:id="67"/>
      <w:r>
        <w:rPr>
          <w:rFonts w:ascii="Arial" w:hAnsi="Arial"/>
          <w:sz w:val="20"/>
          <w:szCs w:val="20"/>
        </w:rPr>
        <w:t xml:space="preserve"> Other _______________________________________________</w:t>
      </w:r>
    </w:p>
    <w:p w14:paraId="1184E11D" w14:textId="77777777" w:rsidR="00AF7A69" w:rsidRDefault="00AF7A69" w:rsidP="00AF7A69">
      <w:pPr>
        <w:rPr>
          <w:rFonts w:ascii="Arial" w:hAnsi="Arial"/>
          <w:sz w:val="20"/>
          <w:szCs w:val="20"/>
        </w:rPr>
      </w:pPr>
      <w:r>
        <w:rPr>
          <w:rFonts w:ascii="Arial" w:hAnsi="Arial"/>
          <w:sz w:val="20"/>
          <w:szCs w:val="20"/>
        </w:rPr>
        <w:t xml:space="preserve">Name of person making contact:________________________________________________________________ </w:t>
      </w:r>
    </w:p>
    <w:p w14:paraId="31BCC56A" w14:textId="77777777" w:rsidR="00AF7A69" w:rsidRDefault="00AF7A69" w:rsidP="00AF7A69">
      <w:pPr>
        <w:rPr>
          <w:rFonts w:ascii="Arial" w:hAnsi="Arial"/>
          <w:sz w:val="20"/>
          <w:szCs w:val="20"/>
        </w:rPr>
      </w:pPr>
      <w:r>
        <w:rPr>
          <w:rFonts w:ascii="Arial" w:hAnsi="Arial"/>
          <w:sz w:val="20"/>
          <w:szCs w:val="20"/>
        </w:rPr>
        <w:t xml:space="preserve">Reference’s comments about applicant were </w:t>
      </w:r>
      <w:r>
        <w:rPr>
          <w:rFonts w:ascii="Arial" w:hAnsi="Arial"/>
          <w:sz w:val="20"/>
          <w:szCs w:val="20"/>
        </w:rPr>
        <w:fldChar w:fldCharType="begin">
          <w:ffData>
            <w:name w:val="Check10"/>
            <w:enabled/>
            <w:calcOnExit w:val="0"/>
            <w:checkBox>
              <w:sizeAuto/>
              <w:default w:val="0"/>
            </w:checkBox>
          </w:ffData>
        </w:fldChar>
      </w:r>
      <w:bookmarkStart w:id="68" w:name="Check10"/>
      <w:r>
        <w:rPr>
          <w:rFonts w:ascii="Arial" w:hAnsi="Arial"/>
          <w:sz w:val="20"/>
          <w:szCs w:val="20"/>
        </w:rPr>
        <w:instrText xml:space="preserve"> FORMCHECKBOX </w:instrText>
      </w:r>
      <w:r w:rsidR="00705B34">
        <w:rPr>
          <w:rFonts w:ascii="Arial" w:hAnsi="Arial"/>
          <w:sz w:val="20"/>
          <w:szCs w:val="20"/>
        </w:rPr>
      </w:r>
      <w:r w:rsidR="00705B34">
        <w:rPr>
          <w:rFonts w:ascii="Arial" w:hAnsi="Arial"/>
          <w:sz w:val="20"/>
          <w:szCs w:val="20"/>
        </w:rPr>
        <w:fldChar w:fldCharType="separate"/>
      </w:r>
      <w:r>
        <w:rPr>
          <w:rFonts w:ascii="Arial" w:hAnsi="Arial"/>
          <w:sz w:val="20"/>
          <w:szCs w:val="20"/>
        </w:rPr>
        <w:fldChar w:fldCharType="end"/>
      </w:r>
      <w:bookmarkEnd w:id="68"/>
      <w:r>
        <w:rPr>
          <w:rFonts w:ascii="Arial" w:hAnsi="Arial"/>
          <w:sz w:val="20"/>
          <w:szCs w:val="20"/>
        </w:rPr>
        <w:t xml:space="preserve"> favorable  </w:t>
      </w:r>
      <w:r>
        <w:rPr>
          <w:rFonts w:ascii="Arial" w:hAnsi="Arial"/>
          <w:sz w:val="20"/>
          <w:szCs w:val="20"/>
        </w:rPr>
        <w:fldChar w:fldCharType="begin">
          <w:ffData>
            <w:name w:val="Check11"/>
            <w:enabled/>
            <w:calcOnExit w:val="0"/>
            <w:checkBox>
              <w:sizeAuto/>
              <w:default w:val="0"/>
            </w:checkBox>
          </w:ffData>
        </w:fldChar>
      </w:r>
      <w:bookmarkStart w:id="69" w:name="Check11"/>
      <w:r>
        <w:rPr>
          <w:rFonts w:ascii="Arial" w:hAnsi="Arial"/>
          <w:sz w:val="20"/>
          <w:szCs w:val="20"/>
        </w:rPr>
        <w:instrText xml:space="preserve"> FORMCHECKBOX </w:instrText>
      </w:r>
      <w:r w:rsidR="00705B34">
        <w:rPr>
          <w:rFonts w:ascii="Arial" w:hAnsi="Arial"/>
          <w:sz w:val="20"/>
          <w:szCs w:val="20"/>
        </w:rPr>
      </w:r>
      <w:r w:rsidR="00705B34">
        <w:rPr>
          <w:rFonts w:ascii="Arial" w:hAnsi="Arial"/>
          <w:sz w:val="20"/>
          <w:szCs w:val="20"/>
        </w:rPr>
        <w:fldChar w:fldCharType="separate"/>
      </w:r>
      <w:r>
        <w:rPr>
          <w:rFonts w:ascii="Arial" w:hAnsi="Arial"/>
          <w:sz w:val="20"/>
          <w:szCs w:val="20"/>
        </w:rPr>
        <w:fldChar w:fldCharType="end"/>
      </w:r>
      <w:bookmarkEnd w:id="69"/>
      <w:r>
        <w:rPr>
          <w:rFonts w:ascii="Arial" w:hAnsi="Arial"/>
          <w:sz w:val="20"/>
          <w:szCs w:val="20"/>
        </w:rPr>
        <w:t xml:space="preserve"> guarded  </w:t>
      </w:r>
      <w:r>
        <w:rPr>
          <w:rFonts w:ascii="Arial" w:hAnsi="Arial"/>
          <w:sz w:val="20"/>
          <w:szCs w:val="20"/>
        </w:rPr>
        <w:fldChar w:fldCharType="begin">
          <w:ffData>
            <w:name w:val="Check12"/>
            <w:enabled/>
            <w:calcOnExit w:val="0"/>
            <w:checkBox>
              <w:sizeAuto/>
              <w:default w:val="0"/>
            </w:checkBox>
          </w:ffData>
        </w:fldChar>
      </w:r>
      <w:bookmarkStart w:id="70" w:name="Check12"/>
      <w:r>
        <w:rPr>
          <w:rFonts w:ascii="Arial" w:hAnsi="Arial"/>
          <w:sz w:val="20"/>
          <w:szCs w:val="20"/>
        </w:rPr>
        <w:instrText xml:space="preserve"> FORMCHECKBOX </w:instrText>
      </w:r>
      <w:r w:rsidR="00705B34">
        <w:rPr>
          <w:rFonts w:ascii="Arial" w:hAnsi="Arial"/>
          <w:sz w:val="20"/>
          <w:szCs w:val="20"/>
        </w:rPr>
      </w:r>
      <w:r w:rsidR="00705B34">
        <w:rPr>
          <w:rFonts w:ascii="Arial" w:hAnsi="Arial"/>
          <w:sz w:val="20"/>
          <w:szCs w:val="20"/>
        </w:rPr>
        <w:fldChar w:fldCharType="separate"/>
      </w:r>
      <w:r>
        <w:rPr>
          <w:rFonts w:ascii="Arial" w:hAnsi="Arial"/>
          <w:sz w:val="20"/>
          <w:szCs w:val="20"/>
        </w:rPr>
        <w:fldChar w:fldCharType="end"/>
      </w:r>
      <w:bookmarkEnd w:id="70"/>
      <w:r>
        <w:rPr>
          <w:rFonts w:ascii="Arial" w:hAnsi="Arial"/>
          <w:sz w:val="20"/>
          <w:szCs w:val="20"/>
        </w:rPr>
        <w:t xml:space="preserve"> unfavorable</w:t>
      </w:r>
    </w:p>
    <w:p w14:paraId="31EE4FF8" w14:textId="77777777" w:rsidR="00AF7A69" w:rsidRDefault="00AF7A69" w:rsidP="00AF7A69">
      <w:pPr>
        <w:rPr>
          <w:rFonts w:ascii="Arial" w:hAnsi="Arial"/>
          <w:sz w:val="20"/>
          <w:szCs w:val="20"/>
        </w:rPr>
      </w:pPr>
      <w:r>
        <w:rPr>
          <w:rFonts w:ascii="Arial" w:hAnsi="Arial"/>
          <w:sz w:val="20"/>
          <w:szCs w:val="20"/>
        </w:rPr>
        <w:t xml:space="preserve">Summary of reference’s comments:______________________________________________________________ </w:t>
      </w:r>
    </w:p>
    <w:p w14:paraId="1E7EBC7B" w14:textId="77777777" w:rsidR="00AF7A69" w:rsidRDefault="00AF7A69" w:rsidP="00AF7A69">
      <w:pPr>
        <w:rPr>
          <w:rFonts w:ascii="Arial" w:hAnsi="Arial"/>
          <w:sz w:val="20"/>
          <w:szCs w:val="20"/>
        </w:rPr>
      </w:pPr>
      <w:r>
        <w:rPr>
          <w:rFonts w:ascii="Arial" w:hAnsi="Arial"/>
          <w:b/>
          <w:sz w:val="20"/>
          <w:szCs w:val="20"/>
        </w:rPr>
        <w:t>Second Reference</w:t>
      </w:r>
      <w:r>
        <w:rPr>
          <w:rFonts w:ascii="Arial" w:hAnsi="Arial"/>
          <w:sz w:val="20"/>
          <w:szCs w:val="20"/>
        </w:rPr>
        <w:t xml:space="preserve">                                                                                                                                              Person contacted:____________________________________________________________________________ </w:t>
      </w:r>
    </w:p>
    <w:p w14:paraId="7F1176EC" w14:textId="433084F2" w:rsidR="00AF7A69" w:rsidRDefault="00AF7A69" w:rsidP="00AF7A69">
      <w:pPr>
        <w:rPr>
          <w:rFonts w:ascii="Arial" w:hAnsi="Arial"/>
          <w:sz w:val="20"/>
          <w:szCs w:val="20"/>
        </w:rPr>
      </w:pPr>
      <w:r>
        <w:rPr>
          <w:rFonts w:ascii="Arial" w:hAnsi="Arial"/>
          <w:sz w:val="20"/>
          <w:szCs w:val="20"/>
        </w:rPr>
        <w:t>Friend/member/other  ______________ Date:__________________</w:t>
      </w:r>
      <w:r w:rsidR="002E4E0C">
        <w:rPr>
          <w:rFonts w:ascii="Arial" w:hAnsi="Arial"/>
          <w:sz w:val="20"/>
          <w:szCs w:val="20"/>
        </w:rPr>
        <w:t xml:space="preserve"> </w:t>
      </w:r>
      <w:r>
        <w:rPr>
          <w:rFonts w:ascii="Arial" w:hAnsi="Arial"/>
          <w:sz w:val="20"/>
          <w:szCs w:val="20"/>
        </w:rPr>
        <w:t>Length of time applicant known__________</w:t>
      </w:r>
    </w:p>
    <w:p w14:paraId="5C0C3D6F" w14:textId="77777777" w:rsidR="00AF7A69" w:rsidRDefault="00AF7A69" w:rsidP="00AF7A69">
      <w:pPr>
        <w:rPr>
          <w:rFonts w:ascii="Arial" w:hAnsi="Arial"/>
          <w:sz w:val="20"/>
          <w:szCs w:val="20"/>
        </w:rPr>
      </w:pPr>
      <w:r>
        <w:rPr>
          <w:rFonts w:ascii="Arial" w:hAnsi="Arial"/>
          <w:sz w:val="20"/>
          <w:szCs w:val="20"/>
        </w:rPr>
        <w:t xml:space="preserve"> </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sidRPr="008D15BF">
        <w:rPr>
          <w:rFonts w:ascii="Arial" w:hAnsi="Arial"/>
          <w:i/>
          <w:sz w:val="20"/>
          <w:szCs w:val="20"/>
        </w:rPr>
        <w:t>(Must be more than 6mths</w:t>
      </w:r>
      <w:r>
        <w:rPr>
          <w:rFonts w:ascii="Arial" w:hAnsi="Arial"/>
          <w:sz w:val="20"/>
          <w:szCs w:val="20"/>
        </w:rPr>
        <w:t xml:space="preserve">)Method of contact:  </w:t>
      </w:r>
      <w:r>
        <w:rPr>
          <w:rFonts w:ascii="Arial" w:hAnsi="Arial"/>
          <w:sz w:val="20"/>
          <w:szCs w:val="20"/>
        </w:rPr>
        <w:fldChar w:fldCharType="begin">
          <w:ffData>
            <w:name w:val="Check7"/>
            <w:enabled/>
            <w:calcOnExit w:val="0"/>
            <w:checkBox>
              <w:sizeAuto/>
              <w:default w:val="0"/>
            </w:checkBox>
          </w:ffData>
        </w:fldChar>
      </w:r>
      <w:r>
        <w:rPr>
          <w:rFonts w:ascii="Arial" w:hAnsi="Arial"/>
          <w:sz w:val="20"/>
          <w:szCs w:val="20"/>
        </w:rPr>
        <w:instrText xml:space="preserve"> FORMCHECKBOX </w:instrText>
      </w:r>
      <w:r w:rsidR="00705B34">
        <w:rPr>
          <w:rFonts w:ascii="Arial" w:hAnsi="Arial"/>
          <w:sz w:val="20"/>
          <w:szCs w:val="20"/>
        </w:rPr>
      </w:r>
      <w:r w:rsidR="00705B34">
        <w:rPr>
          <w:rFonts w:ascii="Arial" w:hAnsi="Arial"/>
          <w:sz w:val="20"/>
          <w:szCs w:val="20"/>
        </w:rPr>
        <w:fldChar w:fldCharType="separate"/>
      </w:r>
      <w:r>
        <w:rPr>
          <w:rFonts w:ascii="Arial" w:hAnsi="Arial"/>
          <w:sz w:val="20"/>
          <w:szCs w:val="20"/>
        </w:rPr>
        <w:fldChar w:fldCharType="end"/>
      </w:r>
      <w:r>
        <w:rPr>
          <w:rFonts w:ascii="Arial" w:hAnsi="Arial"/>
          <w:sz w:val="20"/>
          <w:szCs w:val="20"/>
        </w:rPr>
        <w:t xml:space="preserve"> Telephone  </w:t>
      </w:r>
      <w:r>
        <w:rPr>
          <w:rFonts w:ascii="Arial" w:hAnsi="Arial"/>
          <w:sz w:val="20"/>
          <w:szCs w:val="20"/>
        </w:rPr>
        <w:fldChar w:fldCharType="begin">
          <w:ffData>
            <w:name w:val="Check8"/>
            <w:enabled/>
            <w:calcOnExit w:val="0"/>
            <w:checkBox>
              <w:sizeAuto/>
              <w:default w:val="0"/>
            </w:checkBox>
          </w:ffData>
        </w:fldChar>
      </w:r>
      <w:r>
        <w:rPr>
          <w:rFonts w:ascii="Arial" w:hAnsi="Arial"/>
          <w:sz w:val="20"/>
          <w:szCs w:val="20"/>
        </w:rPr>
        <w:instrText xml:space="preserve"> FORMCHECKBOX </w:instrText>
      </w:r>
      <w:r w:rsidR="00705B34">
        <w:rPr>
          <w:rFonts w:ascii="Arial" w:hAnsi="Arial"/>
          <w:sz w:val="20"/>
          <w:szCs w:val="20"/>
        </w:rPr>
      </w:r>
      <w:r w:rsidR="00705B34">
        <w:rPr>
          <w:rFonts w:ascii="Arial" w:hAnsi="Arial"/>
          <w:sz w:val="20"/>
          <w:szCs w:val="20"/>
        </w:rPr>
        <w:fldChar w:fldCharType="separate"/>
      </w:r>
      <w:r>
        <w:rPr>
          <w:rFonts w:ascii="Arial" w:hAnsi="Arial"/>
          <w:sz w:val="20"/>
          <w:szCs w:val="20"/>
        </w:rPr>
        <w:fldChar w:fldCharType="end"/>
      </w:r>
      <w:r>
        <w:rPr>
          <w:rFonts w:ascii="Arial" w:hAnsi="Arial"/>
          <w:sz w:val="20"/>
          <w:szCs w:val="20"/>
        </w:rPr>
        <w:t xml:space="preserve"> Letter  </w:t>
      </w:r>
      <w:r>
        <w:rPr>
          <w:rFonts w:ascii="Arial" w:hAnsi="Arial"/>
          <w:sz w:val="20"/>
          <w:szCs w:val="20"/>
        </w:rPr>
        <w:fldChar w:fldCharType="begin">
          <w:ffData>
            <w:name w:val="Check9"/>
            <w:enabled/>
            <w:calcOnExit w:val="0"/>
            <w:checkBox>
              <w:sizeAuto/>
              <w:default w:val="0"/>
            </w:checkBox>
          </w:ffData>
        </w:fldChar>
      </w:r>
      <w:r>
        <w:rPr>
          <w:rFonts w:ascii="Arial" w:hAnsi="Arial"/>
          <w:sz w:val="20"/>
          <w:szCs w:val="20"/>
        </w:rPr>
        <w:instrText xml:space="preserve"> FORMCHECKBOX </w:instrText>
      </w:r>
      <w:r w:rsidR="00705B34">
        <w:rPr>
          <w:rFonts w:ascii="Arial" w:hAnsi="Arial"/>
          <w:sz w:val="20"/>
          <w:szCs w:val="20"/>
        </w:rPr>
      </w:r>
      <w:r w:rsidR="00705B34">
        <w:rPr>
          <w:rFonts w:ascii="Arial" w:hAnsi="Arial"/>
          <w:sz w:val="20"/>
          <w:szCs w:val="20"/>
        </w:rPr>
        <w:fldChar w:fldCharType="separate"/>
      </w:r>
      <w:r>
        <w:rPr>
          <w:rFonts w:ascii="Arial" w:hAnsi="Arial"/>
          <w:sz w:val="20"/>
          <w:szCs w:val="20"/>
        </w:rPr>
        <w:fldChar w:fldCharType="end"/>
      </w:r>
      <w:r>
        <w:rPr>
          <w:rFonts w:ascii="Arial" w:hAnsi="Arial"/>
          <w:sz w:val="20"/>
          <w:szCs w:val="20"/>
        </w:rPr>
        <w:t xml:space="preserve"> Other _______________________________________________</w:t>
      </w:r>
    </w:p>
    <w:p w14:paraId="5C9DB559" w14:textId="77777777" w:rsidR="00AF7A69" w:rsidRDefault="00AF7A69" w:rsidP="00AF7A69">
      <w:pPr>
        <w:rPr>
          <w:rFonts w:ascii="Arial" w:hAnsi="Arial"/>
          <w:sz w:val="20"/>
          <w:szCs w:val="20"/>
        </w:rPr>
      </w:pPr>
      <w:r>
        <w:rPr>
          <w:rFonts w:ascii="Arial" w:hAnsi="Arial"/>
          <w:sz w:val="20"/>
          <w:szCs w:val="20"/>
        </w:rPr>
        <w:t xml:space="preserve">Name of person making contact:________________________________________________________________ </w:t>
      </w:r>
    </w:p>
    <w:p w14:paraId="2942F1FF" w14:textId="77777777" w:rsidR="00AF7A69" w:rsidRDefault="00AF7A69" w:rsidP="00AF7A69">
      <w:pPr>
        <w:rPr>
          <w:rFonts w:ascii="Arial" w:hAnsi="Arial"/>
          <w:sz w:val="20"/>
          <w:szCs w:val="20"/>
        </w:rPr>
      </w:pPr>
      <w:r>
        <w:rPr>
          <w:rFonts w:ascii="Arial" w:hAnsi="Arial"/>
          <w:sz w:val="20"/>
          <w:szCs w:val="20"/>
        </w:rPr>
        <w:t xml:space="preserve">Reference’s comments about applicant were </w:t>
      </w:r>
      <w:r>
        <w:rPr>
          <w:rFonts w:ascii="Arial" w:hAnsi="Arial"/>
          <w:sz w:val="20"/>
          <w:szCs w:val="20"/>
        </w:rPr>
        <w:fldChar w:fldCharType="begin">
          <w:ffData>
            <w:name w:val="Check10"/>
            <w:enabled/>
            <w:calcOnExit w:val="0"/>
            <w:checkBox>
              <w:sizeAuto/>
              <w:default w:val="0"/>
            </w:checkBox>
          </w:ffData>
        </w:fldChar>
      </w:r>
      <w:r>
        <w:rPr>
          <w:rFonts w:ascii="Arial" w:hAnsi="Arial"/>
          <w:sz w:val="20"/>
          <w:szCs w:val="20"/>
        </w:rPr>
        <w:instrText xml:space="preserve"> FORMCHECKBOX </w:instrText>
      </w:r>
      <w:r w:rsidR="00705B34">
        <w:rPr>
          <w:rFonts w:ascii="Arial" w:hAnsi="Arial"/>
          <w:sz w:val="20"/>
          <w:szCs w:val="20"/>
        </w:rPr>
      </w:r>
      <w:r w:rsidR="00705B34">
        <w:rPr>
          <w:rFonts w:ascii="Arial" w:hAnsi="Arial"/>
          <w:sz w:val="20"/>
          <w:szCs w:val="20"/>
        </w:rPr>
        <w:fldChar w:fldCharType="separate"/>
      </w:r>
      <w:r>
        <w:rPr>
          <w:rFonts w:ascii="Arial" w:hAnsi="Arial"/>
          <w:sz w:val="20"/>
          <w:szCs w:val="20"/>
        </w:rPr>
        <w:fldChar w:fldCharType="end"/>
      </w:r>
      <w:r>
        <w:rPr>
          <w:rFonts w:ascii="Arial" w:hAnsi="Arial"/>
          <w:sz w:val="20"/>
          <w:szCs w:val="20"/>
        </w:rPr>
        <w:t xml:space="preserve"> favorable  </w:t>
      </w:r>
      <w:r>
        <w:rPr>
          <w:rFonts w:ascii="Arial" w:hAnsi="Arial"/>
          <w:sz w:val="20"/>
          <w:szCs w:val="20"/>
        </w:rPr>
        <w:fldChar w:fldCharType="begin">
          <w:ffData>
            <w:name w:val="Check11"/>
            <w:enabled/>
            <w:calcOnExit w:val="0"/>
            <w:checkBox>
              <w:sizeAuto/>
              <w:default w:val="0"/>
            </w:checkBox>
          </w:ffData>
        </w:fldChar>
      </w:r>
      <w:r>
        <w:rPr>
          <w:rFonts w:ascii="Arial" w:hAnsi="Arial"/>
          <w:sz w:val="20"/>
          <w:szCs w:val="20"/>
        </w:rPr>
        <w:instrText xml:space="preserve"> FORMCHECKBOX </w:instrText>
      </w:r>
      <w:r w:rsidR="00705B34">
        <w:rPr>
          <w:rFonts w:ascii="Arial" w:hAnsi="Arial"/>
          <w:sz w:val="20"/>
          <w:szCs w:val="20"/>
        </w:rPr>
      </w:r>
      <w:r w:rsidR="00705B34">
        <w:rPr>
          <w:rFonts w:ascii="Arial" w:hAnsi="Arial"/>
          <w:sz w:val="20"/>
          <w:szCs w:val="20"/>
        </w:rPr>
        <w:fldChar w:fldCharType="separate"/>
      </w:r>
      <w:r>
        <w:rPr>
          <w:rFonts w:ascii="Arial" w:hAnsi="Arial"/>
          <w:sz w:val="20"/>
          <w:szCs w:val="20"/>
        </w:rPr>
        <w:fldChar w:fldCharType="end"/>
      </w:r>
      <w:r>
        <w:rPr>
          <w:rFonts w:ascii="Arial" w:hAnsi="Arial"/>
          <w:sz w:val="20"/>
          <w:szCs w:val="20"/>
        </w:rPr>
        <w:t xml:space="preserve"> guarded  </w:t>
      </w:r>
      <w:r>
        <w:rPr>
          <w:rFonts w:ascii="Arial" w:hAnsi="Arial"/>
          <w:sz w:val="20"/>
          <w:szCs w:val="20"/>
        </w:rPr>
        <w:fldChar w:fldCharType="begin">
          <w:ffData>
            <w:name w:val="Check12"/>
            <w:enabled/>
            <w:calcOnExit w:val="0"/>
            <w:checkBox>
              <w:sizeAuto/>
              <w:default w:val="0"/>
            </w:checkBox>
          </w:ffData>
        </w:fldChar>
      </w:r>
      <w:r>
        <w:rPr>
          <w:rFonts w:ascii="Arial" w:hAnsi="Arial"/>
          <w:sz w:val="20"/>
          <w:szCs w:val="20"/>
        </w:rPr>
        <w:instrText xml:space="preserve"> FORMCHECKBOX </w:instrText>
      </w:r>
      <w:r w:rsidR="00705B34">
        <w:rPr>
          <w:rFonts w:ascii="Arial" w:hAnsi="Arial"/>
          <w:sz w:val="20"/>
          <w:szCs w:val="20"/>
        </w:rPr>
      </w:r>
      <w:r w:rsidR="00705B34">
        <w:rPr>
          <w:rFonts w:ascii="Arial" w:hAnsi="Arial"/>
          <w:sz w:val="20"/>
          <w:szCs w:val="20"/>
        </w:rPr>
        <w:fldChar w:fldCharType="separate"/>
      </w:r>
      <w:r>
        <w:rPr>
          <w:rFonts w:ascii="Arial" w:hAnsi="Arial"/>
          <w:sz w:val="20"/>
          <w:szCs w:val="20"/>
        </w:rPr>
        <w:fldChar w:fldCharType="end"/>
      </w:r>
      <w:r>
        <w:rPr>
          <w:rFonts w:ascii="Arial" w:hAnsi="Arial"/>
          <w:sz w:val="20"/>
          <w:szCs w:val="20"/>
        </w:rPr>
        <w:t xml:space="preserve"> unfavorable</w:t>
      </w:r>
    </w:p>
    <w:p w14:paraId="084A953D" w14:textId="77777777" w:rsidR="00AF7A69" w:rsidRDefault="00AF7A69" w:rsidP="00AF7A69">
      <w:pPr>
        <w:rPr>
          <w:rFonts w:ascii="Arial" w:hAnsi="Arial"/>
          <w:sz w:val="20"/>
          <w:szCs w:val="20"/>
        </w:rPr>
      </w:pPr>
      <w:r>
        <w:rPr>
          <w:rFonts w:ascii="Arial" w:hAnsi="Arial"/>
          <w:sz w:val="20"/>
          <w:szCs w:val="20"/>
        </w:rPr>
        <w:t xml:space="preserve">Summary of reference’s comments:______________________________________________________________ </w:t>
      </w:r>
    </w:p>
    <w:p w14:paraId="304BF138" w14:textId="77777777" w:rsidR="00AF7A69" w:rsidRDefault="00AF7A69" w:rsidP="00AF7A69">
      <w:pPr>
        <w:rPr>
          <w:rFonts w:ascii="Arial" w:hAnsi="Arial"/>
          <w:sz w:val="20"/>
          <w:szCs w:val="20"/>
        </w:rPr>
      </w:pPr>
      <w:r>
        <w:rPr>
          <w:rFonts w:ascii="Arial" w:hAnsi="Arial"/>
          <w:b/>
          <w:sz w:val="20"/>
          <w:szCs w:val="20"/>
        </w:rPr>
        <w:t>Third Reference</w:t>
      </w:r>
      <w:r>
        <w:rPr>
          <w:rFonts w:ascii="Arial" w:hAnsi="Arial"/>
          <w:sz w:val="20"/>
          <w:szCs w:val="20"/>
        </w:rPr>
        <w:t xml:space="preserve">                                                                                                                                                   Person contacted:____________________________________________________________________________ </w:t>
      </w:r>
    </w:p>
    <w:p w14:paraId="6C71C3B0" w14:textId="77777777" w:rsidR="00AF7A69" w:rsidRDefault="00AF7A69" w:rsidP="00AF7A69">
      <w:pPr>
        <w:rPr>
          <w:rFonts w:ascii="Arial" w:hAnsi="Arial"/>
          <w:sz w:val="20"/>
          <w:szCs w:val="20"/>
        </w:rPr>
      </w:pPr>
      <w:r>
        <w:rPr>
          <w:rFonts w:ascii="Arial" w:hAnsi="Arial"/>
          <w:sz w:val="20"/>
          <w:szCs w:val="20"/>
        </w:rPr>
        <w:t xml:space="preserve">Friend/member/other________________ Date:__________________ Length of time applicant known_________ </w:t>
      </w:r>
    </w:p>
    <w:p w14:paraId="636D28AD" w14:textId="77777777" w:rsidR="00AF7A69" w:rsidRPr="001C1246" w:rsidRDefault="00AF7A69" w:rsidP="00AF7A69">
      <w:pPr>
        <w:rPr>
          <w:rFonts w:ascii="Arial" w:hAnsi="Arial"/>
          <w:i/>
          <w:sz w:val="20"/>
          <w:szCs w:val="20"/>
        </w:rPr>
      </w:pP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sidRPr="008D15BF">
        <w:rPr>
          <w:rFonts w:ascii="Arial" w:hAnsi="Arial"/>
          <w:i/>
          <w:sz w:val="20"/>
          <w:szCs w:val="20"/>
        </w:rPr>
        <w:t>(Must be more than  6mths)</w:t>
      </w:r>
      <w:r>
        <w:rPr>
          <w:rFonts w:ascii="Arial" w:hAnsi="Arial"/>
          <w:i/>
          <w:sz w:val="20"/>
          <w:szCs w:val="20"/>
        </w:rPr>
        <w:t xml:space="preserve">                </w:t>
      </w:r>
      <w:r>
        <w:rPr>
          <w:rFonts w:ascii="Arial" w:hAnsi="Arial"/>
          <w:sz w:val="20"/>
          <w:szCs w:val="20"/>
        </w:rPr>
        <w:t xml:space="preserve">Method of contact:  </w:t>
      </w:r>
      <w:r>
        <w:rPr>
          <w:rFonts w:ascii="Arial" w:hAnsi="Arial"/>
          <w:sz w:val="20"/>
          <w:szCs w:val="20"/>
        </w:rPr>
        <w:fldChar w:fldCharType="begin">
          <w:ffData>
            <w:name w:val="Check7"/>
            <w:enabled/>
            <w:calcOnExit w:val="0"/>
            <w:checkBox>
              <w:sizeAuto/>
              <w:default w:val="0"/>
            </w:checkBox>
          </w:ffData>
        </w:fldChar>
      </w:r>
      <w:r>
        <w:rPr>
          <w:rFonts w:ascii="Arial" w:hAnsi="Arial"/>
          <w:sz w:val="20"/>
          <w:szCs w:val="20"/>
        </w:rPr>
        <w:instrText xml:space="preserve"> FORMCHECKBOX </w:instrText>
      </w:r>
      <w:r w:rsidR="00705B34">
        <w:rPr>
          <w:rFonts w:ascii="Arial" w:hAnsi="Arial"/>
          <w:sz w:val="20"/>
          <w:szCs w:val="20"/>
        </w:rPr>
      </w:r>
      <w:r w:rsidR="00705B34">
        <w:rPr>
          <w:rFonts w:ascii="Arial" w:hAnsi="Arial"/>
          <w:sz w:val="20"/>
          <w:szCs w:val="20"/>
        </w:rPr>
        <w:fldChar w:fldCharType="separate"/>
      </w:r>
      <w:r>
        <w:rPr>
          <w:rFonts w:ascii="Arial" w:hAnsi="Arial"/>
          <w:sz w:val="20"/>
          <w:szCs w:val="20"/>
        </w:rPr>
        <w:fldChar w:fldCharType="end"/>
      </w:r>
      <w:r>
        <w:rPr>
          <w:rFonts w:ascii="Arial" w:hAnsi="Arial"/>
          <w:sz w:val="20"/>
          <w:szCs w:val="20"/>
        </w:rPr>
        <w:t xml:space="preserve"> Telephone  </w:t>
      </w:r>
      <w:r>
        <w:rPr>
          <w:rFonts w:ascii="Arial" w:hAnsi="Arial"/>
          <w:sz w:val="20"/>
          <w:szCs w:val="20"/>
        </w:rPr>
        <w:fldChar w:fldCharType="begin">
          <w:ffData>
            <w:name w:val="Check8"/>
            <w:enabled/>
            <w:calcOnExit w:val="0"/>
            <w:checkBox>
              <w:sizeAuto/>
              <w:default w:val="0"/>
            </w:checkBox>
          </w:ffData>
        </w:fldChar>
      </w:r>
      <w:r>
        <w:rPr>
          <w:rFonts w:ascii="Arial" w:hAnsi="Arial"/>
          <w:sz w:val="20"/>
          <w:szCs w:val="20"/>
        </w:rPr>
        <w:instrText xml:space="preserve"> FORMCHECKBOX </w:instrText>
      </w:r>
      <w:r w:rsidR="00705B34">
        <w:rPr>
          <w:rFonts w:ascii="Arial" w:hAnsi="Arial"/>
          <w:sz w:val="20"/>
          <w:szCs w:val="20"/>
        </w:rPr>
      </w:r>
      <w:r w:rsidR="00705B34">
        <w:rPr>
          <w:rFonts w:ascii="Arial" w:hAnsi="Arial"/>
          <w:sz w:val="20"/>
          <w:szCs w:val="20"/>
        </w:rPr>
        <w:fldChar w:fldCharType="separate"/>
      </w:r>
      <w:r>
        <w:rPr>
          <w:rFonts w:ascii="Arial" w:hAnsi="Arial"/>
          <w:sz w:val="20"/>
          <w:szCs w:val="20"/>
        </w:rPr>
        <w:fldChar w:fldCharType="end"/>
      </w:r>
      <w:r>
        <w:rPr>
          <w:rFonts w:ascii="Arial" w:hAnsi="Arial"/>
          <w:sz w:val="20"/>
          <w:szCs w:val="20"/>
        </w:rPr>
        <w:t xml:space="preserve"> Letter  </w:t>
      </w:r>
      <w:r>
        <w:rPr>
          <w:rFonts w:ascii="Arial" w:hAnsi="Arial"/>
          <w:sz w:val="20"/>
          <w:szCs w:val="20"/>
        </w:rPr>
        <w:fldChar w:fldCharType="begin">
          <w:ffData>
            <w:name w:val="Check9"/>
            <w:enabled/>
            <w:calcOnExit w:val="0"/>
            <w:checkBox>
              <w:sizeAuto/>
              <w:default w:val="0"/>
            </w:checkBox>
          </w:ffData>
        </w:fldChar>
      </w:r>
      <w:r>
        <w:rPr>
          <w:rFonts w:ascii="Arial" w:hAnsi="Arial"/>
          <w:sz w:val="20"/>
          <w:szCs w:val="20"/>
        </w:rPr>
        <w:instrText xml:space="preserve"> FORMCHECKBOX </w:instrText>
      </w:r>
      <w:r w:rsidR="00705B34">
        <w:rPr>
          <w:rFonts w:ascii="Arial" w:hAnsi="Arial"/>
          <w:sz w:val="20"/>
          <w:szCs w:val="20"/>
        </w:rPr>
      </w:r>
      <w:r w:rsidR="00705B34">
        <w:rPr>
          <w:rFonts w:ascii="Arial" w:hAnsi="Arial"/>
          <w:sz w:val="20"/>
          <w:szCs w:val="20"/>
        </w:rPr>
        <w:fldChar w:fldCharType="separate"/>
      </w:r>
      <w:r>
        <w:rPr>
          <w:rFonts w:ascii="Arial" w:hAnsi="Arial"/>
          <w:sz w:val="20"/>
          <w:szCs w:val="20"/>
        </w:rPr>
        <w:fldChar w:fldCharType="end"/>
      </w:r>
      <w:r>
        <w:rPr>
          <w:rFonts w:ascii="Arial" w:hAnsi="Arial"/>
          <w:sz w:val="20"/>
          <w:szCs w:val="20"/>
        </w:rPr>
        <w:t xml:space="preserve"> Other _______________________________________________</w:t>
      </w:r>
    </w:p>
    <w:p w14:paraId="6DBE6ADB" w14:textId="77777777" w:rsidR="00AF7A69" w:rsidRDefault="00AF7A69" w:rsidP="00AF7A69">
      <w:pPr>
        <w:rPr>
          <w:rFonts w:ascii="Arial" w:hAnsi="Arial"/>
          <w:sz w:val="20"/>
          <w:szCs w:val="20"/>
        </w:rPr>
      </w:pPr>
      <w:r>
        <w:rPr>
          <w:rFonts w:ascii="Arial" w:hAnsi="Arial"/>
          <w:sz w:val="20"/>
          <w:szCs w:val="20"/>
        </w:rPr>
        <w:t xml:space="preserve">Name of person making contact:________________________________________________________________ </w:t>
      </w:r>
    </w:p>
    <w:p w14:paraId="3D1656FC" w14:textId="77777777" w:rsidR="00AF7A69" w:rsidRDefault="00AF7A69" w:rsidP="00AF7A69">
      <w:pPr>
        <w:rPr>
          <w:rFonts w:ascii="Arial" w:hAnsi="Arial"/>
          <w:sz w:val="20"/>
          <w:szCs w:val="20"/>
        </w:rPr>
      </w:pPr>
      <w:r>
        <w:rPr>
          <w:rFonts w:ascii="Arial" w:hAnsi="Arial"/>
          <w:sz w:val="20"/>
          <w:szCs w:val="20"/>
        </w:rPr>
        <w:t xml:space="preserve">Reference’s comments about applicant were </w:t>
      </w:r>
      <w:r>
        <w:rPr>
          <w:rFonts w:ascii="Arial" w:hAnsi="Arial"/>
          <w:sz w:val="20"/>
          <w:szCs w:val="20"/>
        </w:rPr>
        <w:fldChar w:fldCharType="begin">
          <w:ffData>
            <w:name w:val="Check10"/>
            <w:enabled/>
            <w:calcOnExit w:val="0"/>
            <w:checkBox>
              <w:sizeAuto/>
              <w:default w:val="0"/>
            </w:checkBox>
          </w:ffData>
        </w:fldChar>
      </w:r>
      <w:r>
        <w:rPr>
          <w:rFonts w:ascii="Arial" w:hAnsi="Arial"/>
          <w:sz w:val="20"/>
          <w:szCs w:val="20"/>
        </w:rPr>
        <w:instrText xml:space="preserve"> FORMCHECKBOX </w:instrText>
      </w:r>
      <w:r w:rsidR="00705B34">
        <w:rPr>
          <w:rFonts w:ascii="Arial" w:hAnsi="Arial"/>
          <w:sz w:val="20"/>
          <w:szCs w:val="20"/>
        </w:rPr>
      </w:r>
      <w:r w:rsidR="00705B34">
        <w:rPr>
          <w:rFonts w:ascii="Arial" w:hAnsi="Arial"/>
          <w:sz w:val="20"/>
          <w:szCs w:val="20"/>
        </w:rPr>
        <w:fldChar w:fldCharType="separate"/>
      </w:r>
      <w:r>
        <w:rPr>
          <w:rFonts w:ascii="Arial" w:hAnsi="Arial"/>
          <w:sz w:val="20"/>
          <w:szCs w:val="20"/>
        </w:rPr>
        <w:fldChar w:fldCharType="end"/>
      </w:r>
      <w:r>
        <w:rPr>
          <w:rFonts w:ascii="Arial" w:hAnsi="Arial"/>
          <w:sz w:val="20"/>
          <w:szCs w:val="20"/>
        </w:rPr>
        <w:t xml:space="preserve"> favorable  </w:t>
      </w:r>
      <w:r>
        <w:rPr>
          <w:rFonts w:ascii="Arial" w:hAnsi="Arial"/>
          <w:sz w:val="20"/>
          <w:szCs w:val="20"/>
        </w:rPr>
        <w:fldChar w:fldCharType="begin">
          <w:ffData>
            <w:name w:val="Check11"/>
            <w:enabled/>
            <w:calcOnExit w:val="0"/>
            <w:checkBox>
              <w:sizeAuto/>
              <w:default w:val="0"/>
            </w:checkBox>
          </w:ffData>
        </w:fldChar>
      </w:r>
      <w:r>
        <w:rPr>
          <w:rFonts w:ascii="Arial" w:hAnsi="Arial"/>
          <w:sz w:val="20"/>
          <w:szCs w:val="20"/>
        </w:rPr>
        <w:instrText xml:space="preserve"> FORMCHECKBOX </w:instrText>
      </w:r>
      <w:r w:rsidR="00705B34">
        <w:rPr>
          <w:rFonts w:ascii="Arial" w:hAnsi="Arial"/>
          <w:sz w:val="20"/>
          <w:szCs w:val="20"/>
        </w:rPr>
      </w:r>
      <w:r w:rsidR="00705B34">
        <w:rPr>
          <w:rFonts w:ascii="Arial" w:hAnsi="Arial"/>
          <w:sz w:val="20"/>
          <w:szCs w:val="20"/>
        </w:rPr>
        <w:fldChar w:fldCharType="separate"/>
      </w:r>
      <w:r>
        <w:rPr>
          <w:rFonts w:ascii="Arial" w:hAnsi="Arial"/>
          <w:sz w:val="20"/>
          <w:szCs w:val="20"/>
        </w:rPr>
        <w:fldChar w:fldCharType="end"/>
      </w:r>
      <w:r>
        <w:rPr>
          <w:rFonts w:ascii="Arial" w:hAnsi="Arial"/>
          <w:sz w:val="20"/>
          <w:szCs w:val="20"/>
        </w:rPr>
        <w:t xml:space="preserve"> guarded  </w:t>
      </w:r>
      <w:r>
        <w:rPr>
          <w:rFonts w:ascii="Arial" w:hAnsi="Arial"/>
          <w:sz w:val="20"/>
          <w:szCs w:val="20"/>
        </w:rPr>
        <w:fldChar w:fldCharType="begin">
          <w:ffData>
            <w:name w:val="Check12"/>
            <w:enabled/>
            <w:calcOnExit w:val="0"/>
            <w:checkBox>
              <w:sizeAuto/>
              <w:default w:val="0"/>
            </w:checkBox>
          </w:ffData>
        </w:fldChar>
      </w:r>
      <w:r>
        <w:rPr>
          <w:rFonts w:ascii="Arial" w:hAnsi="Arial"/>
          <w:sz w:val="20"/>
          <w:szCs w:val="20"/>
        </w:rPr>
        <w:instrText xml:space="preserve"> FORMCHECKBOX </w:instrText>
      </w:r>
      <w:r w:rsidR="00705B34">
        <w:rPr>
          <w:rFonts w:ascii="Arial" w:hAnsi="Arial"/>
          <w:sz w:val="20"/>
          <w:szCs w:val="20"/>
        </w:rPr>
      </w:r>
      <w:r w:rsidR="00705B34">
        <w:rPr>
          <w:rFonts w:ascii="Arial" w:hAnsi="Arial"/>
          <w:sz w:val="20"/>
          <w:szCs w:val="20"/>
        </w:rPr>
        <w:fldChar w:fldCharType="separate"/>
      </w:r>
      <w:r>
        <w:rPr>
          <w:rFonts w:ascii="Arial" w:hAnsi="Arial"/>
          <w:sz w:val="20"/>
          <w:szCs w:val="20"/>
        </w:rPr>
        <w:fldChar w:fldCharType="end"/>
      </w:r>
      <w:r>
        <w:rPr>
          <w:rFonts w:ascii="Arial" w:hAnsi="Arial"/>
          <w:sz w:val="20"/>
          <w:szCs w:val="20"/>
        </w:rPr>
        <w:t xml:space="preserve"> unfavorable</w:t>
      </w:r>
    </w:p>
    <w:p w14:paraId="1D13CC1A" w14:textId="77777777" w:rsidR="00AF7A69" w:rsidRDefault="00AF7A69" w:rsidP="00AF7A69">
      <w:pPr>
        <w:rPr>
          <w:rFonts w:ascii="Arial" w:hAnsi="Arial"/>
          <w:sz w:val="20"/>
          <w:szCs w:val="20"/>
        </w:rPr>
      </w:pPr>
      <w:r>
        <w:rPr>
          <w:rFonts w:ascii="Arial" w:hAnsi="Arial"/>
          <w:sz w:val="20"/>
          <w:szCs w:val="20"/>
        </w:rPr>
        <w:t xml:space="preserve">Summary of reference’s comments:______________________________________________________________ </w:t>
      </w:r>
    </w:p>
    <w:p w14:paraId="1B89D106" w14:textId="77777777" w:rsidR="00AF7A69" w:rsidRDefault="00AF7A69" w:rsidP="00AF7A69">
      <w:pPr>
        <w:rPr>
          <w:rFonts w:ascii="Arial" w:hAnsi="Arial"/>
          <w:sz w:val="20"/>
          <w:szCs w:val="20"/>
        </w:rPr>
      </w:pPr>
      <w:r>
        <w:rPr>
          <w:rFonts w:ascii="Arial" w:hAnsi="Arial"/>
          <w:sz w:val="20"/>
          <w:szCs w:val="20"/>
        </w:rPr>
        <w:t xml:space="preserve">Signature of person filing this report________________________________________ Date:_________________ </w:t>
      </w:r>
    </w:p>
    <w:p w14:paraId="112482EA" w14:textId="77777777" w:rsidR="00AF7A69" w:rsidRPr="00764C4D" w:rsidRDefault="00AF7A69" w:rsidP="00AF7A69">
      <w:pPr>
        <w:rPr>
          <w:rFonts w:ascii="Arial" w:hAnsi="Arial"/>
          <w:sz w:val="20"/>
          <w:szCs w:val="20"/>
        </w:rPr>
      </w:pPr>
      <w:r>
        <w:rPr>
          <w:rFonts w:ascii="Arial" w:hAnsi="Arial"/>
          <w:sz w:val="20"/>
          <w:szCs w:val="20"/>
        </w:rPr>
        <w:t xml:space="preserve">Print name ___________________________________________________ Title:__________________________ </w:t>
      </w:r>
      <w:r>
        <w:rPr>
          <w:rFonts w:ascii="Arial" w:hAnsi="Arial"/>
          <w:sz w:val="16"/>
          <w:szCs w:val="16"/>
        </w:rPr>
        <w:t>last update 2.13.13 KW</w:t>
      </w:r>
      <w:r>
        <w:rPr>
          <w:rFonts w:ascii="Arial" w:hAnsi="Arial"/>
          <w:sz w:val="16"/>
          <w:szCs w:val="16"/>
        </w:rPr>
        <w:tab/>
      </w:r>
      <w:r>
        <w:rPr>
          <w:rFonts w:ascii="Arial" w:hAnsi="Arial"/>
          <w:sz w:val="16"/>
          <w:szCs w:val="16"/>
        </w:rPr>
        <w:tab/>
      </w:r>
      <w:r>
        <w:rPr>
          <w:rFonts w:ascii="Arial" w:hAnsi="Arial"/>
          <w:sz w:val="16"/>
          <w:szCs w:val="16"/>
        </w:rPr>
        <w:tab/>
      </w:r>
      <w:r>
        <w:rPr>
          <w:rFonts w:ascii="Arial" w:hAnsi="Arial"/>
          <w:sz w:val="16"/>
          <w:szCs w:val="16"/>
        </w:rPr>
        <w:tab/>
      </w:r>
      <w:r w:rsidRPr="00764C4D">
        <w:rPr>
          <w:rFonts w:ascii="Arial" w:hAnsi="Arial"/>
          <w:sz w:val="20"/>
          <w:szCs w:val="20"/>
        </w:rPr>
        <w:t>Page 3 of 5</w:t>
      </w:r>
    </w:p>
    <w:p w14:paraId="40BEF32B" w14:textId="77777777" w:rsidR="00AF7A69" w:rsidRDefault="00AF7A69" w:rsidP="00AF7A69">
      <w:pPr>
        <w:rPr>
          <w:rFonts w:ascii="Arial" w:hAnsi="Arial"/>
          <w:sz w:val="20"/>
          <w:szCs w:val="20"/>
        </w:rPr>
      </w:pPr>
    </w:p>
    <w:p w14:paraId="7883A03E" w14:textId="77777777" w:rsidR="00AF7A69" w:rsidRDefault="00AF7A69" w:rsidP="00AF7A69">
      <w:pPr>
        <w:jc w:val="center"/>
        <w:rPr>
          <w:rFonts w:ascii="Arial" w:hAnsi="Arial"/>
          <w:sz w:val="20"/>
          <w:szCs w:val="20"/>
        </w:rPr>
      </w:pPr>
      <w:r>
        <w:rPr>
          <w:noProof/>
        </w:rPr>
        <w:lastRenderedPageBreak/>
        <w:drawing>
          <wp:inline distT="0" distB="0" distL="0" distR="0" wp14:anchorId="083CA61D" wp14:editId="19BD6B52">
            <wp:extent cx="3970020" cy="685800"/>
            <wp:effectExtent l="19050" t="0" r="0" b="0"/>
            <wp:docPr id="3" name="Picture 3" descr="COCnameplate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CnameplateBW"/>
                    <pic:cNvPicPr>
                      <a:picLocks noChangeAspect="1" noChangeArrowheads="1"/>
                    </pic:cNvPicPr>
                  </pic:nvPicPr>
                  <pic:blipFill>
                    <a:blip r:embed="rId115" cstate="print"/>
                    <a:srcRect/>
                    <a:stretch>
                      <a:fillRect/>
                    </a:stretch>
                  </pic:blipFill>
                  <pic:spPr bwMode="auto">
                    <a:xfrm>
                      <a:off x="0" y="0"/>
                      <a:ext cx="3970020" cy="685800"/>
                    </a:xfrm>
                    <a:prstGeom prst="rect">
                      <a:avLst/>
                    </a:prstGeom>
                    <a:noFill/>
                    <a:ln w="9525">
                      <a:noFill/>
                      <a:miter lim="800000"/>
                      <a:headEnd/>
                      <a:tailEnd/>
                    </a:ln>
                  </pic:spPr>
                </pic:pic>
              </a:graphicData>
            </a:graphic>
          </wp:inline>
        </w:drawing>
      </w:r>
    </w:p>
    <w:p w14:paraId="6CA772BE" w14:textId="77777777" w:rsidR="00AF7A69" w:rsidRDefault="00AF7A69" w:rsidP="00AF7A69">
      <w:pPr>
        <w:jc w:val="center"/>
        <w:rPr>
          <w:rFonts w:ascii="Arial" w:hAnsi="Arial"/>
        </w:rPr>
      </w:pPr>
      <w:r>
        <w:rPr>
          <w:rFonts w:ascii="Arial" w:hAnsi="Arial"/>
        </w:rPr>
        <w:t>Statement of Personal Interviewer</w:t>
      </w:r>
      <w:bookmarkStart w:id="71" w:name="OLE_LINK1"/>
      <w:r>
        <w:rPr>
          <w:rFonts w:ascii="Arial" w:hAnsi="Arial"/>
        </w:rPr>
        <w:t xml:space="preserve">                                                                                                    </w:t>
      </w:r>
      <w:r>
        <w:rPr>
          <w:rFonts w:ascii="Arial" w:hAnsi="Arial"/>
          <w:i/>
        </w:rPr>
        <w:t>Confidential Information</w:t>
      </w:r>
    </w:p>
    <w:bookmarkEnd w:id="71"/>
    <w:p w14:paraId="6EE9C58D" w14:textId="77777777" w:rsidR="00AF7A69" w:rsidRDefault="00AF7A69" w:rsidP="00AF7A69">
      <w:pPr>
        <w:rPr>
          <w:rFonts w:ascii="Arial" w:hAnsi="Arial"/>
          <w:sz w:val="20"/>
          <w:szCs w:val="20"/>
        </w:rPr>
      </w:pPr>
      <w:r>
        <w:rPr>
          <w:rFonts w:ascii="Arial" w:hAnsi="Arial"/>
          <w:sz w:val="20"/>
          <w:szCs w:val="20"/>
        </w:rPr>
        <w:t>All children and youth worker applicants must be interviewed by the appropriate church officer, or the person designated to do so by that officer. Before the interview, the interviewer needs to review the Application and the applicant’s Record of Contact. The following questions are examples of questions that should be included in the interview.</w:t>
      </w:r>
    </w:p>
    <w:p w14:paraId="194CAD08" w14:textId="77777777" w:rsidR="00AF7A69" w:rsidRPr="001C1246" w:rsidRDefault="00AF7A69" w:rsidP="00F101FD">
      <w:pPr>
        <w:numPr>
          <w:ilvl w:val="0"/>
          <w:numId w:val="59"/>
        </w:numPr>
        <w:spacing w:after="0" w:line="240" w:lineRule="auto"/>
        <w:rPr>
          <w:rFonts w:ascii="Arial" w:eastAsia="Times New Roman" w:hAnsi="Arial"/>
          <w:sz w:val="20"/>
          <w:szCs w:val="20"/>
        </w:rPr>
      </w:pPr>
      <w:r w:rsidRPr="001C1246">
        <w:rPr>
          <w:rFonts w:ascii="Arial" w:eastAsia="Times New Roman" w:hAnsi="Arial"/>
          <w:sz w:val="20"/>
          <w:szCs w:val="20"/>
        </w:rPr>
        <w:t>What do you feel are your strong points as a children and youth worker?</w:t>
      </w:r>
    </w:p>
    <w:p w14:paraId="2D96DAA8" w14:textId="77777777" w:rsidR="00AF7A69" w:rsidRPr="001C1246" w:rsidRDefault="00AF7A69" w:rsidP="00F101FD">
      <w:pPr>
        <w:numPr>
          <w:ilvl w:val="0"/>
          <w:numId w:val="59"/>
        </w:numPr>
        <w:spacing w:after="0" w:line="240" w:lineRule="auto"/>
        <w:rPr>
          <w:rFonts w:ascii="Arial" w:eastAsia="Times New Roman" w:hAnsi="Arial"/>
          <w:sz w:val="20"/>
          <w:szCs w:val="20"/>
        </w:rPr>
      </w:pPr>
      <w:r w:rsidRPr="001C1246">
        <w:rPr>
          <w:rFonts w:ascii="Arial" w:eastAsia="Times New Roman" w:hAnsi="Arial"/>
          <w:sz w:val="20"/>
          <w:szCs w:val="20"/>
        </w:rPr>
        <w:t>What do you feel are your weak points?</w:t>
      </w:r>
    </w:p>
    <w:p w14:paraId="0F4F3534" w14:textId="77777777" w:rsidR="00AF7A69" w:rsidRPr="001C1246" w:rsidRDefault="00AF7A69" w:rsidP="00F101FD">
      <w:pPr>
        <w:numPr>
          <w:ilvl w:val="0"/>
          <w:numId w:val="59"/>
        </w:numPr>
        <w:spacing w:after="0" w:line="240" w:lineRule="auto"/>
        <w:rPr>
          <w:rFonts w:ascii="Arial" w:eastAsia="Times New Roman" w:hAnsi="Arial"/>
          <w:sz w:val="20"/>
          <w:szCs w:val="20"/>
        </w:rPr>
      </w:pPr>
      <w:r w:rsidRPr="001C1246">
        <w:rPr>
          <w:rFonts w:ascii="Arial" w:eastAsia="Times New Roman" w:hAnsi="Arial"/>
          <w:sz w:val="20"/>
          <w:szCs w:val="20"/>
        </w:rPr>
        <w:t>What experience have you had working with young people?</w:t>
      </w:r>
    </w:p>
    <w:p w14:paraId="6CB8BB05" w14:textId="77777777" w:rsidR="00AF7A69" w:rsidRPr="001C1246" w:rsidRDefault="00AF7A69" w:rsidP="00F101FD">
      <w:pPr>
        <w:numPr>
          <w:ilvl w:val="0"/>
          <w:numId w:val="59"/>
        </w:numPr>
        <w:spacing w:after="0" w:line="240" w:lineRule="auto"/>
        <w:rPr>
          <w:rFonts w:ascii="Arial" w:eastAsia="Times New Roman" w:hAnsi="Arial"/>
          <w:sz w:val="20"/>
          <w:szCs w:val="20"/>
        </w:rPr>
      </w:pPr>
      <w:r w:rsidRPr="001C1246">
        <w:rPr>
          <w:rFonts w:ascii="Arial" w:eastAsia="Times New Roman" w:hAnsi="Arial"/>
          <w:sz w:val="20"/>
          <w:szCs w:val="20"/>
        </w:rPr>
        <w:t>Summarize your experience with the church.</w:t>
      </w:r>
    </w:p>
    <w:p w14:paraId="05EB9253" w14:textId="77777777" w:rsidR="00AF7A69" w:rsidRPr="001C1246" w:rsidRDefault="00AF7A69" w:rsidP="00F101FD">
      <w:pPr>
        <w:numPr>
          <w:ilvl w:val="0"/>
          <w:numId w:val="59"/>
        </w:numPr>
        <w:spacing w:after="0" w:line="240" w:lineRule="auto"/>
        <w:rPr>
          <w:rFonts w:ascii="Arial" w:eastAsia="Times New Roman" w:hAnsi="Arial"/>
          <w:sz w:val="20"/>
          <w:szCs w:val="20"/>
        </w:rPr>
      </w:pPr>
      <w:r w:rsidRPr="001C1246">
        <w:rPr>
          <w:rFonts w:ascii="Arial" w:eastAsia="Times New Roman" w:hAnsi="Arial"/>
          <w:sz w:val="20"/>
          <w:szCs w:val="20"/>
        </w:rPr>
        <w:t>How do you feel about receiving training that will help you become a more effective worker?</w:t>
      </w:r>
    </w:p>
    <w:p w14:paraId="39593605" w14:textId="77777777" w:rsidR="00AF7A69" w:rsidRPr="001C1246" w:rsidRDefault="00AF7A69" w:rsidP="00F101FD">
      <w:pPr>
        <w:numPr>
          <w:ilvl w:val="0"/>
          <w:numId w:val="59"/>
        </w:numPr>
        <w:spacing w:after="0" w:line="240" w:lineRule="auto"/>
        <w:rPr>
          <w:rFonts w:ascii="Arial" w:eastAsia="Times New Roman" w:hAnsi="Arial"/>
          <w:sz w:val="20"/>
          <w:szCs w:val="20"/>
        </w:rPr>
      </w:pPr>
      <w:r w:rsidRPr="001C1246">
        <w:rPr>
          <w:rFonts w:ascii="Arial" w:eastAsia="Times New Roman" w:hAnsi="Arial"/>
          <w:sz w:val="20"/>
          <w:szCs w:val="20"/>
        </w:rPr>
        <w:t>Why do you want to be a children and youth worker?</w:t>
      </w:r>
    </w:p>
    <w:p w14:paraId="2E7A3CAD" w14:textId="77777777" w:rsidR="00AF7A69" w:rsidRPr="001C1246" w:rsidRDefault="00AF7A69" w:rsidP="00F101FD">
      <w:pPr>
        <w:numPr>
          <w:ilvl w:val="0"/>
          <w:numId w:val="59"/>
        </w:numPr>
        <w:spacing w:after="0" w:line="240" w:lineRule="auto"/>
        <w:rPr>
          <w:rFonts w:ascii="Arial" w:eastAsia="Times New Roman" w:hAnsi="Arial"/>
          <w:sz w:val="20"/>
          <w:szCs w:val="20"/>
        </w:rPr>
      </w:pPr>
      <w:r w:rsidRPr="001C1246">
        <w:rPr>
          <w:rFonts w:ascii="Arial" w:eastAsia="Times New Roman" w:hAnsi="Arial"/>
          <w:sz w:val="20"/>
          <w:szCs w:val="20"/>
        </w:rPr>
        <w:t>Describe your involvement in church children or youth programs as you were growing up.</w:t>
      </w:r>
    </w:p>
    <w:p w14:paraId="2276910A" w14:textId="77777777" w:rsidR="00AF7A69" w:rsidRPr="001C1246" w:rsidRDefault="00AF7A69" w:rsidP="00F101FD">
      <w:pPr>
        <w:numPr>
          <w:ilvl w:val="0"/>
          <w:numId w:val="59"/>
        </w:numPr>
        <w:spacing w:after="0" w:line="240" w:lineRule="auto"/>
        <w:rPr>
          <w:rFonts w:ascii="Arial" w:eastAsia="Times New Roman" w:hAnsi="Arial"/>
          <w:sz w:val="20"/>
          <w:szCs w:val="20"/>
        </w:rPr>
      </w:pPr>
      <w:r w:rsidRPr="001C1246">
        <w:rPr>
          <w:rFonts w:ascii="Arial" w:eastAsia="Times New Roman" w:hAnsi="Arial"/>
          <w:sz w:val="20"/>
          <w:szCs w:val="20"/>
        </w:rPr>
        <w:t>As you were growing up, did you face any problems that you feel may impact your ministry?</w:t>
      </w:r>
    </w:p>
    <w:p w14:paraId="39A6FE75" w14:textId="77777777" w:rsidR="00AF7A69" w:rsidRPr="001C1246" w:rsidRDefault="00AF7A69" w:rsidP="00F101FD">
      <w:pPr>
        <w:numPr>
          <w:ilvl w:val="0"/>
          <w:numId w:val="59"/>
        </w:numPr>
        <w:spacing w:after="0" w:line="240" w:lineRule="auto"/>
        <w:rPr>
          <w:rFonts w:ascii="Arial" w:eastAsia="Times New Roman" w:hAnsi="Arial"/>
          <w:sz w:val="20"/>
          <w:szCs w:val="20"/>
        </w:rPr>
      </w:pPr>
      <w:r w:rsidRPr="001C1246">
        <w:rPr>
          <w:rFonts w:ascii="Arial" w:eastAsia="Times New Roman" w:hAnsi="Arial"/>
          <w:sz w:val="20"/>
          <w:szCs w:val="20"/>
        </w:rPr>
        <w:t>How do you and your family feel about giving the necessary time to children or youth work?</w:t>
      </w:r>
    </w:p>
    <w:p w14:paraId="567C8F77" w14:textId="77777777" w:rsidR="00AF7A69" w:rsidRPr="001C1246" w:rsidRDefault="00AF7A69" w:rsidP="00F101FD">
      <w:pPr>
        <w:numPr>
          <w:ilvl w:val="0"/>
          <w:numId w:val="59"/>
        </w:numPr>
        <w:spacing w:after="0" w:line="240" w:lineRule="auto"/>
        <w:rPr>
          <w:rFonts w:ascii="Arial" w:eastAsia="Times New Roman" w:hAnsi="Arial"/>
          <w:sz w:val="20"/>
          <w:szCs w:val="20"/>
        </w:rPr>
      </w:pPr>
      <w:r w:rsidRPr="001C1246">
        <w:rPr>
          <w:rFonts w:ascii="Arial" w:eastAsia="Times New Roman" w:hAnsi="Arial"/>
          <w:sz w:val="20"/>
          <w:szCs w:val="20"/>
        </w:rPr>
        <w:t>How do you feel about being a role model for young people?</w:t>
      </w:r>
    </w:p>
    <w:p w14:paraId="0398B495" w14:textId="77777777" w:rsidR="00AF7A69" w:rsidRDefault="00AF7A69" w:rsidP="00AF7A69">
      <w:pPr>
        <w:rPr>
          <w:rFonts w:ascii="Arial" w:hAnsi="Arial"/>
          <w:sz w:val="20"/>
          <w:szCs w:val="20"/>
        </w:rPr>
      </w:pPr>
    </w:p>
    <w:p w14:paraId="14545E45" w14:textId="77777777" w:rsidR="00AF7A69" w:rsidRDefault="00AF7A69" w:rsidP="00AF7A69">
      <w:pPr>
        <w:rPr>
          <w:rFonts w:ascii="Arial" w:hAnsi="Arial"/>
          <w:sz w:val="20"/>
          <w:szCs w:val="20"/>
        </w:rPr>
      </w:pPr>
    </w:p>
    <w:p w14:paraId="03B14201" w14:textId="77777777" w:rsidR="00AF7A69" w:rsidRDefault="00AF7A69" w:rsidP="00AF7A69">
      <w:pPr>
        <w:pBdr>
          <w:top w:val="single" w:sz="4" w:space="1" w:color="auto"/>
          <w:left w:val="single" w:sz="4" w:space="4" w:color="auto"/>
          <w:bottom w:val="single" w:sz="4" w:space="1" w:color="auto"/>
          <w:right w:val="single" w:sz="4" w:space="4" w:color="auto"/>
        </w:pBdr>
        <w:rPr>
          <w:rFonts w:ascii="Arial" w:hAnsi="Arial"/>
          <w:sz w:val="20"/>
          <w:szCs w:val="20"/>
        </w:rPr>
      </w:pPr>
    </w:p>
    <w:p w14:paraId="423DD809" w14:textId="77777777" w:rsidR="00AF7A69" w:rsidRDefault="00AF7A69" w:rsidP="00AF7A69">
      <w:pPr>
        <w:pBdr>
          <w:top w:val="single" w:sz="4" w:space="1" w:color="auto"/>
          <w:left w:val="single" w:sz="4" w:space="4" w:color="auto"/>
          <w:bottom w:val="single" w:sz="4" w:space="1" w:color="auto"/>
          <w:right w:val="single" w:sz="4" w:space="4" w:color="auto"/>
        </w:pBdr>
        <w:rPr>
          <w:rFonts w:ascii="Arial" w:hAnsi="Arial"/>
          <w:sz w:val="20"/>
          <w:szCs w:val="20"/>
        </w:rPr>
      </w:pPr>
      <w:r>
        <w:rPr>
          <w:rFonts w:ascii="Arial" w:hAnsi="Arial"/>
          <w:sz w:val="20"/>
          <w:szCs w:val="20"/>
        </w:rPr>
        <w:t>I have interviewed ____________________________________________________and reviewed the references.</w:t>
      </w:r>
    </w:p>
    <w:p w14:paraId="5995A989" w14:textId="77777777" w:rsidR="00AF7A69" w:rsidRDefault="00AF7A69" w:rsidP="00AF7A69">
      <w:pPr>
        <w:pBdr>
          <w:top w:val="single" w:sz="4" w:space="1" w:color="auto"/>
          <w:left w:val="single" w:sz="4" w:space="4" w:color="auto"/>
          <w:bottom w:val="single" w:sz="4" w:space="1" w:color="auto"/>
          <w:right w:val="single" w:sz="4" w:space="4" w:color="auto"/>
        </w:pBdr>
        <w:rPr>
          <w:rFonts w:ascii="Arial" w:hAnsi="Arial"/>
          <w:sz w:val="16"/>
          <w:szCs w:val="16"/>
        </w:rPr>
      </w:pP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i/>
          <w:sz w:val="16"/>
          <w:szCs w:val="16"/>
        </w:rPr>
        <w:t>Applicant’s Name</w:t>
      </w:r>
    </w:p>
    <w:p w14:paraId="5D95C58F" w14:textId="77777777" w:rsidR="00AF7A69" w:rsidRDefault="00AF7A69" w:rsidP="00AF7A69">
      <w:pPr>
        <w:pBdr>
          <w:top w:val="single" w:sz="4" w:space="1" w:color="auto"/>
          <w:left w:val="single" w:sz="4" w:space="4" w:color="auto"/>
          <w:bottom w:val="single" w:sz="4" w:space="1" w:color="auto"/>
          <w:right w:val="single" w:sz="4" w:space="4" w:color="auto"/>
        </w:pBdr>
        <w:rPr>
          <w:rFonts w:ascii="Arial" w:hAnsi="Arial"/>
          <w:sz w:val="20"/>
          <w:szCs w:val="20"/>
        </w:rPr>
      </w:pPr>
      <w:r>
        <w:rPr>
          <w:rFonts w:ascii="Arial" w:hAnsi="Arial"/>
          <w:sz w:val="20"/>
          <w:szCs w:val="20"/>
        </w:rPr>
        <w:fldChar w:fldCharType="begin">
          <w:ffData>
            <w:name w:val="Check13"/>
            <w:enabled/>
            <w:calcOnExit w:val="0"/>
            <w:checkBox>
              <w:sizeAuto/>
              <w:default w:val="0"/>
            </w:checkBox>
          </w:ffData>
        </w:fldChar>
      </w:r>
      <w:bookmarkStart w:id="72" w:name="Check13"/>
      <w:r>
        <w:rPr>
          <w:rFonts w:ascii="Arial" w:hAnsi="Arial"/>
          <w:sz w:val="20"/>
          <w:szCs w:val="20"/>
        </w:rPr>
        <w:instrText xml:space="preserve"> FORMCHECKBOX </w:instrText>
      </w:r>
      <w:r w:rsidR="00705B34">
        <w:rPr>
          <w:rFonts w:ascii="Arial" w:hAnsi="Arial"/>
          <w:sz w:val="20"/>
          <w:szCs w:val="20"/>
        </w:rPr>
      </w:r>
      <w:r w:rsidR="00705B34">
        <w:rPr>
          <w:rFonts w:ascii="Arial" w:hAnsi="Arial"/>
          <w:sz w:val="20"/>
          <w:szCs w:val="20"/>
        </w:rPr>
        <w:fldChar w:fldCharType="separate"/>
      </w:r>
      <w:r>
        <w:rPr>
          <w:rFonts w:ascii="Arial" w:hAnsi="Arial"/>
          <w:sz w:val="20"/>
          <w:szCs w:val="20"/>
        </w:rPr>
        <w:fldChar w:fldCharType="end"/>
      </w:r>
      <w:bookmarkEnd w:id="72"/>
      <w:r>
        <w:rPr>
          <w:rFonts w:ascii="Arial" w:hAnsi="Arial"/>
          <w:sz w:val="20"/>
          <w:szCs w:val="20"/>
        </w:rPr>
        <w:t xml:space="preserve"> </w:t>
      </w:r>
      <w:r>
        <w:rPr>
          <w:rFonts w:ascii="Arial" w:hAnsi="Arial"/>
          <w:b/>
          <w:i/>
          <w:sz w:val="20"/>
          <w:szCs w:val="20"/>
        </w:rPr>
        <w:t>I recommend</w:t>
      </w:r>
      <w:r>
        <w:rPr>
          <w:rFonts w:ascii="Arial" w:hAnsi="Arial"/>
          <w:sz w:val="20"/>
          <w:szCs w:val="20"/>
        </w:rPr>
        <w:t>. To the best of my knowledge I find the applicant to be of good character and to possess the qualities needed to serve as a children and youth worker in the Community of Christ.</w:t>
      </w:r>
    </w:p>
    <w:p w14:paraId="55C8E227" w14:textId="77777777" w:rsidR="00AF7A69" w:rsidRDefault="00AF7A69" w:rsidP="00AF7A69">
      <w:pPr>
        <w:pBdr>
          <w:top w:val="single" w:sz="4" w:space="1" w:color="auto"/>
          <w:left w:val="single" w:sz="4" w:space="4" w:color="auto"/>
          <w:bottom w:val="single" w:sz="4" w:space="1" w:color="auto"/>
          <w:right w:val="single" w:sz="4" w:space="4" w:color="auto"/>
        </w:pBdr>
        <w:rPr>
          <w:rFonts w:ascii="Arial" w:hAnsi="Arial"/>
          <w:sz w:val="20"/>
          <w:szCs w:val="20"/>
        </w:rPr>
      </w:pPr>
      <w:r>
        <w:rPr>
          <w:rFonts w:ascii="Arial" w:hAnsi="Arial"/>
          <w:sz w:val="20"/>
          <w:szCs w:val="20"/>
        </w:rPr>
        <w:fldChar w:fldCharType="begin">
          <w:ffData>
            <w:name w:val="Check14"/>
            <w:enabled/>
            <w:calcOnExit w:val="0"/>
            <w:checkBox>
              <w:sizeAuto/>
              <w:default w:val="0"/>
            </w:checkBox>
          </w:ffData>
        </w:fldChar>
      </w:r>
      <w:bookmarkStart w:id="73" w:name="Check14"/>
      <w:r>
        <w:rPr>
          <w:rFonts w:ascii="Arial" w:hAnsi="Arial"/>
          <w:sz w:val="20"/>
          <w:szCs w:val="20"/>
        </w:rPr>
        <w:instrText xml:space="preserve"> FORMCHECKBOX </w:instrText>
      </w:r>
      <w:r w:rsidR="00705B34">
        <w:rPr>
          <w:rFonts w:ascii="Arial" w:hAnsi="Arial"/>
          <w:sz w:val="20"/>
          <w:szCs w:val="20"/>
        </w:rPr>
      </w:r>
      <w:r w:rsidR="00705B34">
        <w:rPr>
          <w:rFonts w:ascii="Arial" w:hAnsi="Arial"/>
          <w:sz w:val="20"/>
          <w:szCs w:val="20"/>
        </w:rPr>
        <w:fldChar w:fldCharType="separate"/>
      </w:r>
      <w:r>
        <w:rPr>
          <w:rFonts w:ascii="Arial" w:hAnsi="Arial"/>
          <w:sz w:val="20"/>
          <w:szCs w:val="20"/>
        </w:rPr>
        <w:fldChar w:fldCharType="end"/>
      </w:r>
      <w:bookmarkEnd w:id="73"/>
      <w:r>
        <w:rPr>
          <w:rFonts w:ascii="Arial" w:hAnsi="Arial"/>
          <w:b/>
          <w:sz w:val="20"/>
          <w:szCs w:val="20"/>
        </w:rPr>
        <w:t xml:space="preserve"> </w:t>
      </w:r>
      <w:r>
        <w:rPr>
          <w:rFonts w:ascii="Arial" w:hAnsi="Arial"/>
          <w:b/>
          <w:i/>
          <w:sz w:val="20"/>
          <w:szCs w:val="20"/>
        </w:rPr>
        <w:t xml:space="preserve">I cannot recommend </w:t>
      </w:r>
      <w:r>
        <w:rPr>
          <w:rFonts w:ascii="Arial" w:hAnsi="Arial"/>
          <w:sz w:val="20"/>
          <w:szCs w:val="20"/>
        </w:rPr>
        <w:t>this individual as a children and youth worker in the Community of Christ.</w:t>
      </w:r>
    </w:p>
    <w:p w14:paraId="1698DEE4" w14:textId="77777777" w:rsidR="00AF7A69" w:rsidRDefault="00AF7A69" w:rsidP="00AF7A69">
      <w:pPr>
        <w:pBdr>
          <w:top w:val="single" w:sz="4" w:space="1" w:color="auto"/>
          <w:left w:val="single" w:sz="4" w:space="4" w:color="auto"/>
          <w:bottom w:val="single" w:sz="4" w:space="1" w:color="auto"/>
          <w:right w:val="single" w:sz="4" w:space="4" w:color="auto"/>
        </w:pBdr>
        <w:rPr>
          <w:rFonts w:ascii="Arial" w:hAnsi="Arial"/>
          <w:sz w:val="20"/>
          <w:szCs w:val="20"/>
        </w:rPr>
      </w:pPr>
      <w:r>
        <w:rPr>
          <w:rFonts w:ascii="Arial" w:hAnsi="Arial"/>
          <w:sz w:val="20"/>
          <w:szCs w:val="20"/>
        </w:rPr>
        <w:t xml:space="preserve">Comments:_________________________________________________________________________________ </w:t>
      </w:r>
    </w:p>
    <w:p w14:paraId="01AB99D0" w14:textId="77777777" w:rsidR="00AF7A69" w:rsidRDefault="00AF7A69" w:rsidP="00AF7A69">
      <w:pPr>
        <w:pBdr>
          <w:top w:val="single" w:sz="4" w:space="1" w:color="auto"/>
          <w:left w:val="single" w:sz="4" w:space="4" w:color="auto"/>
          <w:bottom w:val="single" w:sz="4" w:space="1" w:color="auto"/>
          <w:right w:val="single" w:sz="4" w:space="4" w:color="auto"/>
        </w:pBdr>
        <w:rPr>
          <w:rFonts w:ascii="Arial" w:hAnsi="Arial"/>
          <w:sz w:val="20"/>
          <w:szCs w:val="20"/>
        </w:rPr>
      </w:pPr>
    </w:p>
    <w:p w14:paraId="2F3870E5" w14:textId="77777777" w:rsidR="00AF7A69" w:rsidRDefault="00AF7A69" w:rsidP="00AF7A69">
      <w:pPr>
        <w:pBdr>
          <w:top w:val="single" w:sz="4" w:space="1" w:color="auto"/>
          <w:left w:val="single" w:sz="4" w:space="4" w:color="auto"/>
          <w:bottom w:val="single" w:sz="4" w:space="1" w:color="auto"/>
          <w:right w:val="single" w:sz="4" w:space="4" w:color="auto"/>
        </w:pBdr>
        <w:rPr>
          <w:rFonts w:ascii="Arial" w:hAnsi="Arial"/>
          <w:sz w:val="20"/>
          <w:szCs w:val="20"/>
        </w:rPr>
      </w:pPr>
      <w:r>
        <w:rPr>
          <w:rFonts w:ascii="Arial" w:hAnsi="Arial"/>
          <w:sz w:val="20"/>
          <w:szCs w:val="20"/>
        </w:rPr>
        <w:t xml:space="preserve">Interviewer’s signature ________________________________________ Date:___________________________ </w:t>
      </w:r>
    </w:p>
    <w:p w14:paraId="234FBABE" w14:textId="77777777" w:rsidR="00AF7A69" w:rsidRDefault="00AF7A69" w:rsidP="00AF7A69">
      <w:pPr>
        <w:pBdr>
          <w:top w:val="single" w:sz="4" w:space="1" w:color="auto"/>
          <w:left w:val="single" w:sz="4" w:space="4" w:color="auto"/>
          <w:bottom w:val="single" w:sz="4" w:space="1" w:color="auto"/>
          <w:right w:val="single" w:sz="4" w:space="4" w:color="auto"/>
        </w:pBdr>
        <w:rPr>
          <w:rFonts w:ascii="Arial" w:hAnsi="Arial"/>
          <w:sz w:val="20"/>
          <w:szCs w:val="20"/>
        </w:rPr>
      </w:pPr>
    </w:p>
    <w:p w14:paraId="44BBC252" w14:textId="77777777" w:rsidR="00AF7A69" w:rsidRDefault="00AF7A69" w:rsidP="00AF7A69">
      <w:pPr>
        <w:pBdr>
          <w:top w:val="single" w:sz="4" w:space="1" w:color="auto"/>
          <w:left w:val="single" w:sz="4" w:space="4" w:color="auto"/>
          <w:bottom w:val="single" w:sz="4" w:space="1" w:color="auto"/>
          <w:right w:val="single" w:sz="4" w:space="4" w:color="auto"/>
        </w:pBdr>
        <w:rPr>
          <w:rFonts w:ascii="Arial" w:hAnsi="Arial"/>
          <w:sz w:val="20"/>
          <w:szCs w:val="20"/>
        </w:rPr>
      </w:pPr>
      <w:r>
        <w:rPr>
          <w:rFonts w:ascii="Arial" w:hAnsi="Arial"/>
          <w:sz w:val="20"/>
          <w:szCs w:val="20"/>
        </w:rPr>
        <w:t xml:space="preserve">Print interviewer’s name _______________________________________ Title:___________________________ </w:t>
      </w:r>
    </w:p>
    <w:p w14:paraId="721A9F93" w14:textId="77777777" w:rsidR="00AF7A69" w:rsidRDefault="00AF7A69" w:rsidP="00AF7A69">
      <w:pPr>
        <w:pBdr>
          <w:top w:val="single" w:sz="4" w:space="1" w:color="auto"/>
          <w:left w:val="single" w:sz="4" w:space="4" w:color="auto"/>
          <w:bottom w:val="single" w:sz="4" w:space="1" w:color="auto"/>
          <w:right w:val="single" w:sz="4" w:space="4" w:color="auto"/>
        </w:pBdr>
        <w:rPr>
          <w:rFonts w:ascii="Arial" w:hAnsi="Arial"/>
          <w:sz w:val="20"/>
          <w:szCs w:val="20"/>
        </w:rPr>
      </w:pPr>
    </w:p>
    <w:p w14:paraId="0268B7CD" w14:textId="77777777" w:rsidR="00AF7A69" w:rsidRDefault="00AF7A69" w:rsidP="00AF7A69">
      <w:pPr>
        <w:jc w:val="center"/>
        <w:rPr>
          <w:rFonts w:ascii="Arial" w:hAnsi="Arial"/>
          <w:sz w:val="20"/>
          <w:szCs w:val="20"/>
        </w:rPr>
      </w:pPr>
    </w:p>
    <w:p w14:paraId="065FEE72" w14:textId="77777777" w:rsidR="00AF7A69" w:rsidRDefault="00AF7A69" w:rsidP="00AF7A69">
      <w:pPr>
        <w:rPr>
          <w:rFonts w:ascii="Arial" w:hAnsi="Arial"/>
          <w:sz w:val="20"/>
          <w:szCs w:val="20"/>
        </w:rPr>
      </w:pPr>
    </w:p>
    <w:p w14:paraId="294B3D05" w14:textId="77777777" w:rsidR="00AF7A69" w:rsidRPr="00764C4D" w:rsidRDefault="00AF7A69" w:rsidP="00AF7A69">
      <w:pPr>
        <w:rPr>
          <w:rFonts w:ascii="Arial" w:hAnsi="Arial"/>
          <w:sz w:val="20"/>
          <w:szCs w:val="20"/>
        </w:rPr>
      </w:pPr>
      <w:r>
        <w:rPr>
          <w:rFonts w:ascii="Arial" w:hAnsi="Arial"/>
          <w:sz w:val="16"/>
          <w:szCs w:val="16"/>
        </w:rPr>
        <w:t>last updated: 2.13.13 KW</w:t>
      </w:r>
      <w:r>
        <w:rPr>
          <w:rFonts w:ascii="Arial" w:hAnsi="Arial"/>
          <w:sz w:val="16"/>
          <w:szCs w:val="16"/>
        </w:rPr>
        <w:tab/>
      </w:r>
      <w:r>
        <w:rPr>
          <w:rFonts w:ascii="Arial" w:hAnsi="Arial"/>
          <w:sz w:val="16"/>
          <w:szCs w:val="16"/>
        </w:rPr>
        <w:tab/>
      </w:r>
      <w:r>
        <w:rPr>
          <w:rFonts w:ascii="Arial" w:hAnsi="Arial"/>
          <w:sz w:val="16"/>
          <w:szCs w:val="16"/>
        </w:rPr>
        <w:tab/>
      </w:r>
      <w:r>
        <w:rPr>
          <w:rFonts w:ascii="Arial" w:hAnsi="Arial"/>
          <w:sz w:val="16"/>
          <w:szCs w:val="16"/>
        </w:rPr>
        <w:tab/>
      </w:r>
      <w:r w:rsidRPr="00764C4D">
        <w:rPr>
          <w:rFonts w:ascii="Arial" w:hAnsi="Arial"/>
          <w:sz w:val="20"/>
          <w:szCs w:val="20"/>
        </w:rPr>
        <w:t>Page 4 of 5</w:t>
      </w:r>
    </w:p>
    <w:p w14:paraId="4670BCBA" w14:textId="77777777" w:rsidR="00AF7A69" w:rsidRPr="001C1246" w:rsidRDefault="00AF7A69" w:rsidP="00AF7A69">
      <w:pPr>
        <w:jc w:val="center"/>
        <w:rPr>
          <w:rFonts w:ascii="Arial" w:hAnsi="Arial"/>
          <w:sz w:val="20"/>
          <w:szCs w:val="20"/>
        </w:rPr>
      </w:pPr>
      <w:r w:rsidRPr="001C1246">
        <w:rPr>
          <w:rFonts w:ascii="Times New Roman" w:eastAsia="Times New Roman" w:hAnsi="Times New Roman"/>
          <w:sz w:val="24"/>
          <w:szCs w:val="24"/>
        </w:rPr>
        <w:lastRenderedPageBreak/>
        <w:br w:type="textWrapping" w:clear="all"/>
      </w:r>
      <w:r>
        <w:rPr>
          <w:noProof/>
        </w:rPr>
        <w:drawing>
          <wp:inline distT="0" distB="0" distL="0" distR="0" wp14:anchorId="12CAF8E4" wp14:editId="0FBAFCFA">
            <wp:extent cx="3970020" cy="685800"/>
            <wp:effectExtent l="19050" t="0" r="0" b="0"/>
            <wp:docPr id="29" name="Picture 29" descr="COCnameplate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CnameplateBW"/>
                    <pic:cNvPicPr>
                      <a:picLocks noChangeAspect="1" noChangeArrowheads="1"/>
                    </pic:cNvPicPr>
                  </pic:nvPicPr>
                  <pic:blipFill>
                    <a:blip r:embed="rId115" cstate="print"/>
                    <a:srcRect/>
                    <a:stretch>
                      <a:fillRect/>
                    </a:stretch>
                  </pic:blipFill>
                  <pic:spPr bwMode="auto">
                    <a:xfrm>
                      <a:off x="0" y="0"/>
                      <a:ext cx="3970020" cy="685800"/>
                    </a:xfrm>
                    <a:prstGeom prst="rect">
                      <a:avLst/>
                    </a:prstGeom>
                    <a:noFill/>
                    <a:ln w="9525">
                      <a:noFill/>
                      <a:miter lim="800000"/>
                      <a:headEnd/>
                      <a:tailEnd/>
                    </a:ln>
                  </pic:spPr>
                </pic:pic>
              </a:graphicData>
            </a:graphic>
          </wp:inline>
        </w:drawing>
      </w:r>
      <w:r>
        <w:rPr>
          <w:rFonts w:ascii="Arial" w:hAnsi="Arial"/>
          <w:sz w:val="20"/>
          <w:szCs w:val="20"/>
        </w:rPr>
        <w:t xml:space="preserve">                                                          </w:t>
      </w:r>
      <w:r w:rsidRPr="001C1246">
        <w:rPr>
          <w:rFonts w:ascii="Arial" w:eastAsia="Times New Roman" w:hAnsi="Arial" w:cs="Arial"/>
          <w:sz w:val="24"/>
          <w:szCs w:val="24"/>
        </w:rPr>
        <w:t>Statement of Church Officer</w:t>
      </w:r>
    </w:p>
    <w:p w14:paraId="6E0506F1" w14:textId="77777777" w:rsidR="00AF7A69" w:rsidRPr="001C1246" w:rsidRDefault="00AF7A69" w:rsidP="00AF7A69">
      <w:pPr>
        <w:spacing w:after="0" w:line="240" w:lineRule="auto"/>
        <w:jc w:val="center"/>
        <w:rPr>
          <w:rFonts w:ascii="Arial" w:eastAsia="Times New Roman" w:hAnsi="Arial"/>
          <w:sz w:val="24"/>
          <w:szCs w:val="24"/>
        </w:rPr>
      </w:pPr>
      <w:r w:rsidRPr="001C1246">
        <w:rPr>
          <w:rFonts w:ascii="Arial" w:eastAsia="Times New Roman" w:hAnsi="Arial"/>
          <w:i/>
          <w:sz w:val="24"/>
          <w:szCs w:val="24"/>
        </w:rPr>
        <w:t>Confidential Information</w:t>
      </w:r>
    </w:p>
    <w:p w14:paraId="51E84C21" w14:textId="77777777" w:rsidR="00AF7A69" w:rsidRPr="001C1246" w:rsidRDefault="00AF7A69" w:rsidP="00AF7A69">
      <w:pPr>
        <w:spacing w:after="0" w:line="240" w:lineRule="auto"/>
        <w:jc w:val="center"/>
        <w:rPr>
          <w:rFonts w:ascii="Arial" w:eastAsia="Times New Roman" w:hAnsi="Arial" w:cs="Arial"/>
          <w:sz w:val="24"/>
          <w:szCs w:val="24"/>
        </w:rPr>
      </w:pPr>
    </w:p>
    <w:p w14:paraId="57BD5C23" w14:textId="77777777" w:rsidR="00AF7A69" w:rsidRPr="001C1246" w:rsidRDefault="00AF7A69" w:rsidP="00AF7A69">
      <w:pPr>
        <w:spacing w:after="0" w:line="240" w:lineRule="auto"/>
        <w:jc w:val="center"/>
        <w:rPr>
          <w:rFonts w:ascii="Arial" w:eastAsia="Times New Roman" w:hAnsi="Arial" w:cs="Arial"/>
          <w:sz w:val="24"/>
          <w:szCs w:val="24"/>
        </w:rPr>
      </w:pPr>
      <w:r w:rsidRPr="001C1246">
        <w:rPr>
          <w:rFonts w:ascii="Arial" w:eastAsia="Times New Roman" w:hAnsi="Arial" w:cs="Arial"/>
          <w:sz w:val="24"/>
          <w:szCs w:val="24"/>
        </w:rPr>
        <w:t xml:space="preserve">I have reviewed the Application, Record of Contact, and Statement of Personal Interviewer for </w:t>
      </w:r>
    </w:p>
    <w:p w14:paraId="168495DD" w14:textId="77777777" w:rsidR="00AF7A69" w:rsidRPr="001C1246" w:rsidRDefault="00AF7A69" w:rsidP="00AF7A69">
      <w:pPr>
        <w:spacing w:after="0" w:line="240" w:lineRule="auto"/>
        <w:jc w:val="center"/>
        <w:rPr>
          <w:rFonts w:ascii="Arial" w:eastAsia="Times New Roman" w:hAnsi="Arial" w:cs="Arial"/>
          <w:sz w:val="24"/>
          <w:szCs w:val="24"/>
        </w:rPr>
      </w:pPr>
    </w:p>
    <w:p w14:paraId="77760F61" w14:textId="77777777" w:rsidR="00AF7A69" w:rsidRPr="001C1246" w:rsidRDefault="00AF7A69" w:rsidP="00AF7A69">
      <w:pPr>
        <w:spacing w:after="0" w:line="240" w:lineRule="auto"/>
        <w:jc w:val="center"/>
        <w:rPr>
          <w:rFonts w:ascii="Arial" w:eastAsia="Times New Roman" w:hAnsi="Arial" w:cs="Arial"/>
          <w:sz w:val="24"/>
          <w:szCs w:val="24"/>
        </w:rPr>
      </w:pPr>
      <w:r w:rsidRPr="001C1246">
        <w:rPr>
          <w:rFonts w:ascii="Arial" w:eastAsia="Times New Roman" w:hAnsi="Arial" w:cs="Arial"/>
          <w:sz w:val="24"/>
          <w:szCs w:val="24"/>
        </w:rPr>
        <w:t>____________________________________________________</w:t>
      </w:r>
    </w:p>
    <w:p w14:paraId="0739031D" w14:textId="77777777" w:rsidR="00AF7A69" w:rsidRPr="001C1246" w:rsidRDefault="00AF7A69" w:rsidP="00AF7A69">
      <w:pPr>
        <w:spacing w:after="0" w:line="240" w:lineRule="auto"/>
        <w:jc w:val="center"/>
        <w:rPr>
          <w:rFonts w:ascii="Arial" w:eastAsia="Times New Roman" w:hAnsi="Arial" w:cs="Arial"/>
          <w:sz w:val="16"/>
          <w:szCs w:val="16"/>
        </w:rPr>
      </w:pPr>
      <w:r w:rsidRPr="001C1246">
        <w:rPr>
          <w:rFonts w:ascii="Arial" w:eastAsia="Times New Roman" w:hAnsi="Arial" w:cs="Arial"/>
          <w:i/>
          <w:sz w:val="16"/>
          <w:szCs w:val="16"/>
        </w:rPr>
        <w:t>Applicant’s Name</w:t>
      </w:r>
    </w:p>
    <w:p w14:paraId="31392137" w14:textId="77777777" w:rsidR="00AF7A69" w:rsidRPr="001C1246" w:rsidRDefault="00AF7A69" w:rsidP="00AF7A69">
      <w:pPr>
        <w:spacing w:after="0" w:line="240" w:lineRule="auto"/>
        <w:jc w:val="center"/>
        <w:rPr>
          <w:rFonts w:ascii="Arial" w:eastAsia="Times New Roman" w:hAnsi="Arial" w:cs="Arial"/>
          <w:sz w:val="24"/>
          <w:szCs w:val="24"/>
        </w:rPr>
      </w:pPr>
    </w:p>
    <w:p w14:paraId="77BBFEDD" w14:textId="77777777" w:rsidR="00AF7A69" w:rsidRPr="001C1246" w:rsidRDefault="00AF7A69" w:rsidP="00AF7A69">
      <w:pPr>
        <w:spacing w:after="0" w:line="240" w:lineRule="auto"/>
        <w:jc w:val="center"/>
        <w:rPr>
          <w:rFonts w:ascii="Arial" w:eastAsia="Times New Roman" w:hAnsi="Arial" w:cs="Arial"/>
          <w:sz w:val="24"/>
          <w:szCs w:val="24"/>
        </w:rPr>
      </w:pPr>
    </w:p>
    <w:p w14:paraId="022D53DC" w14:textId="77777777" w:rsidR="00AF7A69" w:rsidRPr="001C1246" w:rsidRDefault="00AF7A69" w:rsidP="00AF7A69">
      <w:pPr>
        <w:spacing w:after="0" w:line="240" w:lineRule="auto"/>
        <w:rPr>
          <w:rFonts w:ascii="Arial" w:eastAsia="Times New Roman" w:hAnsi="Arial" w:cs="Arial"/>
          <w:sz w:val="20"/>
          <w:szCs w:val="20"/>
        </w:rPr>
      </w:pPr>
      <w:r w:rsidRPr="001C1246">
        <w:rPr>
          <w:rFonts w:ascii="Arial" w:eastAsia="Times New Roman" w:hAnsi="Arial" w:cs="Arial"/>
          <w:sz w:val="20"/>
          <w:szCs w:val="20"/>
        </w:rPr>
        <w:fldChar w:fldCharType="begin">
          <w:ffData>
            <w:name w:val="Check15"/>
            <w:enabled/>
            <w:calcOnExit w:val="0"/>
            <w:checkBox>
              <w:sizeAuto/>
              <w:default w:val="0"/>
            </w:checkBox>
          </w:ffData>
        </w:fldChar>
      </w:r>
      <w:bookmarkStart w:id="74" w:name="Check15"/>
      <w:r w:rsidRPr="001C1246">
        <w:rPr>
          <w:rFonts w:ascii="Arial" w:eastAsia="Times New Roman" w:hAnsi="Arial" w:cs="Arial"/>
          <w:sz w:val="20"/>
          <w:szCs w:val="20"/>
        </w:rPr>
        <w:instrText xml:space="preserve"> FORMCHECKBOX </w:instrText>
      </w:r>
      <w:r w:rsidR="00705B34">
        <w:rPr>
          <w:rFonts w:ascii="Arial" w:eastAsia="Times New Roman" w:hAnsi="Arial" w:cs="Arial"/>
          <w:sz w:val="20"/>
          <w:szCs w:val="20"/>
        </w:rPr>
      </w:r>
      <w:r w:rsidR="00705B34">
        <w:rPr>
          <w:rFonts w:ascii="Arial" w:eastAsia="Times New Roman" w:hAnsi="Arial" w:cs="Arial"/>
          <w:sz w:val="20"/>
          <w:szCs w:val="20"/>
        </w:rPr>
        <w:fldChar w:fldCharType="separate"/>
      </w:r>
      <w:r w:rsidRPr="001C1246">
        <w:rPr>
          <w:rFonts w:ascii="Arial" w:eastAsia="Times New Roman" w:hAnsi="Arial" w:cs="Arial"/>
          <w:sz w:val="20"/>
          <w:szCs w:val="20"/>
        </w:rPr>
        <w:fldChar w:fldCharType="end"/>
      </w:r>
      <w:bookmarkEnd w:id="74"/>
      <w:r w:rsidRPr="001C1246">
        <w:rPr>
          <w:rFonts w:ascii="Arial" w:eastAsia="Times New Roman" w:hAnsi="Arial" w:cs="Arial"/>
          <w:sz w:val="20"/>
          <w:szCs w:val="20"/>
        </w:rPr>
        <w:t xml:space="preserve"> </w:t>
      </w:r>
      <w:r w:rsidRPr="001C1246">
        <w:rPr>
          <w:rFonts w:ascii="Arial" w:eastAsia="Times New Roman" w:hAnsi="Arial" w:cs="Arial"/>
          <w:b/>
          <w:i/>
          <w:sz w:val="20"/>
          <w:szCs w:val="20"/>
        </w:rPr>
        <w:t>I recommend.</w:t>
      </w:r>
      <w:r w:rsidRPr="001C1246">
        <w:rPr>
          <w:rFonts w:ascii="Arial" w:eastAsia="Times New Roman" w:hAnsi="Arial" w:cs="Arial"/>
          <w:sz w:val="20"/>
          <w:szCs w:val="20"/>
        </w:rPr>
        <w:t xml:space="preserve"> To the best of my knowledge I find the applicant to be of good character and to possess the qualities needed to serve as a children and youth worker in the Community of Christ.</w:t>
      </w:r>
    </w:p>
    <w:p w14:paraId="1FF6BDDF" w14:textId="77777777" w:rsidR="00AF7A69" w:rsidRPr="001C1246" w:rsidRDefault="00AF7A69" w:rsidP="00AF7A69">
      <w:pPr>
        <w:spacing w:after="0" w:line="240" w:lineRule="auto"/>
        <w:rPr>
          <w:rFonts w:ascii="Arial" w:eastAsia="Times New Roman" w:hAnsi="Arial" w:cs="Arial"/>
          <w:sz w:val="20"/>
          <w:szCs w:val="20"/>
        </w:rPr>
      </w:pPr>
    </w:p>
    <w:p w14:paraId="57DEC82A" w14:textId="77777777" w:rsidR="00AF7A69" w:rsidRPr="001C1246" w:rsidRDefault="00AF7A69" w:rsidP="00AF7A69">
      <w:pPr>
        <w:spacing w:after="0" w:line="240" w:lineRule="auto"/>
        <w:rPr>
          <w:rFonts w:ascii="Arial" w:eastAsia="Times New Roman" w:hAnsi="Arial" w:cs="Arial"/>
          <w:sz w:val="20"/>
          <w:szCs w:val="20"/>
        </w:rPr>
      </w:pPr>
    </w:p>
    <w:p w14:paraId="18B1CDEC" w14:textId="77777777" w:rsidR="00AF7A69" w:rsidRPr="001C1246" w:rsidRDefault="00AF7A69" w:rsidP="00AF7A69">
      <w:pPr>
        <w:spacing w:after="0" w:line="240" w:lineRule="auto"/>
        <w:rPr>
          <w:rFonts w:ascii="Arial" w:eastAsia="Times New Roman" w:hAnsi="Arial" w:cs="Arial"/>
          <w:sz w:val="20"/>
          <w:szCs w:val="20"/>
        </w:rPr>
      </w:pPr>
      <w:r w:rsidRPr="001C1246">
        <w:rPr>
          <w:rFonts w:ascii="Arial" w:eastAsia="Times New Roman" w:hAnsi="Arial" w:cs="Arial"/>
          <w:sz w:val="20"/>
          <w:szCs w:val="20"/>
        </w:rPr>
        <w:fldChar w:fldCharType="begin">
          <w:ffData>
            <w:name w:val="Check16"/>
            <w:enabled/>
            <w:calcOnExit w:val="0"/>
            <w:checkBox>
              <w:sizeAuto/>
              <w:default w:val="0"/>
            </w:checkBox>
          </w:ffData>
        </w:fldChar>
      </w:r>
      <w:bookmarkStart w:id="75" w:name="Check16"/>
      <w:r w:rsidRPr="001C1246">
        <w:rPr>
          <w:rFonts w:ascii="Arial" w:eastAsia="Times New Roman" w:hAnsi="Arial" w:cs="Arial"/>
          <w:sz w:val="20"/>
          <w:szCs w:val="20"/>
        </w:rPr>
        <w:instrText xml:space="preserve"> FORMCHECKBOX </w:instrText>
      </w:r>
      <w:r w:rsidR="00705B34">
        <w:rPr>
          <w:rFonts w:ascii="Arial" w:eastAsia="Times New Roman" w:hAnsi="Arial" w:cs="Arial"/>
          <w:sz w:val="20"/>
          <w:szCs w:val="20"/>
        </w:rPr>
      </w:r>
      <w:r w:rsidR="00705B34">
        <w:rPr>
          <w:rFonts w:ascii="Arial" w:eastAsia="Times New Roman" w:hAnsi="Arial" w:cs="Arial"/>
          <w:sz w:val="20"/>
          <w:szCs w:val="20"/>
        </w:rPr>
        <w:fldChar w:fldCharType="separate"/>
      </w:r>
      <w:r w:rsidRPr="001C1246">
        <w:rPr>
          <w:rFonts w:ascii="Arial" w:eastAsia="Times New Roman" w:hAnsi="Arial" w:cs="Arial"/>
          <w:sz w:val="20"/>
          <w:szCs w:val="20"/>
        </w:rPr>
        <w:fldChar w:fldCharType="end"/>
      </w:r>
      <w:bookmarkEnd w:id="75"/>
      <w:r w:rsidRPr="001C1246">
        <w:rPr>
          <w:rFonts w:ascii="Arial" w:eastAsia="Times New Roman" w:hAnsi="Arial" w:cs="Arial"/>
          <w:sz w:val="20"/>
          <w:szCs w:val="20"/>
        </w:rPr>
        <w:t xml:space="preserve"> </w:t>
      </w:r>
      <w:r w:rsidRPr="001C1246">
        <w:rPr>
          <w:rFonts w:ascii="Arial" w:eastAsia="Times New Roman" w:hAnsi="Arial" w:cs="Arial"/>
          <w:b/>
          <w:i/>
          <w:sz w:val="20"/>
          <w:szCs w:val="20"/>
        </w:rPr>
        <w:t>I cannot recommend</w:t>
      </w:r>
      <w:r w:rsidRPr="001C1246">
        <w:rPr>
          <w:rFonts w:ascii="Arial" w:eastAsia="Times New Roman" w:hAnsi="Arial" w:cs="Arial"/>
          <w:sz w:val="20"/>
          <w:szCs w:val="20"/>
        </w:rPr>
        <w:t xml:space="preserve"> this individual as a children and youth worker in the Community of Christ.</w:t>
      </w:r>
    </w:p>
    <w:p w14:paraId="7835A854" w14:textId="77777777" w:rsidR="00AF7A69" w:rsidRPr="001C1246" w:rsidRDefault="00AF7A69" w:rsidP="00AF7A69">
      <w:pPr>
        <w:spacing w:after="0" w:line="240" w:lineRule="auto"/>
        <w:rPr>
          <w:rFonts w:ascii="Arial" w:eastAsia="Times New Roman" w:hAnsi="Arial" w:cs="Arial"/>
          <w:sz w:val="20"/>
          <w:szCs w:val="20"/>
        </w:rPr>
      </w:pPr>
    </w:p>
    <w:p w14:paraId="3D87974D" w14:textId="77777777" w:rsidR="00AF7A69" w:rsidRPr="001C1246" w:rsidRDefault="00AF7A69" w:rsidP="00AF7A69">
      <w:pPr>
        <w:spacing w:after="0" w:line="240" w:lineRule="auto"/>
        <w:rPr>
          <w:rFonts w:ascii="Arial" w:eastAsia="Times New Roman" w:hAnsi="Arial" w:cs="Arial"/>
          <w:sz w:val="20"/>
          <w:szCs w:val="20"/>
        </w:rPr>
      </w:pPr>
    </w:p>
    <w:p w14:paraId="15C43752" w14:textId="77777777" w:rsidR="00AF7A69" w:rsidRPr="001C1246" w:rsidRDefault="00AF7A69" w:rsidP="00AF7A69">
      <w:pPr>
        <w:spacing w:after="0" w:line="240" w:lineRule="auto"/>
        <w:rPr>
          <w:rFonts w:ascii="Arial" w:eastAsia="Times New Roman" w:hAnsi="Arial" w:cs="Arial"/>
          <w:sz w:val="20"/>
          <w:szCs w:val="20"/>
        </w:rPr>
      </w:pPr>
    </w:p>
    <w:p w14:paraId="238B102B" w14:textId="77777777" w:rsidR="00AF7A69" w:rsidRPr="001C1246" w:rsidRDefault="00AF7A69" w:rsidP="00AF7A69">
      <w:pPr>
        <w:spacing w:after="0" w:line="240" w:lineRule="auto"/>
        <w:rPr>
          <w:rFonts w:ascii="Arial" w:eastAsia="Times New Roman" w:hAnsi="Arial" w:cs="Arial"/>
          <w:sz w:val="20"/>
          <w:szCs w:val="20"/>
        </w:rPr>
      </w:pPr>
    </w:p>
    <w:p w14:paraId="28F8111F" w14:textId="77777777" w:rsidR="00AF7A69" w:rsidRPr="001C1246" w:rsidRDefault="00AF7A69" w:rsidP="00AF7A69">
      <w:pPr>
        <w:spacing w:after="0" w:line="240" w:lineRule="auto"/>
        <w:rPr>
          <w:rFonts w:ascii="Arial" w:eastAsia="Times New Roman" w:hAnsi="Arial" w:cs="Arial"/>
          <w:sz w:val="20"/>
          <w:szCs w:val="20"/>
        </w:rPr>
      </w:pPr>
      <w:r w:rsidRPr="001C1246">
        <w:rPr>
          <w:rFonts w:ascii="Arial" w:eastAsia="Times New Roman" w:hAnsi="Arial" w:cs="Arial"/>
          <w:sz w:val="20"/>
          <w:szCs w:val="20"/>
        </w:rPr>
        <w:t>_____________________________________________</w:t>
      </w:r>
      <w:r w:rsidRPr="001C1246">
        <w:rPr>
          <w:rFonts w:ascii="Arial" w:eastAsia="Times New Roman" w:hAnsi="Arial" w:cs="Arial"/>
          <w:sz w:val="20"/>
          <w:szCs w:val="20"/>
        </w:rPr>
        <w:tab/>
      </w:r>
      <w:r w:rsidRPr="001C1246">
        <w:rPr>
          <w:rFonts w:ascii="Arial" w:eastAsia="Times New Roman" w:hAnsi="Arial" w:cs="Arial"/>
          <w:sz w:val="20"/>
          <w:szCs w:val="20"/>
        </w:rPr>
        <w:tab/>
        <w:t xml:space="preserve">Date:__________________________________ </w:t>
      </w:r>
    </w:p>
    <w:p w14:paraId="4FB5A163" w14:textId="77777777" w:rsidR="00AF7A69" w:rsidRPr="001C1246" w:rsidRDefault="00AF7A69" w:rsidP="00AF7A69">
      <w:pPr>
        <w:spacing w:after="0" w:line="240" w:lineRule="auto"/>
        <w:rPr>
          <w:rFonts w:ascii="Arial" w:eastAsia="Times New Roman" w:hAnsi="Arial" w:cs="Arial"/>
          <w:sz w:val="16"/>
          <w:szCs w:val="16"/>
        </w:rPr>
      </w:pPr>
      <w:r w:rsidRPr="001C1246">
        <w:rPr>
          <w:rFonts w:ascii="Arial" w:eastAsia="Times New Roman" w:hAnsi="Arial" w:cs="Arial"/>
          <w:i/>
          <w:sz w:val="16"/>
          <w:szCs w:val="16"/>
        </w:rPr>
        <w:t xml:space="preserve"> * Signature of Church Officer ( may / may not  be as previous)</w:t>
      </w:r>
    </w:p>
    <w:p w14:paraId="05FD259D" w14:textId="77777777" w:rsidR="00AF7A69" w:rsidRPr="001C1246" w:rsidRDefault="00AF7A69" w:rsidP="00AF7A69">
      <w:pPr>
        <w:spacing w:after="0" w:line="240" w:lineRule="auto"/>
        <w:rPr>
          <w:rFonts w:ascii="Arial" w:eastAsia="Times New Roman" w:hAnsi="Arial" w:cs="Arial"/>
          <w:sz w:val="20"/>
          <w:szCs w:val="20"/>
        </w:rPr>
      </w:pPr>
    </w:p>
    <w:p w14:paraId="5B98B8EC" w14:textId="77777777" w:rsidR="00AF7A69" w:rsidRPr="001C1246" w:rsidRDefault="00AF7A69" w:rsidP="00AF7A69">
      <w:pPr>
        <w:spacing w:after="0" w:line="240" w:lineRule="auto"/>
        <w:rPr>
          <w:rFonts w:ascii="Arial" w:eastAsia="Times New Roman" w:hAnsi="Arial" w:cs="Arial"/>
          <w:sz w:val="20"/>
          <w:szCs w:val="20"/>
        </w:rPr>
      </w:pPr>
      <w:r w:rsidRPr="001C1246">
        <w:rPr>
          <w:rFonts w:ascii="Arial" w:eastAsia="Times New Roman" w:hAnsi="Arial" w:cs="Arial"/>
          <w:sz w:val="20"/>
          <w:szCs w:val="20"/>
        </w:rPr>
        <w:t>_____________________________________________</w:t>
      </w:r>
      <w:r w:rsidRPr="001C1246">
        <w:rPr>
          <w:rFonts w:ascii="Arial" w:eastAsia="Times New Roman" w:hAnsi="Arial" w:cs="Arial"/>
          <w:sz w:val="20"/>
          <w:szCs w:val="20"/>
        </w:rPr>
        <w:tab/>
      </w:r>
      <w:r w:rsidRPr="001C1246">
        <w:rPr>
          <w:rFonts w:ascii="Arial" w:eastAsia="Times New Roman" w:hAnsi="Arial" w:cs="Arial"/>
          <w:sz w:val="20"/>
          <w:szCs w:val="20"/>
        </w:rPr>
        <w:tab/>
        <w:t xml:space="preserve">Phone Number:__________________________ </w:t>
      </w:r>
    </w:p>
    <w:p w14:paraId="0CFB1B1E" w14:textId="77777777" w:rsidR="00AF7A69" w:rsidRPr="001C1246" w:rsidRDefault="00AF7A69" w:rsidP="00AF7A69">
      <w:pPr>
        <w:spacing w:after="0" w:line="240" w:lineRule="auto"/>
        <w:rPr>
          <w:rFonts w:ascii="Arial" w:eastAsia="Times New Roman" w:hAnsi="Arial" w:cs="Arial"/>
          <w:sz w:val="16"/>
          <w:szCs w:val="16"/>
        </w:rPr>
      </w:pPr>
      <w:r w:rsidRPr="001C1246">
        <w:rPr>
          <w:rFonts w:ascii="Arial" w:eastAsia="Times New Roman" w:hAnsi="Arial" w:cs="Arial"/>
          <w:sz w:val="20"/>
          <w:szCs w:val="20"/>
        </w:rPr>
        <w:t xml:space="preserve">  </w:t>
      </w:r>
      <w:r w:rsidRPr="001C1246">
        <w:rPr>
          <w:rFonts w:ascii="Arial" w:eastAsia="Times New Roman" w:hAnsi="Arial" w:cs="Arial"/>
          <w:i/>
          <w:sz w:val="16"/>
          <w:szCs w:val="16"/>
        </w:rPr>
        <w:t>Print Name</w:t>
      </w:r>
    </w:p>
    <w:p w14:paraId="184BF829" w14:textId="77777777" w:rsidR="00AF7A69" w:rsidRPr="001C1246" w:rsidRDefault="00AF7A69" w:rsidP="00AF7A69">
      <w:pPr>
        <w:spacing w:after="0" w:line="240" w:lineRule="auto"/>
        <w:rPr>
          <w:rFonts w:ascii="Arial" w:eastAsia="Times New Roman" w:hAnsi="Arial" w:cs="Arial"/>
          <w:sz w:val="20"/>
          <w:szCs w:val="20"/>
        </w:rPr>
      </w:pPr>
    </w:p>
    <w:p w14:paraId="357C0174" w14:textId="77777777" w:rsidR="00AF7A69" w:rsidRPr="001C1246" w:rsidRDefault="00AF7A69" w:rsidP="00AF7A69">
      <w:pPr>
        <w:spacing w:after="0" w:line="240" w:lineRule="auto"/>
        <w:rPr>
          <w:rFonts w:ascii="Arial" w:eastAsia="Times New Roman" w:hAnsi="Arial" w:cs="Arial"/>
          <w:sz w:val="20"/>
          <w:szCs w:val="20"/>
        </w:rPr>
      </w:pPr>
      <w:r w:rsidRPr="001C1246">
        <w:rPr>
          <w:rFonts w:ascii="Arial" w:eastAsia="Times New Roman" w:hAnsi="Arial" w:cs="Arial"/>
          <w:sz w:val="20"/>
          <w:szCs w:val="20"/>
        </w:rPr>
        <w:t>Designation:__________________________________</w:t>
      </w:r>
      <w:r w:rsidRPr="001C1246">
        <w:rPr>
          <w:rFonts w:ascii="Arial" w:eastAsia="Times New Roman" w:hAnsi="Arial" w:cs="Arial"/>
          <w:sz w:val="20"/>
          <w:szCs w:val="20"/>
        </w:rPr>
        <w:tab/>
      </w:r>
      <w:r w:rsidRPr="001C1246">
        <w:rPr>
          <w:rFonts w:ascii="Arial" w:eastAsia="Times New Roman" w:hAnsi="Arial" w:cs="Arial"/>
          <w:sz w:val="20"/>
          <w:szCs w:val="20"/>
        </w:rPr>
        <w:tab/>
        <w:t xml:space="preserve">E-mail:_________________________________ </w:t>
      </w:r>
    </w:p>
    <w:p w14:paraId="7150A0B2" w14:textId="77777777" w:rsidR="00AF7A69" w:rsidRPr="001C1246" w:rsidRDefault="00AF7A69" w:rsidP="00AF7A69">
      <w:pPr>
        <w:spacing w:after="0" w:line="240" w:lineRule="auto"/>
        <w:rPr>
          <w:rFonts w:ascii="Arial" w:eastAsia="Times New Roman" w:hAnsi="Arial" w:cs="Arial"/>
          <w:sz w:val="20"/>
          <w:szCs w:val="20"/>
        </w:rPr>
      </w:pPr>
    </w:p>
    <w:p w14:paraId="3D31B989" w14:textId="77777777" w:rsidR="00AF7A69" w:rsidRPr="001C1246" w:rsidRDefault="00AF7A69" w:rsidP="00AF7A69">
      <w:pPr>
        <w:spacing w:after="0" w:line="240" w:lineRule="auto"/>
        <w:rPr>
          <w:rFonts w:ascii="Arial" w:eastAsia="Times New Roman" w:hAnsi="Arial" w:cs="Arial"/>
          <w:sz w:val="20"/>
          <w:szCs w:val="20"/>
        </w:rPr>
      </w:pPr>
      <w:r w:rsidRPr="001C1246">
        <w:rPr>
          <w:rFonts w:ascii="Arial" w:eastAsia="Times New Roman" w:hAnsi="Arial" w:cs="Arial"/>
          <w:sz w:val="20"/>
          <w:szCs w:val="20"/>
        </w:rPr>
        <w:t xml:space="preserve">Address of Church Officer:_____________________________________________________________________ </w:t>
      </w:r>
    </w:p>
    <w:p w14:paraId="37A793C3" w14:textId="77777777" w:rsidR="00AF7A69" w:rsidRPr="001C1246" w:rsidRDefault="00AF7A69" w:rsidP="00AF7A69">
      <w:pPr>
        <w:spacing w:after="0" w:line="240" w:lineRule="auto"/>
        <w:rPr>
          <w:rFonts w:ascii="Arial" w:eastAsia="Times New Roman" w:hAnsi="Arial" w:cs="Arial"/>
          <w:sz w:val="20"/>
          <w:szCs w:val="20"/>
        </w:rPr>
      </w:pPr>
    </w:p>
    <w:p w14:paraId="32DC7542" w14:textId="77777777" w:rsidR="00AF7A69" w:rsidRPr="001C1246" w:rsidRDefault="00AF7A69" w:rsidP="00AF7A69">
      <w:pPr>
        <w:spacing w:after="0" w:line="240" w:lineRule="auto"/>
        <w:rPr>
          <w:rFonts w:ascii="Arial" w:eastAsia="Times New Roman" w:hAnsi="Arial" w:cs="Arial"/>
          <w:sz w:val="20"/>
          <w:szCs w:val="20"/>
        </w:rPr>
      </w:pPr>
      <w:r w:rsidRPr="001C1246">
        <w:rPr>
          <w:rFonts w:ascii="Arial" w:eastAsia="Times New Roman" w:hAnsi="Arial" w:cs="Arial"/>
          <w:sz w:val="20"/>
          <w:szCs w:val="20"/>
        </w:rPr>
        <w:t xml:space="preserve">City/State or Province/Zip or Postal Code:_________________________________________________________ </w:t>
      </w:r>
    </w:p>
    <w:p w14:paraId="4E8B4183" w14:textId="77777777" w:rsidR="00AF7A69" w:rsidRPr="001C1246" w:rsidRDefault="00AF7A69" w:rsidP="00AF7A69">
      <w:pPr>
        <w:spacing w:after="0" w:line="240" w:lineRule="auto"/>
        <w:rPr>
          <w:rFonts w:ascii="Arial" w:eastAsia="Times New Roman" w:hAnsi="Arial" w:cs="Arial"/>
          <w:sz w:val="20"/>
          <w:szCs w:val="20"/>
        </w:rPr>
      </w:pPr>
    </w:p>
    <w:p w14:paraId="4F5D24F1" w14:textId="77777777" w:rsidR="00AF7A69" w:rsidRPr="001C1246" w:rsidRDefault="00AF7A69" w:rsidP="00AF7A69">
      <w:pPr>
        <w:spacing w:after="0" w:line="240" w:lineRule="auto"/>
        <w:rPr>
          <w:rFonts w:ascii="Arial" w:eastAsia="Times New Roman" w:hAnsi="Arial" w:cs="Arial"/>
          <w:sz w:val="20"/>
          <w:szCs w:val="20"/>
        </w:rPr>
      </w:pPr>
      <w:r w:rsidRPr="001C1246">
        <w:rPr>
          <w:rFonts w:ascii="Arial" w:eastAsia="Times New Roman" w:hAnsi="Arial" w:cs="Arial"/>
          <w:sz w:val="20"/>
          <w:szCs w:val="20"/>
        </w:rPr>
        <w:t xml:space="preserve">Nation:____________________________________________________________________________________ </w:t>
      </w:r>
    </w:p>
    <w:p w14:paraId="435F1009" w14:textId="77777777" w:rsidR="00AF7A69" w:rsidRPr="001C1246" w:rsidRDefault="00AF7A69" w:rsidP="00AF7A69">
      <w:pPr>
        <w:spacing w:after="0" w:line="240" w:lineRule="auto"/>
        <w:rPr>
          <w:rFonts w:ascii="Arial" w:eastAsia="Times New Roman" w:hAnsi="Arial" w:cs="Arial"/>
          <w:sz w:val="20"/>
          <w:szCs w:val="20"/>
        </w:rPr>
      </w:pPr>
    </w:p>
    <w:p w14:paraId="30F704FC" w14:textId="77777777" w:rsidR="00AF7A69" w:rsidRPr="001C1246" w:rsidRDefault="00AF7A69" w:rsidP="00AF7A69">
      <w:pPr>
        <w:spacing w:after="0" w:line="240" w:lineRule="auto"/>
        <w:rPr>
          <w:rFonts w:ascii="Arial" w:eastAsia="Times New Roman" w:hAnsi="Arial" w:cs="Arial"/>
          <w:sz w:val="20"/>
          <w:szCs w:val="20"/>
        </w:rPr>
      </w:pPr>
    </w:p>
    <w:p w14:paraId="0F86F79D" w14:textId="77777777" w:rsidR="00AF7A69" w:rsidRPr="001C1246" w:rsidRDefault="00AF7A69" w:rsidP="00AF7A69">
      <w:pPr>
        <w:spacing w:after="0" w:line="240" w:lineRule="auto"/>
        <w:rPr>
          <w:rFonts w:ascii="Arial" w:eastAsia="Times New Roman" w:hAnsi="Arial" w:cs="Arial"/>
          <w:sz w:val="20"/>
          <w:szCs w:val="20"/>
        </w:rPr>
      </w:pPr>
    </w:p>
    <w:p w14:paraId="47D60120" w14:textId="77777777" w:rsidR="00AF7A69" w:rsidRPr="001C1246" w:rsidRDefault="00AF7A69" w:rsidP="00AF7A6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p>
    <w:p w14:paraId="77F60037" w14:textId="77777777" w:rsidR="00AF7A69" w:rsidRPr="001C1246" w:rsidRDefault="00AF7A69" w:rsidP="00AF7A6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sidRPr="001C1246">
        <w:rPr>
          <w:rFonts w:ascii="Arial" w:eastAsia="Times New Roman" w:hAnsi="Arial" w:cs="Arial"/>
          <w:sz w:val="20"/>
          <w:szCs w:val="20"/>
        </w:rPr>
        <w:t>Approved by Mission Center President or Mission Center Financial Officer</w:t>
      </w:r>
    </w:p>
    <w:p w14:paraId="337324C8" w14:textId="77777777" w:rsidR="00AF7A69" w:rsidRPr="001C1246" w:rsidRDefault="00AF7A69" w:rsidP="00AF7A6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sidRPr="001C1246">
        <w:rPr>
          <w:rFonts w:ascii="Arial" w:eastAsia="Times New Roman" w:hAnsi="Arial" w:cs="Arial"/>
          <w:i/>
          <w:sz w:val="20"/>
          <w:szCs w:val="20"/>
        </w:rPr>
        <w:t>(*signature required, even if it is the same person as above)</w:t>
      </w:r>
    </w:p>
    <w:p w14:paraId="6356EE96" w14:textId="77777777" w:rsidR="00AF7A69" w:rsidRPr="001C1246" w:rsidRDefault="00AF7A69" w:rsidP="00AF7A6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p>
    <w:p w14:paraId="190BD9D8" w14:textId="77777777" w:rsidR="00AF7A69" w:rsidRPr="001C1246" w:rsidRDefault="00AF7A69" w:rsidP="00AF7A6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sidRPr="001C1246">
        <w:rPr>
          <w:rFonts w:ascii="Arial" w:eastAsia="Times New Roman" w:hAnsi="Arial" w:cs="Arial"/>
          <w:sz w:val="20"/>
          <w:szCs w:val="20"/>
        </w:rPr>
        <w:t>_________________________________________________</w:t>
      </w:r>
      <w:r w:rsidRPr="001C1246">
        <w:rPr>
          <w:rFonts w:ascii="Arial" w:eastAsia="Times New Roman" w:hAnsi="Arial" w:cs="Arial"/>
          <w:sz w:val="20"/>
          <w:szCs w:val="20"/>
        </w:rPr>
        <w:tab/>
        <w:t>Date:__________________________________</w:t>
      </w:r>
    </w:p>
    <w:p w14:paraId="76B0F5C7" w14:textId="77777777" w:rsidR="00AF7A69" w:rsidRPr="001C1246" w:rsidRDefault="00AF7A69" w:rsidP="00AF7A6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16"/>
          <w:szCs w:val="16"/>
        </w:rPr>
      </w:pPr>
      <w:r w:rsidRPr="001C1246">
        <w:rPr>
          <w:rFonts w:ascii="Arial" w:eastAsia="Times New Roman" w:hAnsi="Arial" w:cs="Arial"/>
          <w:sz w:val="20"/>
          <w:szCs w:val="20"/>
        </w:rPr>
        <w:t xml:space="preserve">  </w:t>
      </w:r>
      <w:r w:rsidRPr="001C1246">
        <w:rPr>
          <w:rFonts w:ascii="Arial" w:eastAsia="Times New Roman" w:hAnsi="Arial" w:cs="Arial"/>
          <w:i/>
          <w:sz w:val="16"/>
          <w:szCs w:val="16"/>
        </w:rPr>
        <w:t>Signature</w:t>
      </w:r>
    </w:p>
    <w:p w14:paraId="7DD1C9FA" w14:textId="77777777" w:rsidR="00AF7A69" w:rsidRPr="001C1246" w:rsidRDefault="00AF7A69" w:rsidP="00AF7A6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p>
    <w:p w14:paraId="743E713B" w14:textId="77777777" w:rsidR="00AF7A69" w:rsidRPr="001C1246" w:rsidRDefault="00AF7A69" w:rsidP="00AF7A6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p>
    <w:p w14:paraId="1A8AD68D" w14:textId="77777777" w:rsidR="00AF7A69" w:rsidRPr="001C1246" w:rsidRDefault="00AF7A69" w:rsidP="00AF7A6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sidRPr="001C1246">
        <w:rPr>
          <w:rFonts w:ascii="Arial" w:eastAsia="Times New Roman" w:hAnsi="Arial" w:cs="Arial"/>
          <w:sz w:val="20"/>
          <w:szCs w:val="20"/>
        </w:rPr>
        <w:t>Mission Center:______________________________________________________________________________</w:t>
      </w:r>
    </w:p>
    <w:p w14:paraId="5B55AB46" w14:textId="77777777" w:rsidR="00AF7A69" w:rsidRPr="001C1246" w:rsidRDefault="00AF7A69" w:rsidP="00AF7A6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p>
    <w:p w14:paraId="00988449" w14:textId="77777777" w:rsidR="00AF7A69" w:rsidRPr="001C1246" w:rsidRDefault="00AF7A69" w:rsidP="00AF7A6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p>
    <w:p w14:paraId="76178E8D" w14:textId="77777777" w:rsidR="00AF7A69" w:rsidRPr="001C1246" w:rsidRDefault="00AF7A69" w:rsidP="00AF7A6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p>
    <w:p w14:paraId="00C4B39C" w14:textId="77777777" w:rsidR="00AF7A69" w:rsidRPr="001C1246" w:rsidRDefault="00AF7A69" w:rsidP="00AF7A69">
      <w:pPr>
        <w:spacing w:after="0" w:line="240" w:lineRule="auto"/>
        <w:rPr>
          <w:rFonts w:ascii="Arial" w:eastAsia="Times New Roman" w:hAnsi="Arial" w:cs="Arial"/>
          <w:sz w:val="20"/>
          <w:szCs w:val="20"/>
        </w:rPr>
      </w:pPr>
      <w:r w:rsidRPr="001C1246">
        <w:rPr>
          <w:rFonts w:ascii="Arial" w:eastAsia="Times New Roman" w:hAnsi="Arial" w:cs="Arial"/>
          <w:sz w:val="20"/>
          <w:szCs w:val="20"/>
        </w:rPr>
        <w:br/>
      </w:r>
      <w:r w:rsidRPr="001C1246">
        <w:rPr>
          <w:rFonts w:ascii="Times New Roman" w:eastAsia="Times New Roman" w:hAnsi="Times New Roman"/>
          <w:sz w:val="24"/>
          <w:szCs w:val="24"/>
        </w:rPr>
        <w:t>*</w:t>
      </w:r>
      <w:r w:rsidRPr="001C1246">
        <w:rPr>
          <w:rFonts w:ascii="Times New Roman" w:eastAsia="Times New Roman" w:hAnsi="Times New Roman"/>
          <w:b/>
          <w:sz w:val="20"/>
          <w:szCs w:val="20"/>
        </w:rPr>
        <w:t>Best practice dictates different officers if possible</w:t>
      </w:r>
      <w:r w:rsidRPr="001C1246">
        <w:rPr>
          <w:rFonts w:ascii="Times New Roman" w:eastAsia="Times New Roman" w:hAnsi="Times New Roman"/>
          <w:sz w:val="24"/>
          <w:szCs w:val="24"/>
        </w:rPr>
        <w:t>.</w:t>
      </w:r>
    </w:p>
    <w:p w14:paraId="152B1468" w14:textId="77777777" w:rsidR="00AF7A69" w:rsidRPr="001C1246" w:rsidRDefault="00AF7A69" w:rsidP="00AF7A69">
      <w:pPr>
        <w:spacing w:after="0" w:line="240" w:lineRule="auto"/>
        <w:jc w:val="center"/>
        <w:rPr>
          <w:rFonts w:ascii="Times New Roman" w:eastAsia="Times New Roman" w:hAnsi="Times New Roman"/>
          <w:sz w:val="24"/>
          <w:szCs w:val="24"/>
        </w:rPr>
      </w:pPr>
    </w:p>
    <w:p w14:paraId="30BA9E1E" w14:textId="77777777" w:rsidR="00AF7A69" w:rsidRPr="001C1246" w:rsidRDefault="00AF7A69" w:rsidP="00AF7A69">
      <w:pPr>
        <w:spacing w:after="0" w:line="240" w:lineRule="auto"/>
        <w:rPr>
          <w:rFonts w:ascii="Arial" w:eastAsia="Times New Roman" w:hAnsi="Arial"/>
          <w:sz w:val="16"/>
          <w:szCs w:val="16"/>
        </w:rPr>
      </w:pPr>
      <w:r w:rsidRPr="001C1246">
        <w:rPr>
          <w:rFonts w:ascii="Arial" w:eastAsia="Times New Roman" w:hAnsi="Arial"/>
          <w:sz w:val="16"/>
          <w:szCs w:val="16"/>
        </w:rPr>
        <w:t>last updated: 2.13.13 KW</w:t>
      </w:r>
    </w:p>
    <w:p w14:paraId="0250BD0E" w14:textId="77777777" w:rsidR="00AF7A69" w:rsidRPr="001C1246" w:rsidRDefault="00AF7A69" w:rsidP="00AF7A69">
      <w:pPr>
        <w:spacing w:after="0" w:line="240" w:lineRule="auto"/>
        <w:jc w:val="center"/>
        <w:rPr>
          <w:rFonts w:ascii="Arial" w:eastAsia="Times New Roman" w:hAnsi="Arial"/>
          <w:sz w:val="20"/>
          <w:szCs w:val="20"/>
        </w:rPr>
      </w:pPr>
      <w:r w:rsidRPr="001C1246">
        <w:rPr>
          <w:rFonts w:ascii="Times New Roman" w:eastAsia="Times New Roman" w:hAnsi="Times New Roman"/>
          <w:sz w:val="20"/>
          <w:szCs w:val="20"/>
        </w:rPr>
        <w:t>Page 5 of 5</w:t>
      </w:r>
    </w:p>
    <w:p w14:paraId="7B4269E9" w14:textId="1387B480" w:rsidR="00527406" w:rsidRDefault="00527406" w:rsidP="00527406">
      <w:pPr>
        <w:spacing w:after="120" w:line="240" w:lineRule="auto"/>
        <w:jc w:val="center"/>
        <w:rPr>
          <w:rFonts w:cs="Garamond"/>
          <w:b/>
          <w:sz w:val="24"/>
          <w:szCs w:val="24"/>
        </w:rPr>
      </w:pPr>
    </w:p>
    <w:p w14:paraId="4ACE56B4" w14:textId="77777777" w:rsidR="00B53F05" w:rsidRPr="0029410F" w:rsidRDefault="00B53F05" w:rsidP="00B53F05">
      <w:pPr>
        <w:jc w:val="center"/>
        <w:rPr>
          <w:b/>
          <w:sz w:val="32"/>
        </w:rPr>
      </w:pPr>
      <w:r w:rsidRPr="0029410F">
        <w:rPr>
          <w:b/>
          <w:sz w:val="32"/>
        </w:rPr>
        <w:lastRenderedPageBreak/>
        <w:t>Headwaters Mission Center Event</w:t>
      </w:r>
    </w:p>
    <w:p w14:paraId="1DDD506B" w14:textId="6D805472" w:rsidR="00B53F05" w:rsidRPr="0029410F" w:rsidRDefault="00B53F05" w:rsidP="0029410F">
      <w:pPr>
        <w:jc w:val="center"/>
        <w:rPr>
          <w:b/>
          <w:sz w:val="24"/>
        </w:rPr>
      </w:pPr>
      <w:r w:rsidRPr="0029410F">
        <w:rPr>
          <w:b/>
          <w:sz w:val="32"/>
        </w:rPr>
        <w:t>Incident Report</w:t>
      </w:r>
    </w:p>
    <w:p w14:paraId="4E62D663" w14:textId="77777777" w:rsidR="00B53F05" w:rsidRDefault="00B53F05" w:rsidP="00B53F05">
      <w:pPr>
        <w:spacing w:after="120"/>
        <w:ind w:left="-144"/>
      </w:pPr>
      <w:r>
        <w:t>Event _________________________________________Date ______________________</w:t>
      </w:r>
    </w:p>
    <w:p w14:paraId="40C772AD" w14:textId="77777777" w:rsidR="00B53F05" w:rsidRDefault="00B53F05" w:rsidP="00B53F05">
      <w:pPr>
        <w:spacing w:after="120"/>
        <w:ind w:left="-144"/>
      </w:pPr>
      <w:r>
        <w:t>Person(s) involved in incident_________________________________________________</w:t>
      </w:r>
    </w:p>
    <w:p w14:paraId="3E87211A" w14:textId="77777777" w:rsidR="00B53F05" w:rsidRDefault="00B53F05" w:rsidP="00B53F05">
      <w:pPr>
        <w:spacing w:after="120"/>
        <w:ind w:left="-144"/>
      </w:pPr>
      <w:r>
        <w:t>Name of person completing report_____________________________________________</w:t>
      </w:r>
    </w:p>
    <w:p w14:paraId="610DBC82" w14:textId="77777777" w:rsidR="00B53F05" w:rsidRDefault="00B53F05" w:rsidP="00B53F05">
      <w:pPr>
        <w:spacing w:after="120"/>
        <w:ind w:left="-144"/>
      </w:pPr>
      <w:r>
        <w:t>Staff who observed incident__________________________________________________</w:t>
      </w:r>
    </w:p>
    <w:p w14:paraId="6705ADCD" w14:textId="77777777" w:rsidR="00B53F05" w:rsidRDefault="00B53F05" w:rsidP="00B53F05">
      <w:pPr>
        <w:spacing w:after="120"/>
        <w:ind w:left="-144"/>
      </w:pPr>
      <w:r>
        <w:t>Date incident occurred __________________________   Time noted ________________</w:t>
      </w:r>
    </w:p>
    <w:p w14:paraId="5FE984DC" w14:textId="77777777" w:rsidR="00B53F05" w:rsidRDefault="00B53F05" w:rsidP="00B53F05">
      <w:pPr>
        <w:spacing w:before="120"/>
        <w:ind w:left="-144"/>
      </w:pPr>
      <w:r>
        <w:t>Describe incident:</w:t>
      </w:r>
    </w:p>
    <w:p w14:paraId="1C9AE1A3" w14:textId="77777777" w:rsidR="00B53F05" w:rsidRDefault="00B53F05" w:rsidP="00B53F05"/>
    <w:p w14:paraId="7CCEEB66" w14:textId="77777777" w:rsidR="00B53F05" w:rsidRDefault="00B53F05" w:rsidP="00B53F05"/>
    <w:p w14:paraId="2929A94F" w14:textId="77777777" w:rsidR="00B53F05" w:rsidRDefault="00B53F05" w:rsidP="00B53F05"/>
    <w:p w14:paraId="3E50FBEA" w14:textId="77777777" w:rsidR="00B53F05" w:rsidRDefault="00B53F05" w:rsidP="00B53F05"/>
    <w:p w14:paraId="43DD0D09" w14:textId="77777777" w:rsidR="00B53F05" w:rsidRDefault="00B53F05" w:rsidP="00B53F05"/>
    <w:p w14:paraId="1249E19F" w14:textId="77777777" w:rsidR="00B53F05" w:rsidRDefault="00B53F05" w:rsidP="00B53F05">
      <w:r>
        <w:t>Actions taken:</w:t>
      </w:r>
    </w:p>
    <w:p w14:paraId="376151F3" w14:textId="77777777" w:rsidR="00B53F05" w:rsidRDefault="00B53F05" w:rsidP="00B53F05"/>
    <w:p w14:paraId="2B91B22B" w14:textId="77777777" w:rsidR="00B53F05" w:rsidRDefault="00B53F05" w:rsidP="00B53F05"/>
    <w:p w14:paraId="0F6CDBC3" w14:textId="77777777" w:rsidR="00B53F05" w:rsidRDefault="00B53F05" w:rsidP="00B53F05"/>
    <w:p w14:paraId="5E378DE5" w14:textId="77777777" w:rsidR="00B53F05" w:rsidRDefault="00B53F05" w:rsidP="00B53F05"/>
    <w:p w14:paraId="144B8407" w14:textId="77777777" w:rsidR="00B53F05" w:rsidRDefault="00B53F05" w:rsidP="00B53F05"/>
    <w:p w14:paraId="3014C15B" w14:textId="77777777" w:rsidR="00B53F05" w:rsidRDefault="00B53F05" w:rsidP="00B53F05"/>
    <w:p w14:paraId="274A9E78" w14:textId="77777777" w:rsidR="00B53F05" w:rsidRDefault="00B53F05" w:rsidP="00B53F05"/>
    <w:p w14:paraId="74AE3656" w14:textId="77777777" w:rsidR="00B53F05" w:rsidRDefault="00B53F05" w:rsidP="00B53F05">
      <w:pPr>
        <w:spacing w:before="120"/>
      </w:pPr>
      <w:r>
        <w:t>Persons notified:</w:t>
      </w:r>
    </w:p>
    <w:p w14:paraId="5A676BCA" w14:textId="77777777" w:rsidR="00B53F05" w:rsidRDefault="00B53F05" w:rsidP="00B53F05">
      <w:pPr>
        <w:spacing w:before="120"/>
      </w:pPr>
      <w:r>
        <w:t>___________________________________   Date________________   Time___________</w:t>
      </w:r>
    </w:p>
    <w:p w14:paraId="4C9F099C" w14:textId="77777777" w:rsidR="00B53F05" w:rsidRDefault="00B53F05" w:rsidP="00B53F05">
      <w:pPr>
        <w:spacing w:before="120"/>
      </w:pPr>
      <w:r>
        <w:t>___________________________________    Date________________  Time___________</w:t>
      </w:r>
    </w:p>
    <w:p w14:paraId="0C408EBA" w14:textId="77777777" w:rsidR="00B53F05" w:rsidRDefault="00B53F05" w:rsidP="00B53F05">
      <w:pPr>
        <w:spacing w:before="120"/>
      </w:pPr>
      <w:r>
        <w:t>___________________________________    Date________________  Time___________</w:t>
      </w:r>
    </w:p>
    <w:p w14:paraId="23B01C03" w14:textId="77777777" w:rsidR="00B53F05" w:rsidRDefault="00B53F05" w:rsidP="00B53F05">
      <w:pPr>
        <w:spacing w:before="120"/>
      </w:pPr>
      <w:r>
        <w:t>Person completing report signature _________________________________________</w:t>
      </w:r>
    </w:p>
    <w:p w14:paraId="68A3A7EC" w14:textId="77777777" w:rsidR="00B53F05" w:rsidRDefault="00B53F05" w:rsidP="00B53F05">
      <w:pPr>
        <w:spacing w:before="120"/>
      </w:pPr>
      <w:r>
        <w:t>Camp director’s signature ______________________________________________</w:t>
      </w:r>
    </w:p>
    <w:p w14:paraId="410174D7" w14:textId="75340B55" w:rsidR="0029410F" w:rsidRDefault="0029410F" w:rsidP="00B53F05">
      <w:pPr>
        <w:spacing w:before="120"/>
        <w:sectPr w:rsidR="0029410F" w:rsidSect="0029410F">
          <w:footerReference w:type="even" r:id="rId116"/>
          <w:type w:val="continuous"/>
          <w:pgSz w:w="12226" w:h="15821"/>
          <w:pgMar w:top="720" w:right="1008" w:bottom="720" w:left="1008" w:header="720" w:footer="720" w:gutter="0"/>
          <w:cols w:space="720"/>
          <w:noEndnote/>
        </w:sectPr>
      </w:pPr>
    </w:p>
    <w:p w14:paraId="23F8CBAA" w14:textId="77777777" w:rsidR="00B53F05" w:rsidRPr="00B53F05" w:rsidRDefault="00B53F05" w:rsidP="00B53F05">
      <w:pPr>
        <w:spacing w:after="0" w:line="240" w:lineRule="auto"/>
        <w:jc w:val="center"/>
        <w:rPr>
          <w:rFonts w:ascii="Calibri" w:eastAsia="Calibri" w:hAnsi="Calibri"/>
          <w:sz w:val="28"/>
          <w:szCs w:val="24"/>
        </w:rPr>
      </w:pPr>
      <w:r w:rsidRPr="00B53F05">
        <w:rPr>
          <w:rFonts w:ascii="Calibri" w:eastAsia="Calibri" w:hAnsi="Calibri"/>
          <w:sz w:val="28"/>
          <w:szCs w:val="24"/>
        </w:rPr>
        <w:lastRenderedPageBreak/>
        <w:t>Medication Administration Record</w:t>
      </w:r>
    </w:p>
    <w:p w14:paraId="1AAA0B2E" w14:textId="77777777" w:rsidR="00B53F05" w:rsidRPr="00B53F05" w:rsidRDefault="00B53F05" w:rsidP="00B53F05">
      <w:pPr>
        <w:spacing w:after="0" w:line="240" w:lineRule="auto"/>
        <w:rPr>
          <w:rFonts w:ascii="Calibri" w:eastAsia="Calibri" w:hAnsi="Calibri"/>
          <w:sz w:val="24"/>
          <w:szCs w:val="24"/>
        </w:rPr>
      </w:pPr>
    </w:p>
    <w:p w14:paraId="087BB610" w14:textId="77777777" w:rsidR="00B53F05" w:rsidRPr="00B53F05" w:rsidRDefault="00B53F05" w:rsidP="00B53F05">
      <w:pPr>
        <w:spacing w:after="0" w:line="240" w:lineRule="auto"/>
        <w:rPr>
          <w:rFonts w:ascii="Calibri" w:eastAsia="Calibri" w:hAnsi="Calibri"/>
          <w:sz w:val="24"/>
          <w:szCs w:val="24"/>
        </w:rPr>
      </w:pPr>
      <w:r w:rsidRPr="00B53F05">
        <w:rPr>
          <w:rFonts w:ascii="Calibri" w:eastAsia="Calibri" w:hAnsi="Calibri"/>
          <w:sz w:val="24"/>
          <w:szCs w:val="24"/>
        </w:rPr>
        <w:t xml:space="preserve">Name of Camper ______________________________________________   </w:t>
      </w:r>
    </w:p>
    <w:p w14:paraId="0D0428D5" w14:textId="77777777" w:rsidR="00B53F05" w:rsidRPr="00B53F05" w:rsidRDefault="00B53F05" w:rsidP="00B53F05">
      <w:pPr>
        <w:spacing w:after="0" w:line="240" w:lineRule="auto"/>
        <w:rPr>
          <w:rFonts w:ascii="Calibri" w:eastAsia="Calibri" w:hAnsi="Calibri"/>
          <w:sz w:val="24"/>
          <w:szCs w:val="24"/>
        </w:rPr>
      </w:pPr>
      <w:r w:rsidRPr="00B53F05">
        <w:rPr>
          <w:rFonts w:ascii="Calibri" w:eastAsia="Calibri" w:hAnsi="Calibri"/>
          <w:sz w:val="24"/>
          <w:szCs w:val="24"/>
        </w:rPr>
        <w:t xml:space="preserve">       </w:t>
      </w:r>
    </w:p>
    <w:p w14:paraId="739F1C83" w14:textId="77777777" w:rsidR="00B53F05" w:rsidRPr="00B53F05" w:rsidRDefault="00B53F05" w:rsidP="00B53F05">
      <w:pPr>
        <w:spacing w:after="0" w:line="240" w:lineRule="auto"/>
        <w:rPr>
          <w:rFonts w:ascii="Calibri" w:eastAsia="Calibri" w:hAnsi="Calibri"/>
          <w:sz w:val="24"/>
          <w:szCs w:val="24"/>
        </w:rPr>
      </w:pPr>
      <w:r w:rsidRPr="00B53F05">
        <w:rPr>
          <w:rFonts w:ascii="Calibri" w:eastAsia="Calibri" w:hAnsi="Calibri"/>
          <w:sz w:val="24"/>
          <w:szCs w:val="24"/>
        </w:rPr>
        <w:t xml:space="preserve">Event : _____________________________________   </w:t>
      </w:r>
      <w:r w:rsidRPr="00B53F05">
        <w:rPr>
          <w:rFonts w:ascii="Calibri" w:eastAsia="Calibri" w:hAnsi="Calibri"/>
          <w:sz w:val="24"/>
          <w:szCs w:val="24"/>
        </w:rPr>
        <w:tab/>
        <w:t xml:space="preserve">                             </w:t>
      </w:r>
      <w:r w:rsidRPr="00B53F05">
        <w:rPr>
          <w:rFonts w:ascii="Calibri" w:eastAsia="Calibri" w:hAnsi="Calibri"/>
          <w:sz w:val="24"/>
          <w:szCs w:val="24"/>
        </w:rPr>
        <w:tab/>
        <w:t>Event Dates: ____________________________</w:t>
      </w:r>
    </w:p>
    <w:p w14:paraId="3A15C314" w14:textId="77777777" w:rsidR="00B53F05" w:rsidRPr="00B53F05" w:rsidRDefault="00B53F05" w:rsidP="00B53F05">
      <w:pPr>
        <w:spacing w:after="0" w:line="240" w:lineRule="auto"/>
        <w:rPr>
          <w:rFonts w:ascii="Calibri" w:eastAsia="Calibri" w:hAnsi="Calibri"/>
          <w:sz w:val="24"/>
          <w:szCs w:val="24"/>
        </w:rPr>
      </w:pPr>
    </w:p>
    <w:p w14:paraId="3A04F29D" w14:textId="77777777" w:rsidR="00B53F05" w:rsidRPr="00B53F05" w:rsidRDefault="00B53F05" w:rsidP="00B53F05">
      <w:pPr>
        <w:spacing w:after="0" w:line="240" w:lineRule="auto"/>
        <w:rPr>
          <w:rFonts w:ascii="Calibri" w:eastAsia="Calibri" w:hAnsi="Calibri"/>
          <w:sz w:val="24"/>
          <w:szCs w:val="24"/>
        </w:rPr>
      </w:pPr>
    </w:p>
    <w:tbl>
      <w:tblPr>
        <w:tblStyle w:val="TableGrid1"/>
        <w:tblpPr w:leftFromText="180" w:rightFromText="180" w:vertAnchor="page" w:horzAnchor="page" w:tblpX="5170" w:tblpY="3425"/>
        <w:tblW w:w="6214" w:type="dxa"/>
        <w:tblLayout w:type="fixed"/>
        <w:tblLook w:val="04A0" w:firstRow="1" w:lastRow="0" w:firstColumn="1" w:lastColumn="0" w:noHBand="0" w:noVBand="1"/>
      </w:tblPr>
      <w:tblGrid>
        <w:gridCol w:w="1159"/>
        <w:gridCol w:w="722"/>
        <w:gridCol w:w="722"/>
        <w:gridCol w:w="722"/>
        <w:gridCol w:w="722"/>
        <w:gridCol w:w="722"/>
        <w:gridCol w:w="722"/>
        <w:gridCol w:w="723"/>
      </w:tblGrid>
      <w:tr w:rsidR="00B53F05" w:rsidRPr="00B53F05" w14:paraId="6B8B18B8" w14:textId="77777777" w:rsidTr="00AE193F">
        <w:trPr>
          <w:trHeight w:val="350"/>
        </w:trPr>
        <w:tc>
          <w:tcPr>
            <w:tcW w:w="1159" w:type="dxa"/>
          </w:tcPr>
          <w:p w14:paraId="6ADC4015" w14:textId="77777777" w:rsidR="00B53F05" w:rsidRPr="00B53F05" w:rsidRDefault="00B53F05" w:rsidP="00B53F05">
            <w:pPr>
              <w:spacing w:after="0" w:line="240" w:lineRule="auto"/>
              <w:ind w:right="-2965"/>
              <w:rPr>
                <w:sz w:val="20"/>
                <w:szCs w:val="24"/>
              </w:rPr>
            </w:pPr>
            <w:r w:rsidRPr="00B53F05">
              <w:rPr>
                <w:sz w:val="20"/>
                <w:szCs w:val="24"/>
              </w:rPr>
              <w:t>Time Given</w:t>
            </w:r>
          </w:p>
        </w:tc>
        <w:tc>
          <w:tcPr>
            <w:tcW w:w="722" w:type="dxa"/>
          </w:tcPr>
          <w:p w14:paraId="1E9357AC" w14:textId="77777777" w:rsidR="00B53F05" w:rsidRPr="00B53F05" w:rsidRDefault="00B53F05" w:rsidP="00B53F05">
            <w:pPr>
              <w:spacing w:after="0" w:line="240" w:lineRule="auto"/>
              <w:rPr>
                <w:sz w:val="24"/>
                <w:szCs w:val="24"/>
              </w:rPr>
            </w:pPr>
            <w:r w:rsidRPr="00B53F05">
              <w:rPr>
                <w:sz w:val="24"/>
                <w:szCs w:val="24"/>
              </w:rPr>
              <w:t>Sun</w:t>
            </w:r>
          </w:p>
        </w:tc>
        <w:tc>
          <w:tcPr>
            <w:tcW w:w="722" w:type="dxa"/>
          </w:tcPr>
          <w:p w14:paraId="159726A5" w14:textId="77777777" w:rsidR="00B53F05" w:rsidRPr="00B53F05" w:rsidRDefault="00B53F05" w:rsidP="00B53F05">
            <w:pPr>
              <w:spacing w:after="0" w:line="240" w:lineRule="auto"/>
              <w:rPr>
                <w:sz w:val="24"/>
                <w:szCs w:val="24"/>
              </w:rPr>
            </w:pPr>
            <w:r w:rsidRPr="00B53F05">
              <w:rPr>
                <w:sz w:val="24"/>
                <w:szCs w:val="24"/>
              </w:rPr>
              <w:t>Mon</w:t>
            </w:r>
          </w:p>
        </w:tc>
        <w:tc>
          <w:tcPr>
            <w:tcW w:w="722" w:type="dxa"/>
          </w:tcPr>
          <w:p w14:paraId="62B25484" w14:textId="77777777" w:rsidR="00B53F05" w:rsidRPr="00B53F05" w:rsidRDefault="00B53F05" w:rsidP="00B53F05">
            <w:pPr>
              <w:spacing w:after="0" w:line="240" w:lineRule="auto"/>
              <w:rPr>
                <w:sz w:val="24"/>
                <w:szCs w:val="24"/>
              </w:rPr>
            </w:pPr>
            <w:r w:rsidRPr="00B53F05">
              <w:rPr>
                <w:sz w:val="24"/>
                <w:szCs w:val="24"/>
              </w:rPr>
              <w:t>Tue</w:t>
            </w:r>
          </w:p>
        </w:tc>
        <w:tc>
          <w:tcPr>
            <w:tcW w:w="722" w:type="dxa"/>
          </w:tcPr>
          <w:p w14:paraId="6E613E37" w14:textId="77777777" w:rsidR="00B53F05" w:rsidRPr="00B53F05" w:rsidRDefault="00B53F05" w:rsidP="00B53F05">
            <w:pPr>
              <w:spacing w:after="0" w:line="240" w:lineRule="auto"/>
              <w:rPr>
                <w:sz w:val="24"/>
                <w:szCs w:val="24"/>
              </w:rPr>
            </w:pPr>
            <w:r w:rsidRPr="00B53F05">
              <w:rPr>
                <w:sz w:val="24"/>
                <w:szCs w:val="24"/>
              </w:rPr>
              <w:t>Wed</w:t>
            </w:r>
          </w:p>
        </w:tc>
        <w:tc>
          <w:tcPr>
            <w:tcW w:w="722" w:type="dxa"/>
          </w:tcPr>
          <w:p w14:paraId="239CC442" w14:textId="77777777" w:rsidR="00B53F05" w:rsidRPr="00B53F05" w:rsidRDefault="00B53F05" w:rsidP="00B53F05">
            <w:pPr>
              <w:spacing w:after="0" w:line="240" w:lineRule="auto"/>
              <w:rPr>
                <w:sz w:val="24"/>
                <w:szCs w:val="24"/>
              </w:rPr>
            </w:pPr>
            <w:r w:rsidRPr="00B53F05">
              <w:rPr>
                <w:sz w:val="24"/>
                <w:szCs w:val="24"/>
              </w:rPr>
              <w:t>Thu</w:t>
            </w:r>
          </w:p>
        </w:tc>
        <w:tc>
          <w:tcPr>
            <w:tcW w:w="722" w:type="dxa"/>
          </w:tcPr>
          <w:p w14:paraId="5021F09E" w14:textId="77777777" w:rsidR="00B53F05" w:rsidRPr="00B53F05" w:rsidRDefault="00B53F05" w:rsidP="00B53F05">
            <w:pPr>
              <w:spacing w:after="0" w:line="240" w:lineRule="auto"/>
              <w:ind w:right="-110"/>
              <w:rPr>
                <w:sz w:val="24"/>
                <w:szCs w:val="24"/>
              </w:rPr>
            </w:pPr>
            <w:r w:rsidRPr="00B53F05">
              <w:rPr>
                <w:sz w:val="24"/>
                <w:szCs w:val="24"/>
              </w:rPr>
              <w:t>Fri</w:t>
            </w:r>
          </w:p>
        </w:tc>
        <w:tc>
          <w:tcPr>
            <w:tcW w:w="723" w:type="dxa"/>
          </w:tcPr>
          <w:p w14:paraId="4118B2AB" w14:textId="77777777" w:rsidR="00B53F05" w:rsidRPr="00B53F05" w:rsidRDefault="00B53F05" w:rsidP="00B53F05">
            <w:pPr>
              <w:spacing w:after="0" w:line="240" w:lineRule="auto"/>
              <w:ind w:left="-90" w:right="-110" w:firstLine="90"/>
              <w:rPr>
                <w:sz w:val="24"/>
                <w:szCs w:val="24"/>
              </w:rPr>
            </w:pPr>
            <w:r w:rsidRPr="00B53F05">
              <w:rPr>
                <w:sz w:val="24"/>
                <w:szCs w:val="24"/>
              </w:rPr>
              <w:t>Sat</w:t>
            </w:r>
          </w:p>
        </w:tc>
      </w:tr>
      <w:tr w:rsidR="00B53F05" w:rsidRPr="00B53F05" w14:paraId="15B1247D" w14:textId="77777777" w:rsidTr="00AE193F">
        <w:trPr>
          <w:trHeight w:val="263"/>
        </w:trPr>
        <w:tc>
          <w:tcPr>
            <w:tcW w:w="1159" w:type="dxa"/>
          </w:tcPr>
          <w:p w14:paraId="52403970" w14:textId="77777777" w:rsidR="00B53F05" w:rsidRPr="00B53F05" w:rsidRDefault="00B53F05" w:rsidP="00B53F05">
            <w:pPr>
              <w:spacing w:after="0" w:line="240" w:lineRule="auto"/>
              <w:rPr>
                <w:sz w:val="24"/>
                <w:szCs w:val="24"/>
              </w:rPr>
            </w:pPr>
          </w:p>
        </w:tc>
        <w:tc>
          <w:tcPr>
            <w:tcW w:w="722" w:type="dxa"/>
          </w:tcPr>
          <w:p w14:paraId="04E85B6D" w14:textId="77777777" w:rsidR="00B53F05" w:rsidRPr="00B53F05" w:rsidRDefault="00B53F05" w:rsidP="00B53F05">
            <w:pPr>
              <w:spacing w:after="0" w:line="240" w:lineRule="auto"/>
              <w:rPr>
                <w:sz w:val="24"/>
                <w:szCs w:val="24"/>
              </w:rPr>
            </w:pPr>
          </w:p>
        </w:tc>
        <w:tc>
          <w:tcPr>
            <w:tcW w:w="722" w:type="dxa"/>
          </w:tcPr>
          <w:p w14:paraId="610820FD" w14:textId="77777777" w:rsidR="00B53F05" w:rsidRPr="00B53F05" w:rsidRDefault="00B53F05" w:rsidP="00B53F05">
            <w:pPr>
              <w:spacing w:after="0" w:line="240" w:lineRule="auto"/>
              <w:rPr>
                <w:sz w:val="24"/>
                <w:szCs w:val="24"/>
              </w:rPr>
            </w:pPr>
          </w:p>
        </w:tc>
        <w:tc>
          <w:tcPr>
            <w:tcW w:w="722" w:type="dxa"/>
          </w:tcPr>
          <w:p w14:paraId="0FE67330" w14:textId="77777777" w:rsidR="00B53F05" w:rsidRPr="00B53F05" w:rsidRDefault="00B53F05" w:rsidP="00B53F05">
            <w:pPr>
              <w:spacing w:after="0" w:line="240" w:lineRule="auto"/>
              <w:rPr>
                <w:sz w:val="24"/>
                <w:szCs w:val="24"/>
              </w:rPr>
            </w:pPr>
          </w:p>
        </w:tc>
        <w:tc>
          <w:tcPr>
            <w:tcW w:w="722" w:type="dxa"/>
          </w:tcPr>
          <w:p w14:paraId="16DDB3C9" w14:textId="77777777" w:rsidR="00B53F05" w:rsidRPr="00B53F05" w:rsidRDefault="00B53F05" w:rsidP="00B53F05">
            <w:pPr>
              <w:spacing w:after="0" w:line="240" w:lineRule="auto"/>
              <w:rPr>
                <w:sz w:val="24"/>
                <w:szCs w:val="24"/>
              </w:rPr>
            </w:pPr>
          </w:p>
        </w:tc>
        <w:tc>
          <w:tcPr>
            <w:tcW w:w="722" w:type="dxa"/>
          </w:tcPr>
          <w:p w14:paraId="5246D41A" w14:textId="77777777" w:rsidR="00B53F05" w:rsidRPr="00B53F05" w:rsidRDefault="00B53F05" w:rsidP="00B53F05">
            <w:pPr>
              <w:spacing w:after="0" w:line="240" w:lineRule="auto"/>
              <w:rPr>
                <w:sz w:val="24"/>
                <w:szCs w:val="24"/>
              </w:rPr>
            </w:pPr>
          </w:p>
        </w:tc>
        <w:tc>
          <w:tcPr>
            <w:tcW w:w="722" w:type="dxa"/>
          </w:tcPr>
          <w:p w14:paraId="0243B820" w14:textId="77777777" w:rsidR="00B53F05" w:rsidRPr="00B53F05" w:rsidRDefault="00B53F05" w:rsidP="00B53F05">
            <w:pPr>
              <w:spacing w:after="0" w:line="240" w:lineRule="auto"/>
              <w:rPr>
                <w:sz w:val="24"/>
                <w:szCs w:val="24"/>
              </w:rPr>
            </w:pPr>
          </w:p>
        </w:tc>
        <w:tc>
          <w:tcPr>
            <w:tcW w:w="723" w:type="dxa"/>
          </w:tcPr>
          <w:p w14:paraId="7AFB4C75" w14:textId="77777777" w:rsidR="00B53F05" w:rsidRPr="00B53F05" w:rsidRDefault="00B53F05" w:rsidP="00B53F05">
            <w:pPr>
              <w:spacing w:after="0" w:line="240" w:lineRule="auto"/>
              <w:rPr>
                <w:sz w:val="24"/>
                <w:szCs w:val="24"/>
              </w:rPr>
            </w:pPr>
          </w:p>
        </w:tc>
      </w:tr>
      <w:tr w:rsidR="00B53F05" w:rsidRPr="00B53F05" w14:paraId="4020CD5C" w14:textId="77777777" w:rsidTr="00AE193F">
        <w:trPr>
          <w:trHeight w:val="277"/>
        </w:trPr>
        <w:tc>
          <w:tcPr>
            <w:tcW w:w="1159" w:type="dxa"/>
          </w:tcPr>
          <w:p w14:paraId="47D17CE4" w14:textId="77777777" w:rsidR="00B53F05" w:rsidRPr="00B53F05" w:rsidRDefault="00B53F05" w:rsidP="00B53F05">
            <w:pPr>
              <w:spacing w:after="0" w:line="240" w:lineRule="auto"/>
              <w:rPr>
                <w:sz w:val="24"/>
                <w:szCs w:val="24"/>
              </w:rPr>
            </w:pPr>
          </w:p>
        </w:tc>
        <w:tc>
          <w:tcPr>
            <w:tcW w:w="722" w:type="dxa"/>
          </w:tcPr>
          <w:p w14:paraId="4AB11A7C" w14:textId="77777777" w:rsidR="00B53F05" w:rsidRPr="00B53F05" w:rsidRDefault="00B53F05" w:rsidP="00B53F05">
            <w:pPr>
              <w:spacing w:after="0" w:line="240" w:lineRule="auto"/>
              <w:rPr>
                <w:sz w:val="24"/>
                <w:szCs w:val="24"/>
              </w:rPr>
            </w:pPr>
          </w:p>
        </w:tc>
        <w:tc>
          <w:tcPr>
            <w:tcW w:w="722" w:type="dxa"/>
          </w:tcPr>
          <w:p w14:paraId="0751D0DB" w14:textId="77777777" w:rsidR="00B53F05" w:rsidRPr="00B53F05" w:rsidRDefault="00B53F05" w:rsidP="00B53F05">
            <w:pPr>
              <w:spacing w:after="0" w:line="240" w:lineRule="auto"/>
              <w:rPr>
                <w:sz w:val="24"/>
                <w:szCs w:val="24"/>
              </w:rPr>
            </w:pPr>
          </w:p>
        </w:tc>
        <w:tc>
          <w:tcPr>
            <w:tcW w:w="722" w:type="dxa"/>
          </w:tcPr>
          <w:p w14:paraId="68C611CF" w14:textId="77777777" w:rsidR="00B53F05" w:rsidRPr="00B53F05" w:rsidRDefault="00B53F05" w:rsidP="00B53F05">
            <w:pPr>
              <w:spacing w:after="0" w:line="240" w:lineRule="auto"/>
              <w:rPr>
                <w:sz w:val="24"/>
                <w:szCs w:val="24"/>
              </w:rPr>
            </w:pPr>
          </w:p>
        </w:tc>
        <w:tc>
          <w:tcPr>
            <w:tcW w:w="722" w:type="dxa"/>
          </w:tcPr>
          <w:p w14:paraId="11A63181" w14:textId="77777777" w:rsidR="00B53F05" w:rsidRPr="00B53F05" w:rsidRDefault="00B53F05" w:rsidP="00B53F05">
            <w:pPr>
              <w:spacing w:after="0" w:line="240" w:lineRule="auto"/>
              <w:rPr>
                <w:sz w:val="24"/>
                <w:szCs w:val="24"/>
              </w:rPr>
            </w:pPr>
          </w:p>
        </w:tc>
        <w:tc>
          <w:tcPr>
            <w:tcW w:w="722" w:type="dxa"/>
          </w:tcPr>
          <w:p w14:paraId="2FC5ECA5" w14:textId="77777777" w:rsidR="00B53F05" w:rsidRPr="00B53F05" w:rsidRDefault="00B53F05" w:rsidP="00B53F05">
            <w:pPr>
              <w:spacing w:after="0" w:line="240" w:lineRule="auto"/>
              <w:rPr>
                <w:sz w:val="24"/>
                <w:szCs w:val="24"/>
              </w:rPr>
            </w:pPr>
          </w:p>
        </w:tc>
        <w:tc>
          <w:tcPr>
            <w:tcW w:w="722" w:type="dxa"/>
          </w:tcPr>
          <w:p w14:paraId="5714340E" w14:textId="77777777" w:rsidR="00B53F05" w:rsidRPr="00B53F05" w:rsidRDefault="00B53F05" w:rsidP="00B53F05">
            <w:pPr>
              <w:spacing w:after="0" w:line="240" w:lineRule="auto"/>
              <w:rPr>
                <w:sz w:val="24"/>
                <w:szCs w:val="24"/>
              </w:rPr>
            </w:pPr>
          </w:p>
        </w:tc>
        <w:tc>
          <w:tcPr>
            <w:tcW w:w="723" w:type="dxa"/>
          </w:tcPr>
          <w:p w14:paraId="3D1DED2E" w14:textId="77777777" w:rsidR="00B53F05" w:rsidRPr="00B53F05" w:rsidRDefault="00B53F05" w:rsidP="00B53F05">
            <w:pPr>
              <w:spacing w:after="0" w:line="240" w:lineRule="auto"/>
              <w:rPr>
                <w:sz w:val="24"/>
                <w:szCs w:val="24"/>
              </w:rPr>
            </w:pPr>
          </w:p>
        </w:tc>
      </w:tr>
      <w:tr w:rsidR="00B53F05" w:rsidRPr="00B53F05" w14:paraId="432DABDE" w14:textId="77777777" w:rsidTr="00AE193F">
        <w:trPr>
          <w:trHeight w:val="263"/>
        </w:trPr>
        <w:tc>
          <w:tcPr>
            <w:tcW w:w="1159" w:type="dxa"/>
          </w:tcPr>
          <w:p w14:paraId="45731F7C" w14:textId="77777777" w:rsidR="00B53F05" w:rsidRPr="00B53F05" w:rsidRDefault="00B53F05" w:rsidP="00B53F05">
            <w:pPr>
              <w:spacing w:after="0" w:line="240" w:lineRule="auto"/>
              <w:rPr>
                <w:sz w:val="24"/>
                <w:szCs w:val="24"/>
              </w:rPr>
            </w:pPr>
          </w:p>
        </w:tc>
        <w:tc>
          <w:tcPr>
            <w:tcW w:w="722" w:type="dxa"/>
          </w:tcPr>
          <w:p w14:paraId="6C8BA273" w14:textId="77777777" w:rsidR="00B53F05" w:rsidRPr="00B53F05" w:rsidRDefault="00B53F05" w:rsidP="00B53F05">
            <w:pPr>
              <w:spacing w:after="0" w:line="240" w:lineRule="auto"/>
              <w:rPr>
                <w:sz w:val="24"/>
                <w:szCs w:val="24"/>
              </w:rPr>
            </w:pPr>
          </w:p>
        </w:tc>
        <w:tc>
          <w:tcPr>
            <w:tcW w:w="722" w:type="dxa"/>
          </w:tcPr>
          <w:p w14:paraId="43E3FDC7" w14:textId="77777777" w:rsidR="00B53F05" w:rsidRPr="00B53F05" w:rsidRDefault="00B53F05" w:rsidP="00B53F05">
            <w:pPr>
              <w:spacing w:after="0" w:line="240" w:lineRule="auto"/>
              <w:rPr>
                <w:sz w:val="24"/>
                <w:szCs w:val="24"/>
              </w:rPr>
            </w:pPr>
          </w:p>
        </w:tc>
        <w:tc>
          <w:tcPr>
            <w:tcW w:w="722" w:type="dxa"/>
          </w:tcPr>
          <w:p w14:paraId="1C8B99A1" w14:textId="77777777" w:rsidR="00B53F05" w:rsidRPr="00B53F05" w:rsidRDefault="00B53F05" w:rsidP="00B53F05">
            <w:pPr>
              <w:spacing w:after="0" w:line="240" w:lineRule="auto"/>
              <w:rPr>
                <w:sz w:val="24"/>
                <w:szCs w:val="24"/>
              </w:rPr>
            </w:pPr>
          </w:p>
        </w:tc>
        <w:tc>
          <w:tcPr>
            <w:tcW w:w="722" w:type="dxa"/>
          </w:tcPr>
          <w:p w14:paraId="32918344" w14:textId="77777777" w:rsidR="00B53F05" w:rsidRPr="00B53F05" w:rsidRDefault="00B53F05" w:rsidP="00B53F05">
            <w:pPr>
              <w:spacing w:after="0" w:line="240" w:lineRule="auto"/>
              <w:rPr>
                <w:sz w:val="24"/>
                <w:szCs w:val="24"/>
              </w:rPr>
            </w:pPr>
          </w:p>
        </w:tc>
        <w:tc>
          <w:tcPr>
            <w:tcW w:w="722" w:type="dxa"/>
          </w:tcPr>
          <w:p w14:paraId="13659003" w14:textId="77777777" w:rsidR="00B53F05" w:rsidRPr="00B53F05" w:rsidRDefault="00B53F05" w:rsidP="00B53F05">
            <w:pPr>
              <w:spacing w:after="0" w:line="240" w:lineRule="auto"/>
              <w:rPr>
                <w:sz w:val="24"/>
                <w:szCs w:val="24"/>
              </w:rPr>
            </w:pPr>
          </w:p>
        </w:tc>
        <w:tc>
          <w:tcPr>
            <w:tcW w:w="722" w:type="dxa"/>
          </w:tcPr>
          <w:p w14:paraId="3A52816E" w14:textId="77777777" w:rsidR="00B53F05" w:rsidRPr="00B53F05" w:rsidRDefault="00B53F05" w:rsidP="00B53F05">
            <w:pPr>
              <w:spacing w:after="0" w:line="240" w:lineRule="auto"/>
              <w:rPr>
                <w:sz w:val="24"/>
                <w:szCs w:val="24"/>
              </w:rPr>
            </w:pPr>
          </w:p>
        </w:tc>
        <w:tc>
          <w:tcPr>
            <w:tcW w:w="723" w:type="dxa"/>
          </w:tcPr>
          <w:p w14:paraId="0A3C3799" w14:textId="77777777" w:rsidR="00B53F05" w:rsidRPr="00B53F05" w:rsidRDefault="00B53F05" w:rsidP="00B53F05">
            <w:pPr>
              <w:spacing w:after="0" w:line="240" w:lineRule="auto"/>
              <w:rPr>
                <w:sz w:val="24"/>
                <w:szCs w:val="24"/>
              </w:rPr>
            </w:pPr>
          </w:p>
        </w:tc>
      </w:tr>
      <w:tr w:rsidR="00B53F05" w:rsidRPr="00B53F05" w14:paraId="351AF850" w14:textId="77777777" w:rsidTr="00AE193F">
        <w:trPr>
          <w:trHeight w:val="263"/>
        </w:trPr>
        <w:tc>
          <w:tcPr>
            <w:tcW w:w="1159" w:type="dxa"/>
          </w:tcPr>
          <w:p w14:paraId="4A2741D5" w14:textId="77777777" w:rsidR="00B53F05" w:rsidRPr="00B53F05" w:rsidRDefault="00B53F05" w:rsidP="00B53F05">
            <w:pPr>
              <w:spacing w:after="0" w:line="240" w:lineRule="auto"/>
              <w:rPr>
                <w:sz w:val="24"/>
                <w:szCs w:val="24"/>
              </w:rPr>
            </w:pPr>
          </w:p>
        </w:tc>
        <w:tc>
          <w:tcPr>
            <w:tcW w:w="722" w:type="dxa"/>
          </w:tcPr>
          <w:p w14:paraId="5F156E94" w14:textId="77777777" w:rsidR="00B53F05" w:rsidRPr="00B53F05" w:rsidRDefault="00B53F05" w:rsidP="00B53F05">
            <w:pPr>
              <w:spacing w:after="0" w:line="240" w:lineRule="auto"/>
              <w:rPr>
                <w:sz w:val="24"/>
                <w:szCs w:val="24"/>
              </w:rPr>
            </w:pPr>
          </w:p>
        </w:tc>
        <w:tc>
          <w:tcPr>
            <w:tcW w:w="722" w:type="dxa"/>
          </w:tcPr>
          <w:p w14:paraId="54401AAD" w14:textId="77777777" w:rsidR="00B53F05" w:rsidRPr="00B53F05" w:rsidRDefault="00B53F05" w:rsidP="00B53F05">
            <w:pPr>
              <w:spacing w:after="0" w:line="240" w:lineRule="auto"/>
              <w:rPr>
                <w:sz w:val="24"/>
                <w:szCs w:val="24"/>
              </w:rPr>
            </w:pPr>
          </w:p>
        </w:tc>
        <w:tc>
          <w:tcPr>
            <w:tcW w:w="722" w:type="dxa"/>
          </w:tcPr>
          <w:p w14:paraId="3A4C42CD" w14:textId="77777777" w:rsidR="00B53F05" w:rsidRPr="00B53F05" w:rsidRDefault="00B53F05" w:rsidP="00B53F05">
            <w:pPr>
              <w:spacing w:after="0" w:line="240" w:lineRule="auto"/>
              <w:rPr>
                <w:sz w:val="24"/>
                <w:szCs w:val="24"/>
              </w:rPr>
            </w:pPr>
          </w:p>
        </w:tc>
        <w:tc>
          <w:tcPr>
            <w:tcW w:w="722" w:type="dxa"/>
          </w:tcPr>
          <w:p w14:paraId="1AAB9827" w14:textId="77777777" w:rsidR="00B53F05" w:rsidRPr="00B53F05" w:rsidRDefault="00B53F05" w:rsidP="00B53F05">
            <w:pPr>
              <w:spacing w:after="0" w:line="240" w:lineRule="auto"/>
              <w:rPr>
                <w:sz w:val="24"/>
                <w:szCs w:val="24"/>
              </w:rPr>
            </w:pPr>
          </w:p>
        </w:tc>
        <w:tc>
          <w:tcPr>
            <w:tcW w:w="722" w:type="dxa"/>
          </w:tcPr>
          <w:p w14:paraId="43F8D64D" w14:textId="77777777" w:rsidR="00B53F05" w:rsidRPr="00B53F05" w:rsidRDefault="00B53F05" w:rsidP="00B53F05">
            <w:pPr>
              <w:spacing w:after="0" w:line="240" w:lineRule="auto"/>
              <w:rPr>
                <w:sz w:val="24"/>
                <w:szCs w:val="24"/>
              </w:rPr>
            </w:pPr>
          </w:p>
        </w:tc>
        <w:tc>
          <w:tcPr>
            <w:tcW w:w="722" w:type="dxa"/>
          </w:tcPr>
          <w:p w14:paraId="3C422269" w14:textId="77777777" w:rsidR="00B53F05" w:rsidRPr="00B53F05" w:rsidRDefault="00B53F05" w:rsidP="00B53F05">
            <w:pPr>
              <w:spacing w:after="0" w:line="240" w:lineRule="auto"/>
              <w:rPr>
                <w:sz w:val="24"/>
                <w:szCs w:val="24"/>
              </w:rPr>
            </w:pPr>
          </w:p>
        </w:tc>
        <w:tc>
          <w:tcPr>
            <w:tcW w:w="723" w:type="dxa"/>
          </w:tcPr>
          <w:p w14:paraId="502EF933" w14:textId="77777777" w:rsidR="00B53F05" w:rsidRPr="00B53F05" w:rsidRDefault="00B53F05" w:rsidP="00B53F05">
            <w:pPr>
              <w:spacing w:after="0" w:line="240" w:lineRule="auto"/>
              <w:rPr>
                <w:sz w:val="24"/>
                <w:szCs w:val="24"/>
              </w:rPr>
            </w:pPr>
          </w:p>
        </w:tc>
      </w:tr>
      <w:tr w:rsidR="00B53F05" w:rsidRPr="00B53F05" w14:paraId="44FBB0F4" w14:textId="77777777" w:rsidTr="00AE193F">
        <w:trPr>
          <w:trHeight w:val="263"/>
        </w:trPr>
        <w:tc>
          <w:tcPr>
            <w:tcW w:w="1159" w:type="dxa"/>
          </w:tcPr>
          <w:p w14:paraId="66B4E648" w14:textId="77777777" w:rsidR="00B53F05" w:rsidRPr="00B53F05" w:rsidRDefault="00B53F05" w:rsidP="00B53F05">
            <w:pPr>
              <w:spacing w:after="0" w:line="240" w:lineRule="auto"/>
              <w:rPr>
                <w:sz w:val="24"/>
                <w:szCs w:val="24"/>
              </w:rPr>
            </w:pPr>
          </w:p>
        </w:tc>
        <w:tc>
          <w:tcPr>
            <w:tcW w:w="722" w:type="dxa"/>
          </w:tcPr>
          <w:p w14:paraId="44F35476" w14:textId="77777777" w:rsidR="00B53F05" w:rsidRPr="00B53F05" w:rsidRDefault="00B53F05" w:rsidP="00B53F05">
            <w:pPr>
              <w:spacing w:after="0" w:line="240" w:lineRule="auto"/>
              <w:rPr>
                <w:sz w:val="24"/>
                <w:szCs w:val="24"/>
              </w:rPr>
            </w:pPr>
          </w:p>
        </w:tc>
        <w:tc>
          <w:tcPr>
            <w:tcW w:w="722" w:type="dxa"/>
          </w:tcPr>
          <w:p w14:paraId="45FC19D2" w14:textId="77777777" w:rsidR="00B53F05" w:rsidRPr="00B53F05" w:rsidRDefault="00B53F05" w:rsidP="00B53F05">
            <w:pPr>
              <w:spacing w:after="0" w:line="240" w:lineRule="auto"/>
              <w:rPr>
                <w:sz w:val="24"/>
                <w:szCs w:val="24"/>
              </w:rPr>
            </w:pPr>
          </w:p>
        </w:tc>
        <w:tc>
          <w:tcPr>
            <w:tcW w:w="722" w:type="dxa"/>
          </w:tcPr>
          <w:p w14:paraId="737756CA" w14:textId="77777777" w:rsidR="00B53F05" w:rsidRPr="00B53F05" w:rsidRDefault="00B53F05" w:rsidP="00B53F05">
            <w:pPr>
              <w:spacing w:after="0" w:line="240" w:lineRule="auto"/>
              <w:rPr>
                <w:sz w:val="24"/>
                <w:szCs w:val="24"/>
              </w:rPr>
            </w:pPr>
          </w:p>
        </w:tc>
        <w:tc>
          <w:tcPr>
            <w:tcW w:w="722" w:type="dxa"/>
          </w:tcPr>
          <w:p w14:paraId="44498ADA" w14:textId="77777777" w:rsidR="00B53F05" w:rsidRPr="00B53F05" w:rsidRDefault="00B53F05" w:rsidP="00B53F05">
            <w:pPr>
              <w:spacing w:after="0" w:line="240" w:lineRule="auto"/>
              <w:rPr>
                <w:sz w:val="24"/>
                <w:szCs w:val="24"/>
              </w:rPr>
            </w:pPr>
          </w:p>
        </w:tc>
        <w:tc>
          <w:tcPr>
            <w:tcW w:w="722" w:type="dxa"/>
          </w:tcPr>
          <w:p w14:paraId="5460B69E" w14:textId="77777777" w:rsidR="00B53F05" w:rsidRPr="00B53F05" w:rsidRDefault="00B53F05" w:rsidP="00B53F05">
            <w:pPr>
              <w:spacing w:after="0" w:line="240" w:lineRule="auto"/>
              <w:rPr>
                <w:sz w:val="24"/>
                <w:szCs w:val="24"/>
              </w:rPr>
            </w:pPr>
          </w:p>
        </w:tc>
        <w:tc>
          <w:tcPr>
            <w:tcW w:w="722" w:type="dxa"/>
          </w:tcPr>
          <w:p w14:paraId="1D4ABB0B" w14:textId="77777777" w:rsidR="00B53F05" w:rsidRPr="00B53F05" w:rsidRDefault="00B53F05" w:rsidP="00B53F05">
            <w:pPr>
              <w:spacing w:after="0" w:line="240" w:lineRule="auto"/>
              <w:rPr>
                <w:sz w:val="24"/>
                <w:szCs w:val="24"/>
              </w:rPr>
            </w:pPr>
          </w:p>
        </w:tc>
        <w:tc>
          <w:tcPr>
            <w:tcW w:w="723" w:type="dxa"/>
          </w:tcPr>
          <w:p w14:paraId="56F66132" w14:textId="77777777" w:rsidR="00B53F05" w:rsidRPr="00B53F05" w:rsidRDefault="00B53F05" w:rsidP="00B53F05">
            <w:pPr>
              <w:spacing w:after="0" w:line="240" w:lineRule="auto"/>
              <w:rPr>
                <w:sz w:val="24"/>
                <w:szCs w:val="24"/>
              </w:rPr>
            </w:pPr>
          </w:p>
        </w:tc>
      </w:tr>
      <w:tr w:rsidR="00B53F05" w:rsidRPr="00B53F05" w14:paraId="5FA282A9" w14:textId="77777777" w:rsidTr="00AE193F">
        <w:trPr>
          <w:trHeight w:val="263"/>
        </w:trPr>
        <w:tc>
          <w:tcPr>
            <w:tcW w:w="1159" w:type="dxa"/>
          </w:tcPr>
          <w:p w14:paraId="06C048CD" w14:textId="77777777" w:rsidR="00B53F05" w:rsidRPr="00B53F05" w:rsidRDefault="00B53F05" w:rsidP="00B53F05">
            <w:pPr>
              <w:spacing w:after="0" w:line="240" w:lineRule="auto"/>
              <w:rPr>
                <w:sz w:val="24"/>
                <w:szCs w:val="24"/>
              </w:rPr>
            </w:pPr>
          </w:p>
        </w:tc>
        <w:tc>
          <w:tcPr>
            <w:tcW w:w="722" w:type="dxa"/>
          </w:tcPr>
          <w:p w14:paraId="19B590E1" w14:textId="77777777" w:rsidR="00B53F05" w:rsidRPr="00B53F05" w:rsidRDefault="00B53F05" w:rsidP="00B53F05">
            <w:pPr>
              <w:spacing w:after="0" w:line="240" w:lineRule="auto"/>
              <w:rPr>
                <w:sz w:val="24"/>
                <w:szCs w:val="24"/>
              </w:rPr>
            </w:pPr>
          </w:p>
        </w:tc>
        <w:tc>
          <w:tcPr>
            <w:tcW w:w="722" w:type="dxa"/>
          </w:tcPr>
          <w:p w14:paraId="6583C840" w14:textId="77777777" w:rsidR="00B53F05" w:rsidRPr="00B53F05" w:rsidRDefault="00B53F05" w:rsidP="00B53F05">
            <w:pPr>
              <w:spacing w:after="0" w:line="240" w:lineRule="auto"/>
              <w:rPr>
                <w:sz w:val="24"/>
                <w:szCs w:val="24"/>
              </w:rPr>
            </w:pPr>
          </w:p>
        </w:tc>
        <w:tc>
          <w:tcPr>
            <w:tcW w:w="722" w:type="dxa"/>
          </w:tcPr>
          <w:p w14:paraId="0BA62827" w14:textId="77777777" w:rsidR="00B53F05" w:rsidRPr="00B53F05" w:rsidRDefault="00B53F05" w:rsidP="00B53F05">
            <w:pPr>
              <w:spacing w:after="0" w:line="240" w:lineRule="auto"/>
              <w:rPr>
                <w:sz w:val="24"/>
                <w:szCs w:val="24"/>
              </w:rPr>
            </w:pPr>
          </w:p>
        </w:tc>
        <w:tc>
          <w:tcPr>
            <w:tcW w:w="722" w:type="dxa"/>
          </w:tcPr>
          <w:p w14:paraId="005F1F09" w14:textId="77777777" w:rsidR="00B53F05" w:rsidRPr="00B53F05" w:rsidRDefault="00B53F05" w:rsidP="00B53F05">
            <w:pPr>
              <w:spacing w:after="0" w:line="240" w:lineRule="auto"/>
              <w:rPr>
                <w:sz w:val="24"/>
                <w:szCs w:val="24"/>
              </w:rPr>
            </w:pPr>
          </w:p>
        </w:tc>
        <w:tc>
          <w:tcPr>
            <w:tcW w:w="722" w:type="dxa"/>
          </w:tcPr>
          <w:p w14:paraId="5C365EF4" w14:textId="77777777" w:rsidR="00B53F05" w:rsidRPr="00B53F05" w:rsidRDefault="00B53F05" w:rsidP="00B53F05">
            <w:pPr>
              <w:spacing w:after="0" w:line="240" w:lineRule="auto"/>
              <w:rPr>
                <w:sz w:val="24"/>
                <w:szCs w:val="24"/>
              </w:rPr>
            </w:pPr>
          </w:p>
        </w:tc>
        <w:tc>
          <w:tcPr>
            <w:tcW w:w="722" w:type="dxa"/>
          </w:tcPr>
          <w:p w14:paraId="2CE5A9CF" w14:textId="77777777" w:rsidR="00B53F05" w:rsidRPr="00B53F05" w:rsidRDefault="00B53F05" w:rsidP="00B53F05">
            <w:pPr>
              <w:spacing w:after="0" w:line="240" w:lineRule="auto"/>
              <w:rPr>
                <w:sz w:val="24"/>
                <w:szCs w:val="24"/>
              </w:rPr>
            </w:pPr>
          </w:p>
        </w:tc>
        <w:tc>
          <w:tcPr>
            <w:tcW w:w="723" w:type="dxa"/>
          </w:tcPr>
          <w:p w14:paraId="01B03309" w14:textId="77777777" w:rsidR="00B53F05" w:rsidRPr="00B53F05" w:rsidRDefault="00B53F05" w:rsidP="00B53F05">
            <w:pPr>
              <w:spacing w:after="0" w:line="240" w:lineRule="auto"/>
              <w:rPr>
                <w:sz w:val="24"/>
                <w:szCs w:val="24"/>
              </w:rPr>
            </w:pPr>
          </w:p>
        </w:tc>
      </w:tr>
      <w:tr w:rsidR="00B53F05" w:rsidRPr="00B53F05" w14:paraId="2BB923F0" w14:textId="77777777" w:rsidTr="00AE193F">
        <w:trPr>
          <w:trHeight w:val="263"/>
        </w:trPr>
        <w:tc>
          <w:tcPr>
            <w:tcW w:w="1159" w:type="dxa"/>
          </w:tcPr>
          <w:p w14:paraId="787B758B" w14:textId="77777777" w:rsidR="00B53F05" w:rsidRPr="00B53F05" w:rsidRDefault="00B53F05" w:rsidP="00B53F05">
            <w:pPr>
              <w:spacing w:after="0" w:line="240" w:lineRule="auto"/>
              <w:rPr>
                <w:sz w:val="24"/>
                <w:szCs w:val="24"/>
              </w:rPr>
            </w:pPr>
          </w:p>
        </w:tc>
        <w:tc>
          <w:tcPr>
            <w:tcW w:w="722" w:type="dxa"/>
          </w:tcPr>
          <w:p w14:paraId="335958C6" w14:textId="77777777" w:rsidR="00B53F05" w:rsidRPr="00B53F05" w:rsidRDefault="00B53F05" w:rsidP="00B53F05">
            <w:pPr>
              <w:spacing w:after="0" w:line="240" w:lineRule="auto"/>
              <w:rPr>
                <w:sz w:val="24"/>
                <w:szCs w:val="24"/>
              </w:rPr>
            </w:pPr>
          </w:p>
        </w:tc>
        <w:tc>
          <w:tcPr>
            <w:tcW w:w="722" w:type="dxa"/>
          </w:tcPr>
          <w:p w14:paraId="05AF6067" w14:textId="77777777" w:rsidR="00B53F05" w:rsidRPr="00B53F05" w:rsidRDefault="00B53F05" w:rsidP="00B53F05">
            <w:pPr>
              <w:spacing w:after="0" w:line="240" w:lineRule="auto"/>
              <w:rPr>
                <w:sz w:val="24"/>
                <w:szCs w:val="24"/>
              </w:rPr>
            </w:pPr>
          </w:p>
        </w:tc>
        <w:tc>
          <w:tcPr>
            <w:tcW w:w="722" w:type="dxa"/>
          </w:tcPr>
          <w:p w14:paraId="3411F2EF" w14:textId="77777777" w:rsidR="00B53F05" w:rsidRPr="00B53F05" w:rsidRDefault="00B53F05" w:rsidP="00B53F05">
            <w:pPr>
              <w:spacing w:after="0" w:line="240" w:lineRule="auto"/>
              <w:rPr>
                <w:sz w:val="24"/>
                <w:szCs w:val="24"/>
              </w:rPr>
            </w:pPr>
          </w:p>
        </w:tc>
        <w:tc>
          <w:tcPr>
            <w:tcW w:w="722" w:type="dxa"/>
          </w:tcPr>
          <w:p w14:paraId="2FA19869" w14:textId="77777777" w:rsidR="00B53F05" w:rsidRPr="00B53F05" w:rsidRDefault="00B53F05" w:rsidP="00B53F05">
            <w:pPr>
              <w:spacing w:after="0" w:line="240" w:lineRule="auto"/>
              <w:rPr>
                <w:sz w:val="24"/>
                <w:szCs w:val="24"/>
              </w:rPr>
            </w:pPr>
          </w:p>
        </w:tc>
        <w:tc>
          <w:tcPr>
            <w:tcW w:w="722" w:type="dxa"/>
          </w:tcPr>
          <w:p w14:paraId="6560C8F6" w14:textId="77777777" w:rsidR="00B53F05" w:rsidRPr="00B53F05" w:rsidRDefault="00B53F05" w:rsidP="00B53F05">
            <w:pPr>
              <w:spacing w:after="0" w:line="240" w:lineRule="auto"/>
              <w:rPr>
                <w:sz w:val="24"/>
                <w:szCs w:val="24"/>
              </w:rPr>
            </w:pPr>
          </w:p>
        </w:tc>
        <w:tc>
          <w:tcPr>
            <w:tcW w:w="722" w:type="dxa"/>
          </w:tcPr>
          <w:p w14:paraId="4D0A76E2" w14:textId="77777777" w:rsidR="00B53F05" w:rsidRPr="00B53F05" w:rsidRDefault="00B53F05" w:rsidP="00B53F05">
            <w:pPr>
              <w:spacing w:after="0" w:line="240" w:lineRule="auto"/>
              <w:rPr>
                <w:sz w:val="24"/>
                <w:szCs w:val="24"/>
              </w:rPr>
            </w:pPr>
          </w:p>
        </w:tc>
        <w:tc>
          <w:tcPr>
            <w:tcW w:w="723" w:type="dxa"/>
          </w:tcPr>
          <w:p w14:paraId="257F9D10" w14:textId="77777777" w:rsidR="00B53F05" w:rsidRPr="00B53F05" w:rsidRDefault="00B53F05" w:rsidP="00B53F05">
            <w:pPr>
              <w:spacing w:after="0" w:line="240" w:lineRule="auto"/>
              <w:rPr>
                <w:sz w:val="24"/>
                <w:szCs w:val="24"/>
              </w:rPr>
            </w:pPr>
          </w:p>
        </w:tc>
      </w:tr>
      <w:tr w:rsidR="00B53F05" w:rsidRPr="00B53F05" w14:paraId="2E86556C" w14:textId="77777777" w:rsidTr="00AE193F">
        <w:trPr>
          <w:trHeight w:val="346"/>
        </w:trPr>
        <w:tc>
          <w:tcPr>
            <w:tcW w:w="1159" w:type="dxa"/>
          </w:tcPr>
          <w:p w14:paraId="78A47FB5" w14:textId="77777777" w:rsidR="00B53F05" w:rsidRPr="00B53F05" w:rsidRDefault="00B53F05" w:rsidP="00B53F05">
            <w:pPr>
              <w:spacing w:after="0" w:line="240" w:lineRule="auto"/>
              <w:rPr>
                <w:sz w:val="24"/>
                <w:szCs w:val="24"/>
              </w:rPr>
            </w:pPr>
          </w:p>
        </w:tc>
        <w:tc>
          <w:tcPr>
            <w:tcW w:w="722" w:type="dxa"/>
          </w:tcPr>
          <w:p w14:paraId="59C43492" w14:textId="77777777" w:rsidR="00B53F05" w:rsidRPr="00B53F05" w:rsidRDefault="00B53F05" w:rsidP="00B53F05">
            <w:pPr>
              <w:spacing w:after="0" w:line="240" w:lineRule="auto"/>
              <w:rPr>
                <w:sz w:val="24"/>
                <w:szCs w:val="24"/>
              </w:rPr>
            </w:pPr>
          </w:p>
        </w:tc>
        <w:tc>
          <w:tcPr>
            <w:tcW w:w="722" w:type="dxa"/>
          </w:tcPr>
          <w:p w14:paraId="57219B95" w14:textId="77777777" w:rsidR="00B53F05" w:rsidRPr="00B53F05" w:rsidRDefault="00B53F05" w:rsidP="00B53F05">
            <w:pPr>
              <w:spacing w:after="0" w:line="240" w:lineRule="auto"/>
              <w:rPr>
                <w:sz w:val="24"/>
                <w:szCs w:val="24"/>
              </w:rPr>
            </w:pPr>
          </w:p>
        </w:tc>
        <w:tc>
          <w:tcPr>
            <w:tcW w:w="722" w:type="dxa"/>
          </w:tcPr>
          <w:p w14:paraId="3F5A751A" w14:textId="77777777" w:rsidR="00B53F05" w:rsidRPr="00B53F05" w:rsidRDefault="00B53F05" w:rsidP="00B53F05">
            <w:pPr>
              <w:spacing w:after="0" w:line="240" w:lineRule="auto"/>
              <w:rPr>
                <w:sz w:val="24"/>
                <w:szCs w:val="24"/>
              </w:rPr>
            </w:pPr>
          </w:p>
        </w:tc>
        <w:tc>
          <w:tcPr>
            <w:tcW w:w="722" w:type="dxa"/>
          </w:tcPr>
          <w:p w14:paraId="0C4B3559" w14:textId="77777777" w:rsidR="00B53F05" w:rsidRPr="00B53F05" w:rsidRDefault="00B53F05" w:rsidP="00B53F05">
            <w:pPr>
              <w:spacing w:after="0" w:line="240" w:lineRule="auto"/>
              <w:rPr>
                <w:sz w:val="24"/>
                <w:szCs w:val="24"/>
              </w:rPr>
            </w:pPr>
          </w:p>
        </w:tc>
        <w:tc>
          <w:tcPr>
            <w:tcW w:w="722" w:type="dxa"/>
          </w:tcPr>
          <w:p w14:paraId="3C4A5513" w14:textId="77777777" w:rsidR="00B53F05" w:rsidRPr="00B53F05" w:rsidRDefault="00B53F05" w:rsidP="00B53F05">
            <w:pPr>
              <w:spacing w:after="0" w:line="240" w:lineRule="auto"/>
              <w:rPr>
                <w:sz w:val="24"/>
                <w:szCs w:val="24"/>
              </w:rPr>
            </w:pPr>
          </w:p>
        </w:tc>
        <w:tc>
          <w:tcPr>
            <w:tcW w:w="722" w:type="dxa"/>
          </w:tcPr>
          <w:p w14:paraId="0AAE8728" w14:textId="77777777" w:rsidR="00B53F05" w:rsidRPr="00B53F05" w:rsidRDefault="00B53F05" w:rsidP="00B53F05">
            <w:pPr>
              <w:spacing w:after="0" w:line="240" w:lineRule="auto"/>
              <w:rPr>
                <w:sz w:val="24"/>
                <w:szCs w:val="24"/>
              </w:rPr>
            </w:pPr>
          </w:p>
        </w:tc>
        <w:tc>
          <w:tcPr>
            <w:tcW w:w="723" w:type="dxa"/>
          </w:tcPr>
          <w:p w14:paraId="6483C76C" w14:textId="77777777" w:rsidR="00B53F05" w:rsidRPr="00B53F05" w:rsidRDefault="00B53F05" w:rsidP="00B53F05">
            <w:pPr>
              <w:spacing w:after="0" w:line="240" w:lineRule="auto"/>
              <w:rPr>
                <w:sz w:val="24"/>
                <w:szCs w:val="24"/>
              </w:rPr>
            </w:pPr>
          </w:p>
        </w:tc>
      </w:tr>
      <w:tr w:rsidR="00B53F05" w:rsidRPr="00B53F05" w14:paraId="11871ADF" w14:textId="77777777" w:rsidTr="00AE193F">
        <w:trPr>
          <w:trHeight w:val="319"/>
        </w:trPr>
        <w:tc>
          <w:tcPr>
            <w:tcW w:w="1159" w:type="dxa"/>
          </w:tcPr>
          <w:p w14:paraId="7287EC3E" w14:textId="77777777" w:rsidR="00B53F05" w:rsidRPr="00B53F05" w:rsidRDefault="00B53F05" w:rsidP="00B53F05">
            <w:pPr>
              <w:spacing w:after="0" w:line="240" w:lineRule="auto"/>
              <w:rPr>
                <w:sz w:val="24"/>
                <w:szCs w:val="24"/>
              </w:rPr>
            </w:pPr>
          </w:p>
        </w:tc>
        <w:tc>
          <w:tcPr>
            <w:tcW w:w="722" w:type="dxa"/>
          </w:tcPr>
          <w:p w14:paraId="637F08D2" w14:textId="77777777" w:rsidR="00B53F05" w:rsidRPr="00B53F05" w:rsidRDefault="00B53F05" w:rsidP="00B53F05">
            <w:pPr>
              <w:spacing w:after="0" w:line="240" w:lineRule="auto"/>
              <w:rPr>
                <w:sz w:val="24"/>
                <w:szCs w:val="24"/>
              </w:rPr>
            </w:pPr>
          </w:p>
        </w:tc>
        <w:tc>
          <w:tcPr>
            <w:tcW w:w="722" w:type="dxa"/>
          </w:tcPr>
          <w:p w14:paraId="1B825BB3" w14:textId="77777777" w:rsidR="00B53F05" w:rsidRPr="00B53F05" w:rsidRDefault="00B53F05" w:rsidP="00B53F05">
            <w:pPr>
              <w:spacing w:after="0" w:line="240" w:lineRule="auto"/>
              <w:rPr>
                <w:sz w:val="24"/>
                <w:szCs w:val="24"/>
              </w:rPr>
            </w:pPr>
          </w:p>
        </w:tc>
        <w:tc>
          <w:tcPr>
            <w:tcW w:w="722" w:type="dxa"/>
          </w:tcPr>
          <w:p w14:paraId="73049BB8" w14:textId="77777777" w:rsidR="00B53F05" w:rsidRPr="00B53F05" w:rsidRDefault="00B53F05" w:rsidP="00B53F05">
            <w:pPr>
              <w:spacing w:after="0" w:line="240" w:lineRule="auto"/>
              <w:rPr>
                <w:sz w:val="24"/>
                <w:szCs w:val="24"/>
              </w:rPr>
            </w:pPr>
          </w:p>
        </w:tc>
        <w:tc>
          <w:tcPr>
            <w:tcW w:w="722" w:type="dxa"/>
          </w:tcPr>
          <w:p w14:paraId="12D6DCCE" w14:textId="77777777" w:rsidR="00B53F05" w:rsidRPr="00B53F05" w:rsidRDefault="00B53F05" w:rsidP="00B53F05">
            <w:pPr>
              <w:spacing w:after="0" w:line="240" w:lineRule="auto"/>
              <w:rPr>
                <w:sz w:val="24"/>
                <w:szCs w:val="24"/>
              </w:rPr>
            </w:pPr>
          </w:p>
        </w:tc>
        <w:tc>
          <w:tcPr>
            <w:tcW w:w="722" w:type="dxa"/>
          </w:tcPr>
          <w:p w14:paraId="57E18128" w14:textId="77777777" w:rsidR="00B53F05" w:rsidRPr="00B53F05" w:rsidRDefault="00B53F05" w:rsidP="00B53F05">
            <w:pPr>
              <w:spacing w:after="0" w:line="240" w:lineRule="auto"/>
              <w:rPr>
                <w:sz w:val="24"/>
                <w:szCs w:val="24"/>
              </w:rPr>
            </w:pPr>
          </w:p>
        </w:tc>
        <w:tc>
          <w:tcPr>
            <w:tcW w:w="722" w:type="dxa"/>
          </w:tcPr>
          <w:p w14:paraId="0124CFD3" w14:textId="77777777" w:rsidR="00B53F05" w:rsidRPr="00B53F05" w:rsidRDefault="00B53F05" w:rsidP="00B53F05">
            <w:pPr>
              <w:spacing w:after="0" w:line="240" w:lineRule="auto"/>
              <w:rPr>
                <w:sz w:val="24"/>
                <w:szCs w:val="24"/>
              </w:rPr>
            </w:pPr>
          </w:p>
        </w:tc>
        <w:tc>
          <w:tcPr>
            <w:tcW w:w="723" w:type="dxa"/>
          </w:tcPr>
          <w:p w14:paraId="7C458187" w14:textId="77777777" w:rsidR="00B53F05" w:rsidRPr="00B53F05" w:rsidRDefault="00B53F05" w:rsidP="00B53F05">
            <w:pPr>
              <w:spacing w:after="0" w:line="240" w:lineRule="auto"/>
              <w:rPr>
                <w:sz w:val="24"/>
                <w:szCs w:val="24"/>
              </w:rPr>
            </w:pPr>
          </w:p>
        </w:tc>
      </w:tr>
      <w:tr w:rsidR="00B53F05" w:rsidRPr="00B53F05" w14:paraId="435EC4F1" w14:textId="77777777" w:rsidTr="00AE193F">
        <w:trPr>
          <w:trHeight w:val="263"/>
        </w:trPr>
        <w:tc>
          <w:tcPr>
            <w:tcW w:w="1159" w:type="dxa"/>
          </w:tcPr>
          <w:p w14:paraId="071EA193" w14:textId="77777777" w:rsidR="00B53F05" w:rsidRPr="00B53F05" w:rsidRDefault="00B53F05" w:rsidP="00B53F05">
            <w:pPr>
              <w:spacing w:after="0" w:line="240" w:lineRule="auto"/>
              <w:rPr>
                <w:sz w:val="24"/>
                <w:szCs w:val="24"/>
              </w:rPr>
            </w:pPr>
          </w:p>
        </w:tc>
        <w:tc>
          <w:tcPr>
            <w:tcW w:w="722" w:type="dxa"/>
          </w:tcPr>
          <w:p w14:paraId="3D293F99" w14:textId="77777777" w:rsidR="00B53F05" w:rsidRPr="00B53F05" w:rsidRDefault="00B53F05" w:rsidP="00B53F05">
            <w:pPr>
              <w:spacing w:after="0" w:line="240" w:lineRule="auto"/>
              <w:rPr>
                <w:sz w:val="24"/>
                <w:szCs w:val="24"/>
              </w:rPr>
            </w:pPr>
          </w:p>
        </w:tc>
        <w:tc>
          <w:tcPr>
            <w:tcW w:w="722" w:type="dxa"/>
          </w:tcPr>
          <w:p w14:paraId="72799716" w14:textId="77777777" w:rsidR="00B53F05" w:rsidRPr="00B53F05" w:rsidRDefault="00B53F05" w:rsidP="00B53F05">
            <w:pPr>
              <w:spacing w:after="0" w:line="240" w:lineRule="auto"/>
              <w:rPr>
                <w:sz w:val="24"/>
                <w:szCs w:val="24"/>
              </w:rPr>
            </w:pPr>
          </w:p>
        </w:tc>
        <w:tc>
          <w:tcPr>
            <w:tcW w:w="722" w:type="dxa"/>
          </w:tcPr>
          <w:p w14:paraId="3DA62446" w14:textId="77777777" w:rsidR="00B53F05" w:rsidRPr="00B53F05" w:rsidRDefault="00B53F05" w:rsidP="00B53F05">
            <w:pPr>
              <w:spacing w:after="0" w:line="240" w:lineRule="auto"/>
              <w:rPr>
                <w:sz w:val="24"/>
                <w:szCs w:val="24"/>
              </w:rPr>
            </w:pPr>
          </w:p>
        </w:tc>
        <w:tc>
          <w:tcPr>
            <w:tcW w:w="722" w:type="dxa"/>
          </w:tcPr>
          <w:p w14:paraId="29CA5FE2" w14:textId="77777777" w:rsidR="00B53F05" w:rsidRPr="00B53F05" w:rsidRDefault="00B53F05" w:rsidP="00B53F05">
            <w:pPr>
              <w:spacing w:after="0" w:line="240" w:lineRule="auto"/>
              <w:rPr>
                <w:sz w:val="24"/>
                <w:szCs w:val="24"/>
              </w:rPr>
            </w:pPr>
          </w:p>
        </w:tc>
        <w:tc>
          <w:tcPr>
            <w:tcW w:w="722" w:type="dxa"/>
          </w:tcPr>
          <w:p w14:paraId="53CD1B65" w14:textId="77777777" w:rsidR="00B53F05" w:rsidRPr="00B53F05" w:rsidRDefault="00B53F05" w:rsidP="00B53F05">
            <w:pPr>
              <w:spacing w:after="0" w:line="240" w:lineRule="auto"/>
              <w:rPr>
                <w:sz w:val="24"/>
                <w:szCs w:val="24"/>
              </w:rPr>
            </w:pPr>
          </w:p>
        </w:tc>
        <w:tc>
          <w:tcPr>
            <w:tcW w:w="722" w:type="dxa"/>
          </w:tcPr>
          <w:p w14:paraId="7EA0D7AA" w14:textId="77777777" w:rsidR="00B53F05" w:rsidRPr="00B53F05" w:rsidRDefault="00B53F05" w:rsidP="00B53F05">
            <w:pPr>
              <w:spacing w:after="0" w:line="240" w:lineRule="auto"/>
              <w:rPr>
                <w:sz w:val="24"/>
                <w:szCs w:val="24"/>
              </w:rPr>
            </w:pPr>
          </w:p>
        </w:tc>
        <w:tc>
          <w:tcPr>
            <w:tcW w:w="723" w:type="dxa"/>
          </w:tcPr>
          <w:p w14:paraId="7B7E9D20" w14:textId="77777777" w:rsidR="00B53F05" w:rsidRPr="00B53F05" w:rsidRDefault="00B53F05" w:rsidP="00B53F05">
            <w:pPr>
              <w:spacing w:after="0" w:line="240" w:lineRule="auto"/>
              <w:rPr>
                <w:sz w:val="24"/>
                <w:szCs w:val="24"/>
              </w:rPr>
            </w:pPr>
          </w:p>
        </w:tc>
      </w:tr>
      <w:tr w:rsidR="00B53F05" w:rsidRPr="00B53F05" w14:paraId="1CCA84FC" w14:textId="77777777" w:rsidTr="00AE193F">
        <w:trPr>
          <w:trHeight w:val="263"/>
        </w:trPr>
        <w:tc>
          <w:tcPr>
            <w:tcW w:w="1159" w:type="dxa"/>
          </w:tcPr>
          <w:p w14:paraId="25B6362E" w14:textId="77777777" w:rsidR="00B53F05" w:rsidRPr="00B53F05" w:rsidRDefault="00B53F05" w:rsidP="00B53F05">
            <w:pPr>
              <w:spacing w:after="0" w:line="240" w:lineRule="auto"/>
              <w:rPr>
                <w:sz w:val="24"/>
                <w:szCs w:val="24"/>
              </w:rPr>
            </w:pPr>
          </w:p>
        </w:tc>
        <w:tc>
          <w:tcPr>
            <w:tcW w:w="722" w:type="dxa"/>
          </w:tcPr>
          <w:p w14:paraId="5A495A60" w14:textId="77777777" w:rsidR="00B53F05" w:rsidRPr="00B53F05" w:rsidRDefault="00B53F05" w:rsidP="00B53F05">
            <w:pPr>
              <w:spacing w:after="0" w:line="240" w:lineRule="auto"/>
              <w:rPr>
                <w:sz w:val="24"/>
                <w:szCs w:val="24"/>
              </w:rPr>
            </w:pPr>
          </w:p>
        </w:tc>
        <w:tc>
          <w:tcPr>
            <w:tcW w:w="722" w:type="dxa"/>
          </w:tcPr>
          <w:p w14:paraId="4B1D02A5" w14:textId="77777777" w:rsidR="00B53F05" w:rsidRPr="00B53F05" w:rsidRDefault="00B53F05" w:rsidP="00B53F05">
            <w:pPr>
              <w:spacing w:after="0" w:line="240" w:lineRule="auto"/>
              <w:rPr>
                <w:sz w:val="24"/>
                <w:szCs w:val="24"/>
              </w:rPr>
            </w:pPr>
          </w:p>
        </w:tc>
        <w:tc>
          <w:tcPr>
            <w:tcW w:w="722" w:type="dxa"/>
          </w:tcPr>
          <w:p w14:paraId="32FB51C1" w14:textId="77777777" w:rsidR="00B53F05" w:rsidRPr="00B53F05" w:rsidRDefault="00B53F05" w:rsidP="00B53F05">
            <w:pPr>
              <w:spacing w:after="0" w:line="240" w:lineRule="auto"/>
              <w:rPr>
                <w:sz w:val="24"/>
                <w:szCs w:val="24"/>
              </w:rPr>
            </w:pPr>
          </w:p>
        </w:tc>
        <w:tc>
          <w:tcPr>
            <w:tcW w:w="722" w:type="dxa"/>
          </w:tcPr>
          <w:p w14:paraId="6E7C1C79" w14:textId="77777777" w:rsidR="00B53F05" w:rsidRPr="00B53F05" w:rsidRDefault="00B53F05" w:rsidP="00B53F05">
            <w:pPr>
              <w:spacing w:after="0" w:line="240" w:lineRule="auto"/>
              <w:rPr>
                <w:sz w:val="24"/>
                <w:szCs w:val="24"/>
              </w:rPr>
            </w:pPr>
          </w:p>
        </w:tc>
        <w:tc>
          <w:tcPr>
            <w:tcW w:w="722" w:type="dxa"/>
          </w:tcPr>
          <w:p w14:paraId="2A5D331D" w14:textId="77777777" w:rsidR="00B53F05" w:rsidRPr="00B53F05" w:rsidRDefault="00B53F05" w:rsidP="00B53F05">
            <w:pPr>
              <w:spacing w:after="0" w:line="240" w:lineRule="auto"/>
              <w:rPr>
                <w:sz w:val="24"/>
                <w:szCs w:val="24"/>
              </w:rPr>
            </w:pPr>
          </w:p>
        </w:tc>
        <w:tc>
          <w:tcPr>
            <w:tcW w:w="722" w:type="dxa"/>
          </w:tcPr>
          <w:p w14:paraId="547E9B67" w14:textId="77777777" w:rsidR="00B53F05" w:rsidRPr="00B53F05" w:rsidRDefault="00B53F05" w:rsidP="00B53F05">
            <w:pPr>
              <w:spacing w:after="0" w:line="240" w:lineRule="auto"/>
              <w:rPr>
                <w:sz w:val="24"/>
                <w:szCs w:val="24"/>
              </w:rPr>
            </w:pPr>
          </w:p>
        </w:tc>
        <w:tc>
          <w:tcPr>
            <w:tcW w:w="723" w:type="dxa"/>
          </w:tcPr>
          <w:p w14:paraId="181C9D48" w14:textId="77777777" w:rsidR="00B53F05" w:rsidRPr="00B53F05" w:rsidRDefault="00B53F05" w:rsidP="00B53F05">
            <w:pPr>
              <w:spacing w:after="0" w:line="240" w:lineRule="auto"/>
              <w:rPr>
                <w:sz w:val="24"/>
                <w:szCs w:val="24"/>
              </w:rPr>
            </w:pPr>
          </w:p>
        </w:tc>
      </w:tr>
      <w:tr w:rsidR="00B53F05" w:rsidRPr="00B53F05" w14:paraId="3C8A6F0F" w14:textId="77777777" w:rsidTr="00AE193F">
        <w:trPr>
          <w:trHeight w:val="263"/>
        </w:trPr>
        <w:tc>
          <w:tcPr>
            <w:tcW w:w="1159" w:type="dxa"/>
          </w:tcPr>
          <w:p w14:paraId="205C895F" w14:textId="77777777" w:rsidR="00B53F05" w:rsidRPr="00B53F05" w:rsidRDefault="00B53F05" w:rsidP="00B53F05">
            <w:pPr>
              <w:spacing w:after="0" w:line="240" w:lineRule="auto"/>
              <w:rPr>
                <w:sz w:val="24"/>
                <w:szCs w:val="24"/>
              </w:rPr>
            </w:pPr>
          </w:p>
        </w:tc>
        <w:tc>
          <w:tcPr>
            <w:tcW w:w="722" w:type="dxa"/>
          </w:tcPr>
          <w:p w14:paraId="190EC27A" w14:textId="77777777" w:rsidR="00B53F05" w:rsidRPr="00B53F05" w:rsidRDefault="00B53F05" w:rsidP="00B53F05">
            <w:pPr>
              <w:spacing w:after="0" w:line="240" w:lineRule="auto"/>
              <w:rPr>
                <w:sz w:val="24"/>
                <w:szCs w:val="24"/>
              </w:rPr>
            </w:pPr>
          </w:p>
        </w:tc>
        <w:tc>
          <w:tcPr>
            <w:tcW w:w="722" w:type="dxa"/>
          </w:tcPr>
          <w:p w14:paraId="6647884D" w14:textId="77777777" w:rsidR="00B53F05" w:rsidRPr="00B53F05" w:rsidRDefault="00B53F05" w:rsidP="00B53F05">
            <w:pPr>
              <w:spacing w:after="0" w:line="240" w:lineRule="auto"/>
              <w:rPr>
                <w:sz w:val="24"/>
                <w:szCs w:val="24"/>
              </w:rPr>
            </w:pPr>
          </w:p>
        </w:tc>
        <w:tc>
          <w:tcPr>
            <w:tcW w:w="722" w:type="dxa"/>
          </w:tcPr>
          <w:p w14:paraId="6144E4D6" w14:textId="77777777" w:rsidR="00B53F05" w:rsidRPr="00B53F05" w:rsidRDefault="00B53F05" w:rsidP="00B53F05">
            <w:pPr>
              <w:spacing w:after="0" w:line="240" w:lineRule="auto"/>
              <w:rPr>
                <w:sz w:val="24"/>
                <w:szCs w:val="24"/>
              </w:rPr>
            </w:pPr>
          </w:p>
        </w:tc>
        <w:tc>
          <w:tcPr>
            <w:tcW w:w="722" w:type="dxa"/>
          </w:tcPr>
          <w:p w14:paraId="2B0BD10B" w14:textId="77777777" w:rsidR="00B53F05" w:rsidRPr="00B53F05" w:rsidRDefault="00B53F05" w:rsidP="00B53F05">
            <w:pPr>
              <w:spacing w:after="0" w:line="240" w:lineRule="auto"/>
              <w:rPr>
                <w:sz w:val="24"/>
                <w:szCs w:val="24"/>
              </w:rPr>
            </w:pPr>
          </w:p>
        </w:tc>
        <w:tc>
          <w:tcPr>
            <w:tcW w:w="722" w:type="dxa"/>
          </w:tcPr>
          <w:p w14:paraId="7F5F4AAA" w14:textId="77777777" w:rsidR="00B53F05" w:rsidRPr="00B53F05" w:rsidRDefault="00B53F05" w:rsidP="00B53F05">
            <w:pPr>
              <w:spacing w:after="0" w:line="240" w:lineRule="auto"/>
              <w:rPr>
                <w:sz w:val="24"/>
                <w:szCs w:val="24"/>
              </w:rPr>
            </w:pPr>
          </w:p>
        </w:tc>
        <w:tc>
          <w:tcPr>
            <w:tcW w:w="722" w:type="dxa"/>
          </w:tcPr>
          <w:p w14:paraId="05C05A64" w14:textId="77777777" w:rsidR="00B53F05" w:rsidRPr="00B53F05" w:rsidRDefault="00B53F05" w:rsidP="00B53F05">
            <w:pPr>
              <w:spacing w:after="0" w:line="240" w:lineRule="auto"/>
              <w:rPr>
                <w:sz w:val="24"/>
                <w:szCs w:val="24"/>
              </w:rPr>
            </w:pPr>
          </w:p>
        </w:tc>
        <w:tc>
          <w:tcPr>
            <w:tcW w:w="723" w:type="dxa"/>
          </w:tcPr>
          <w:p w14:paraId="3F5860E8" w14:textId="77777777" w:rsidR="00B53F05" w:rsidRPr="00B53F05" w:rsidRDefault="00B53F05" w:rsidP="00B53F05">
            <w:pPr>
              <w:spacing w:after="0" w:line="240" w:lineRule="auto"/>
              <w:rPr>
                <w:sz w:val="24"/>
                <w:szCs w:val="24"/>
              </w:rPr>
            </w:pPr>
          </w:p>
        </w:tc>
      </w:tr>
      <w:tr w:rsidR="00B53F05" w:rsidRPr="00B53F05" w14:paraId="3AA1C641" w14:textId="77777777" w:rsidTr="00AE193F">
        <w:trPr>
          <w:trHeight w:val="263"/>
        </w:trPr>
        <w:tc>
          <w:tcPr>
            <w:tcW w:w="1159" w:type="dxa"/>
          </w:tcPr>
          <w:p w14:paraId="25D376EE" w14:textId="77777777" w:rsidR="00B53F05" w:rsidRPr="00B53F05" w:rsidRDefault="00B53F05" w:rsidP="00B53F05">
            <w:pPr>
              <w:spacing w:after="0" w:line="240" w:lineRule="auto"/>
              <w:rPr>
                <w:sz w:val="24"/>
                <w:szCs w:val="24"/>
              </w:rPr>
            </w:pPr>
          </w:p>
        </w:tc>
        <w:tc>
          <w:tcPr>
            <w:tcW w:w="722" w:type="dxa"/>
          </w:tcPr>
          <w:p w14:paraId="3C865231" w14:textId="77777777" w:rsidR="00B53F05" w:rsidRPr="00B53F05" w:rsidRDefault="00B53F05" w:rsidP="00B53F05">
            <w:pPr>
              <w:spacing w:after="0" w:line="240" w:lineRule="auto"/>
              <w:rPr>
                <w:sz w:val="24"/>
                <w:szCs w:val="24"/>
              </w:rPr>
            </w:pPr>
          </w:p>
        </w:tc>
        <w:tc>
          <w:tcPr>
            <w:tcW w:w="722" w:type="dxa"/>
          </w:tcPr>
          <w:p w14:paraId="080BF174" w14:textId="77777777" w:rsidR="00B53F05" w:rsidRPr="00B53F05" w:rsidRDefault="00B53F05" w:rsidP="00B53F05">
            <w:pPr>
              <w:spacing w:after="0" w:line="240" w:lineRule="auto"/>
              <w:rPr>
                <w:sz w:val="24"/>
                <w:szCs w:val="24"/>
              </w:rPr>
            </w:pPr>
          </w:p>
        </w:tc>
        <w:tc>
          <w:tcPr>
            <w:tcW w:w="722" w:type="dxa"/>
          </w:tcPr>
          <w:p w14:paraId="4D3AA5D6" w14:textId="77777777" w:rsidR="00B53F05" w:rsidRPr="00B53F05" w:rsidRDefault="00B53F05" w:rsidP="00B53F05">
            <w:pPr>
              <w:spacing w:after="0" w:line="240" w:lineRule="auto"/>
              <w:rPr>
                <w:sz w:val="24"/>
                <w:szCs w:val="24"/>
              </w:rPr>
            </w:pPr>
          </w:p>
        </w:tc>
        <w:tc>
          <w:tcPr>
            <w:tcW w:w="722" w:type="dxa"/>
          </w:tcPr>
          <w:p w14:paraId="5DF8F382" w14:textId="77777777" w:rsidR="00B53F05" w:rsidRPr="00B53F05" w:rsidRDefault="00B53F05" w:rsidP="00B53F05">
            <w:pPr>
              <w:spacing w:after="0" w:line="240" w:lineRule="auto"/>
              <w:rPr>
                <w:sz w:val="24"/>
                <w:szCs w:val="24"/>
              </w:rPr>
            </w:pPr>
          </w:p>
        </w:tc>
        <w:tc>
          <w:tcPr>
            <w:tcW w:w="722" w:type="dxa"/>
          </w:tcPr>
          <w:p w14:paraId="32A2AA3A" w14:textId="77777777" w:rsidR="00B53F05" w:rsidRPr="00B53F05" w:rsidRDefault="00B53F05" w:rsidP="00B53F05">
            <w:pPr>
              <w:spacing w:after="0" w:line="240" w:lineRule="auto"/>
              <w:rPr>
                <w:sz w:val="24"/>
                <w:szCs w:val="24"/>
              </w:rPr>
            </w:pPr>
          </w:p>
        </w:tc>
        <w:tc>
          <w:tcPr>
            <w:tcW w:w="722" w:type="dxa"/>
          </w:tcPr>
          <w:p w14:paraId="25695168" w14:textId="77777777" w:rsidR="00B53F05" w:rsidRPr="00B53F05" w:rsidRDefault="00B53F05" w:rsidP="00B53F05">
            <w:pPr>
              <w:spacing w:after="0" w:line="240" w:lineRule="auto"/>
              <w:rPr>
                <w:sz w:val="24"/>
                <w:szCs w:val="24"/>
              </w:rPr>
            </w:pPr>
          </w:p>
        </w:tc>
        <w:tc>
          <w:tcPr>
            <w:tcW w:w="723" w:type="dxa"/>
          </w:tcPr>
          <w:p w14:paraId="5464D08E" w14:textId="77777777" w:rsidR="00B53F05" w:rsidRPr="00B53F05" w:rsidRDefault="00B53F05" w:rsidP="00B53F05">
            <w:pPr>
              <w:spacing w:after="0" w:line="240" w:lineRule="auto"/>
              <w:rPr>
                <w:sz w:val="24"/>
                <w:szCs w:val="24"/>
              </w:rPr>
            </w:pPr>
          </w:p>
        </w:tc>
      </w:tr>
      <w:tr w:rsidR="00B53F05" w:rsidRPr="00B53F05" w14:paraId="28BF32AD" w14:textId="77777777" w:rsidTr="00AE193F">
        <w:trPr>
          <w:trHeight w:val="263"/>
        </w:trPr>
        <w:tc>
          <w:tcPr>
            <w:tcW w:w="1159" w:type="dxa"/>
          </w:tcPr>
          <w:p w14:paraId="6B3F9051" w14:textId="77777777" w:rsidR="00B53F05" w:rsidRPr="00B53F05" w:rsidRDefault="00B53F05" w:rsidP="00B53F05">
            <w:pPr>
              <w:spacing w:after="0" w:line="240" w:lineRule="auto"/>
              <w:rPr>
                <w:sz w:val="24"/>
                <w:szCs w:val="24"/>
              </w:rPr>
            </w:pPr>
          </w:p>
        </w:tc>
        <w:tc>
          <w:tcPr>
            <w:tcW w:w="722" w:type="dxa"/>
          </w:tcPr>
          <w:p w14:paraId="00905210" w14:textId="77777777" w:rsidR="00B53F05" w:rsidRPr="00B53F05" w:rsidRDefault="00B53F05" w:rsidP="00B53F05">
            <w:pPr>
              <w:spacing w:after="0" w:line="240" w:lineRule="auto"/>
              <w:rPr>
                <w:sz w:val="24"/>
                <w:szCs w:val="24"/>
              </w:rPr>
            </w:pPr>
          </w:p>
        </w:tc>
        <w:tc>
          <w:tcPr>
            <w:tcW w:w="722" w:type="dxa"/>
          </w:tcPr>
          <w:p w14:paraId="3BA8F32C" w14:textId="77777777" w:rsidR="00B53F05" w:rsidRPr="00B53F05" w:rsidRDefault="00B53F05" w:rsidP="00B53F05">
            <w:pPr>
              <w:spacing w:after="0" w:line="240" w:lineRule="auto"/>
              <w:rPr>
                <w:sz w:val="24"/>
                <w:szCs w:val="24"/>
              </w:rPr>
            </w:pPr>
          </w:p>
        </w:tc>
        <w:tc>
          <w:tcPr>
            <w:tcW w:w="722" w:type="dxa"/>
          </w:tcPr>
          <w:p w14:paraId="5B85C423" w14:textId="77777777" w:rsidR="00B53F05" w:rsidRPr="00B53F05" w:rsidRDefault="00B53F05" w:rsidP="00B53F05">
            <w:pPr>
              <w:spacing w:after="0" w:line="240" w:lineRule="auto"/>
              <w:rPr>
                <w:sz w:val="24"/>
                <w:szCs w:val="24"/>
              </w:rPr>
            </w:pPr>
          </w:p>
        </w:tc>
        <w:tc>
          <w:tcPr>
            <w:tcW w:w="722" w:type="dxa"/>
          </w:tcPr>
          <w:p w14:paraId="35C26043" w14:textId="77777777" w:rsidR="00B53F05" w:rsidRPr="00B53F05" w:rsidRDefault="00B53F05" w:rsidP="00B53F05">
            <w:pPr>
              <w:spacing w:after="0" w:line="240" w:lineRule="auto"/>
              <w:rPr>
                <w:sz w:val="24"/>
                <w:szCs w:val="24"/>
              </w:rPr>
            </w:pPr>
          </w:p>
        </w:tc>
        <w:tc>
          <w:tcPr>
            <w:tcW w:w="722" w:type="dxa"/>
          </w:tcPr>
          <w:p w14:paraId="7CF3B33E" w14:textId="77777777" w:rsidR="00B53F05" w:rsidRPr="00B53F05" w:rsidRDefault="00B53F05" w:rsidP="00B53F05">
            <w:pPr>
              <w:spacing w:after="0" w:line="240" w:lineRule="auto"/>
              <w:rPr>
                <w:sz w:val="24"/>
                <w:szCs w:val="24"/>
              </w:rPr>
            </w:pPr>
          </w:p>
        </w:tc>
        <w:tc>
          <w:tcPr>
            <w:tcW w:w="722" w:type="dxa"/>
          </w:tcPr>
          <w:p w14:paraId="2C30479D" w14:textId="77777777" w:rsidR="00B53F05" w:rsidRPr="00B53F05" w:rsidRDefault="00B53F05" w:rsidP="00B53F05">
            <w:pPr>
              <w:spacing w:after="0" w:line="240" w:lineRule="auto"/>
              <w:rPr>
                <w:sz w:val="24"/>
                <w:szCs w:val="24"/>
              </w:rPr>
            </w:pPr>
          </w:p>
        </w:tc>
        <w:tc>
          <w:tcPr>
            <w:tcW w:w="723" w:type="dxa"/>
          </w:tcPr>
          <w:p w14:paraId="53380FB3" w14:textId="77777777" w:rsidR="00B53F05" w:rsidRPr="00B53F05" w:rsidRDefault="00B53F05" w:rsidP="00B53F05">
            <w:pPr>
              <w:spacing w:after="0" w:line="240" w:lineRule="auto"/>
              <w:rPr>
                <w:sz w:val="24"/>
                <w:szCs w:val="24"/>
              </w:rPr>
            </w:pPr>
          </w:p>
        </w:tc>
      </w:tr>
      <w:tr w:rsidR="00B53F05" w:rsidRPr="00B53F05" w14:paraId="69E82F66" w14:textId="77777777" w:rsidTr="00AE193F">
        <w:trPr>
          <w:trHeight w:val="263"/>
        </w:trPr>
        <w:tc>
          <w:tcPr>
            <w:tcW w:w="1159" w:type="dxa"/>
          </w:tcPr>
          <w:p w14:paraId="4A07D8DC" w14:textId="77777777" w:rsidR="00B53F05" w:rsidRPr="00B53F05" w:rsidRDefault="00B53F05" w:rsidP="00B53F05">
            <w:pPr>
              <w:spacing w:after="0" w:line="240" w:lineRule="auto"/>
              <w:rPr>
                <w:sz w:val="24"/>
                <w:szCs w:val="24"/>
              </w:rPr>
            </w:pPr>
          </w:p>
        </w:tc>
        <w:tc>
          <w:tcPr>
            <w:tcW w:w="722" w:type="dxa"/>
          </w:tcPr>
          <w:p w14:paraId="2A174ABD" w14:textId="77777777" w:rsidR="00B53F05" w:rsidRPr="00B53F05" w:rsidRDefault="00B53F05" w:rsidP="00B53F05">
            <w:pPr>
              <w:spacing w:after="0" w:line="240" w:lineRule="auto"/>
              <w:rPr>
                <w:sz w:val="24"/>
                <w:szCs w:val="24"/>
              </w:rPr>
            </w:pPr>
          </w:p>
        </w:tc>
        <w:tc>
          <w:tcPr>
            <w:tcW w:w="722" w:type="dxa"/>
          </w:tcPr>
          <w:p w14:paraId="5A9AEDD4" w14:textId="77777777" w:rsidR="00B53F05" w:rsidRPr="00B53F05" w:rsidRDefault="00B53F05" w:rsidP="00B53F05">
            <w:pPr>
              <w:spacing w:after="0" w:line="240" w:lineRule="auto"/>
              <w:rPr>
                <w:sz w:val="24"/>
                <w:szCs w:val="24"/>
              </w:rPr>
            </w:pPr>
          </w:p>
        </w:tc>
        <w:tc>
          <w:tcPr>
            <w:tcW w:w="722" w:type="dxa"/>
          </w:tcPr>
          <w:p w14:paraId="04A2CE90" w14:textId="77777777" w:rsidR="00B53F05" w:rsidRPr="00B53F05" w:rsidRDefault="00B53F05" w:rsidP="00B53F05">
            <w:pPr>
              <w:spacing w:after="0" w:line="240" w:lineRule="auto"/>
              <w:rPr>
                <w:sz w:val="24"/>
                <w:szCs w:val="24"/>
              </w:rPr>
            </w:pPr>
          </w:p>
        </w:tc>
        <w:tc>
          <w:tcPr>
            <w:tcW w:w="722" w:type="dxa"/>
          </w:tcPr>
          <w:p w14:paraId="74DB170B" w14:textId="77777777" w:rsidR="00B53F05" w:rsidRPr="00B53F05" w:rsidRDefault="00B53F05" w:rsidP="00B53F05">
            <w:pPr>
              <w:spacing w:after="0" w:line="240" w:lineRule="auto"/>
              <w:rPr>
                <w:sz w:val="24"/>
                <w:szCs w:val="24"/>
              </w:rPr>
            </w:pPr>
          </w:p>
        </w:tc>
        <w:tc>
          <w:tcPr>
            <w:tcW w:w="722" w:type="dxa"/>
          </w:tcPr>
          <w:p w14:paraId="140FEBB2" w14:textId="77777777" w:rsidR="00B53F05" w:rsidRPr="00B53F05" w:rsidRDefault="00B53F05" w:rsidP="00B53F05">
            <w:pPr>
              <w:spacing w:after="0" w:line="240" w:lineRule="auto"/>
              <w:rPr>
                <w:sz w:val="24"/>
                <w:szCs w:val="24"/>
              </w:rPr>
            </w:pPr>
          </w:p>
        </w:tc>
        <w:tc>
          <w:tcPr>
            <w:tcW w:w="722" w:type="dxa"/>
          </w:tcPr>
          <w:p w14:paraId="41D1D851" w14:textId="77777777" w:rsidR="00B53F05" w:rsidRPr="00B53F05" w:rsidRDefault="00B53F05" w:rsidP="00B53F05">
            <w:pPr>
              <w:spacing w:after="0" w:line="240" w:lineRule="auto"/>
              <w:rPr>
                <w:sz w:val="24"/>
                <w:szCs w:val="24"/>
              </w:rPr>
            </w:pPr>
          </w:p>
        </w:tc>
        <w:tc>
          <w:tcPr>
            <w:tcW w:w="723" w:type="dxa"/>
          </w:tcPr>
          <w:p w14:paraId="2A646E4C" w14:textId="77777777" w:rsidR="00B53F05" w:rsidRPr="00B53F05" w:rsidRDefault="00B53F05" w:rsidP="00B53F05">
            <w:pPr>
              <w:spacing w:after="0" w:line="240" w:lineRule="auto"/>
              <w:rPr>
                <w:sz w:val="24"/>
                <w:szCs w:val="24"/>
              </w:rPr>
            </w:pPr>
          </w:p>
        </w:tc>
      </w:tr>
      <w:tr w:rsidR="00B53F05" w:rsidRPr="00B53F05" w14:paraId="19DF9A29" w14:textId="77777777" w:rsidTr="00AE193F">
        <w:trPr>
          <w:trHeight w:val="263"/>
        </w:trPr>
        <w:tc>
          <w:tcPr>
            <w:tcW w:w="1159" w:type="dxa"/>
          </w:tcPr>
          <w:p w14:paraId="0B6F5B70" w14:textId="77777777" w:rsidR="00B53F05" w:rsidRPr="00B53F05" w:rsidRDefault="00B53F05" w:rsidP="00B53F05">
            <w:pPr>
              <w:spacing w:after="0" w:line="240" w:lineRule="auto"/>
              <w:rPr>
                <w:sz w:val="24"/>
                <w:szCs w:val="24"/>
              </w:rPr>
            </w:pPr>
          </w:p>
        </w:tc>
        <w:tc>
          <w:tcPr>
            <w:tcW w:w="722" w:type="dxa"/>
          </w:tcPr>
          <w:p w14:paraId="4A138312" w14:textId="77777777" w:rsidR="00B53F05" w:rsidRPr="00B53F05" w:rsidRDefault="00B53F05" w:rsidP="00B53F05">
            <w:pPr>
              <w:spacing w:after="0" w:line="240" w:lineRule="auto"/>
              <w:rPr>
                <w:sz w:val="24"/>
                <w:szCs w:val="24"/>
              </w:rPr>
            </w:pPr>
          </w:p>
        </w:tc>
        <w:tc>
          <w:tcPr>
            <w:tcW w:w="722" w:type="dxa"/>
          </w:tcPr>
          <w:p w14:paraId="699829E5" w14:textId="77777777" w:rsidR="00B53F05" w:rsidRPr="00B53F05" w:rsidRDefault="00B53F05" w:rsidP="00B53F05">
            <w:pPr>
              <w:spacing w:after="0" w:line="240" w:lineRule="auto"/>
              <w:rPr>
                <w:sz w:val="24"/>
                <w:szCs w:val="24"/>
              </w:rPr>
            </w:pPr>
          </w:p>
        </w:tc>
        <w:tc>
          <w:tcPr>
            <w:tcW w:w="722" w:type="dxa"/>
          </w:tcPr>
          <w:p w14:paraId="0D8C26AA" w14:textId="77777777" w:rsidR="00B53F05" w:rsidRPr="00B53F05" w:rsidRDefault="00B53F05" w:rsidP="00B53F05">
            <w:pPr>
              <w:spacing w:after="0" w:line="240" w:lineRule="auto"/>
              <w:rPr>
                <w:sz w:val="24"/>
                <w:szCs w:val="24"/>
              </w:rPr>
            </w:pPr>
          </w:p>
        </w:tc>
        <w:tc>
          <w:tcPr>
            <w:tcW w:w="722" w:type="dxa"/>
          </w:tcPr>
          <w:p w14:paraId="54B3ED85" w14:textId="77777777" w:rsidR="00B53F05" w:rsidRPr="00B53F05" w:rsidRDefault="00B53F05" w:rsidP="00B53F05">
            <w:pPr>
              <w:spacing w:after="0" w:line="240" w:lineRule="auto"/>
              <w:rPr>
                <w:sz w:val="24"/>
                <w:szCs w:val="24"/>
              </w:rPr>
            </w:pPr>
          </w:p>
        </w:tc>
        <w:tc>
          <w:tcPr>
            <w:tcW w:w="722" w:type="dxa"/>
          </w:tcPr>
          <w:p w14:paraId="15ABF623" w14:textId="77777777" w:rsidR="00B53F05" w:rsidRPr="00B53F05" w:rsidRDefault="00B53F05" w:rsidP="00B53F05">
            <w:pPr>
              <w:spacing w:after="0" w:line="240" w:lineRule="auto"/>
              <w:rPr>
                <w:sz w:val="24"/>
                <w:szCs w:val="24"/>
              </w:rPr>
            </w:pPr>
          </w:p>
        </w:tc>
        <w:tc>
          <w:tcPr>
            <w:tcW w:w="722" w:type="dxa"/>
          </w:tcPr>
          <w:p w14:paraId="010E68FF" w14:textId="77777777" w:rsidR="00B53F05" w:rsidRPr="00B53F05" w:rsidRDefault="00B53F05" w:rsidP="00B53F05">
            <w:pPr>
              <w:spacing w:after="0" w:line="240" w:lineRule="auto"/>
              <w:rPr>
                <w:sz w:val="24"/>
                <w:szCs w:val="24"/>
              </w:rPr>
            </w:pPr>
          </w:p>
        </w:tc>
        <w:tc>
          <w:tcPr>
            <w:tcW w:w="723" w:type="dxa"/>
          </w:tcPr>
          <w:p w14:paraId="20DEAEAB" w14:textId="77777777" w:rsidR="00B53F05" w:rsidRPr="00B53F05" w:rsidRDefault="00B53F05" w:rsidP="00B53F05">
            <w:pPr>
              <w:spacing w:after="0" w:line="240" w:lineRule="auto"/>
              <w:rPr>
                <w:sz w:val="24"/>
                <w:szCs w:val="24"/>
              </w:rPr>
            </w:pPr>
          </w:p>
        </w:tc>
      </w:tr>
      <w:tr w:rsidR="00B53F05" w:rsidRPr="00B53F05" w14:paraId="0CB023B9" w14:textId="77777777" w:rsidTr="00AE193F">
        <w:trPr>
          <w:trHeight w:val="263"/>
        </w:trPr>
        <w:tc>
          <w:tcPr>
            <w:tcW w:w="1159" w:type="dxa"/>
          </w:tcPr>
          <w:p w14:paraId="3229D32D" w14:textId="77777777" w:rsidR="00B53F05" w:rsidRPr="00B53F05" w:rsidRDefault="00B53F05" w:rsidP="00B53F05">
            <w:pPr>
              <w:spacing w:after="0" w:line="240" w:lineRule="auto"/>
              <w:rPr>
                <w:sz w:val="24"/>
                <w:szCs w:val="24"/>
              </w:rPr>
            </w:pPr>
          </w:p>
        </w:tc>
        <w:tc>
          <w:tcPr>
            <w:tcW w:w="722" w:type="dxa"/>
          </w:tcPr>
          <w:p w14:paraId="099730FE" w14:textId="77777777" w:rsidR="00B53F05" w:rsidRPr="00B53F05" w:rsidRDefault="00B53F05" w:rsidP="00B53F05">
            <w:pPr>
              <w:spacing w:after="0" w:line="240" w:lineRule="auto"/>
              <w:rPr>
                <w:sz w:val="24"/>
                <w:szCs w:val="24"/>
              </w:rPr>
            </w:pPr>
          </w:p>
        </w:tc>
        <w:tc>
          <w:tcPr>
            <w:tcW w:w="722" w:type="dxa"/>
          </w:tcPr>
          <w:p w14:paraId="083F2E9F" w14:textId="77777777" w:rsidR="00B53F05" w:rsidRPr="00B53F05" w:rsidRDefault="00B53F05" w:rsidP="00B53F05">
            <w:pPr>
              <w:spacing w:after="0" w:line="240" w:lineRule="auto"/>
              <w:rPr>
                <w:sz w:val="24"/>
                <w:szCs w:val="24"/>
              </w:rPr>
            </w:pPr>
          </w:p>
        </w:tc>
        <w:tc>
          <w:tcPr>
            <w:tcW w:w="722" w:type="dxa"/>
          </w:tcPr>
          <w:p w14:paraId="7AEC3747" w14:textId="77777777" w:rsidR="00B53F05" w:rsidRPr="00B53F05" w:rsidRDefault="00B53F05" w:rsidP="00B53F05">
            <w:pPr>
              <w:spacing w:after="0" w:line="240" w:lineRule="auto"/>
              <w:rPr>
                <w:sz w:val="24"/>
                <w:szCs w:val="24"/>
              </w:rPr>
            </w:pPr>
          </w:p>
        </w:tc>
        <w:tc>
          <w:tcPr>
            <w:tcW w:w="722" w:type="dxa"/>
          </w:tcPr>
          <w:p w14:paraId="5311991D" w14:textId="77777777" w:rsidR="00B53F05" w:rsidRPr="00B53F05" w:rsidRDefault="00B53F05" w:rsidP="00B53F05">
            <w:pPr>
              <w:spacing w:after="0" w:line="240" w:lineRule="auto"/>
              <w:rPr>
                <w:sz w:val="24"/>
                <w:szCs w:val="24"/>
              </w:rPr>
            </w:pPr>
          </w:p>
        </w:tc>
        <w:tc>
          <w:tcPr>
            <w:tcW w:w="722" w:type="dxa"/>
          </w:tcPr>
          <w:p w14:paraId="652BC892" w14:textId="77777777" w:rsidR="00B53F05" w:rsidRPr="00B53F05" w:rsidRDefault="00B53F05" w:rsidP="00B53F05">
            <w:pPr>
              <w:spacing w:after="0" w:line="240" w:lineRule="auto"/>
              <w:rPr>
                <w:sz w:val="24"/>
                <w:szCs w:val="24"/>
              </w:rPr>
            </w:pPr>
          </w:p>
        </w:tc>
        <w:tc>
          <w:tcPr>
            <w:tcW w:w="722" w:type="dxa"/>
          </w:tcPr>
          <w:p w14:paraId="5BBA7D7A" w14:textId="77777777" w:rsidR="00B53F05" w:rsidRPr="00B53F05" w:rsidRDefault="00B53F05" w:rsidP="00B53F05">
            <w:pPr>
              <w:spacing w:after="0" w:line="240" w:lineRule="auto"/>
              <w:rPr>
                <w:sz w:val="24"/>
                <w:szCs w:val="24"/>
              </w:rPr>
            </w:pPr>
          </w:p>
        </w:tc>
        <w:tc>
          <w:tcPr>
            <w:tcW w:w="723" w:type="dxa"/>
          </w:tcPr>
          <w:p w14:paraId="1C6C9580" w14:textId="77777777" w:rsidR="00B53F05" w:rsidRPr="00B53F05" w:rsidRDefault="00B53F05" w:rsidP="00B53F05">
            <w:pPr>
              <w:spacing w:after="0" w:line="240" w:lineRule="auto"/>
              <w:rPr>
                <w:sz w:val="24"/>
                <w:szCs w:val="24"/>
              </w:rPr>
            </w:pPr>
          </w:p>
        </w:tc>
      </w:tr>
      <w:tr w:rsidR="00B53F05" w:rsidRPr="00B53F05" w14:paraId="7AD31847" w14:textId="77777777" w:rsidTr="00AE193F">
        <w:trPr>
          <w:trHeight w:val="263"/>
        </w:trPr>
        <w:tc>
          <w:tcPr>
            <w:tcW w:w="1159" w:type="dxa"/>
          </w:tcPr>
          <w:p w14:paraId="5C5729FA" w14:textId="77777777" w:rsidR="00B53F05" w:rsidRPr="00B53F05" w:rsidRDefault="00B53F05" w:rsidP="00B53F05">
            <w:pPr>
              <w:spacing w:after="0" w:line="240" w:lineRule="auto"/>
              <w:rPr>
                <w:sz w:val="24"/>
                <w:szCs w:val="24"/>
              </w:rPr>
            </w:pPr>
          </w:p>
        </w:tc>
        <w:tc>
          <w:tcPr>
            <w:tcW w:w="722" w:type="dxa"/>
          </w:tcPr>
          <w:p w14:paraId="16F23763" w14:textId="77777777" w:rsidR="00B53F05" w:rsidRPr="00B53F05" w:rsidRDefault="00B53F05" w:rsidP="00B53F05">
            <w:pPr>
              <w:spacing w:after="0" w:line="240" w:lineRule="auto"/>
              <w:rPr>
                <w:sz w:val="24"/>
                <w:szCs w:val="24"/>
              </w:rPr>
            </w:pPr>
          </w:p>
        </w:tc>
        <w:tc>
          <w:tcPr>
            <w:tcW w:w="722" w:type="dxa"/>
          </w:tcPr>
          <w:p w14:paraId="65438317" w14:textId="77777777" w:rsidR="00B53F05" w:rsidRPr="00B53F05" w:rsidRDefault="00B53F05" w:rsidP="00B53F05">
            <w:pPr>
              <w:spacing w:after="0" w:line="240" w:lineRule="auto"/>
              <w:rPr>
                <w:sz w:val="24"/>
                <w:szCs w:val="24"/>
              </w:rPr>
            </w:pPr>
          </w:p>
        </w:tc>
        <w:tc>
          <w:tcPr>
            <w:tcW w:w="722" w:type="dxa"/>
          </w:tcPr>
          <w:p w14:paraId="6A08F70C" w14:textId="77777777" w:rsidR="00B53F05" w:rsidRPr="00B53F05" w:rsidRDefault="00B53F05" w:rsidP="00B53F05">
            <w:pPr>
              <w:spacing w:after="0" w:line="240" w:lineRule="auto"/>
              <w:rPr>
                <w:sz w:val="24"/>
                <w:szCs w:val="24"/>
              </w:rPr>
            </w:pPr>
          </w:p>
        </w:tc>
        <w:tc>
          <w:tcPr>
            <w:tcW w:w="722" w:type="dxa"/>
          </w:tcPr>
          <w:p w14:paraId="74FA8490" w14:textId="77777777" w:rsidR="00B53F05" w:rsidRPr="00B53F05" w:rsidRDefault="00B53F05" w:rsidP="00B53F05">
            <w:pPr>
              <w:spacing w:after="0" w:line="240" w:lineRule="auto"/>
              <w:rPr>
                <w:sz w:val="24"/>
                <w:szCs w:val="24"/>
              </w:rPr>
            </w:pPr>
          </w:p>
        </w:tc>
        <w:tc>
          <w:tcPr>
            <w:tcW w:w="722" w:type="dxa"/>
          </w:tcPr>
          <w:p w14:paraId="49BC7628" w14:textId="77777777" w:rsidR="00B53F05" w:rsidRPr="00B53F05" w:rsidRDefault="00B53F05" w:rsidP="00B53F05">
            <w:pPr>
              <w:spacing w:after="0" w:line="240" w:lineRule="auto"/>
              <w:rPr>
                <w:sz w:val="24"/>
                <w:szCs w:val="24"/>
              </w:rPr>
            </w:pPr>
          </w:p>
        </w:tc>
        <w:tc>
          <w:tcPr>
            <w:tcW w:w="722" w:type="dxa"/>
          </w:tcPr>
          <w:p w14:paraId="5E0DC175" w14:textId="77777777" w:rsidR="00B53F05" w:rsidRPr="00B53F05" w:rsidRDefault="00B53F05" w:rsidP="00B53F05">
            <w:pPr>
              <w:spacing w:after="0" w:line="240" w:lineRule="auto"/>
              <w:rPr>
                <w:sz w:val="24"/>
                <w:szCs w:val="24"/>
              </w:rPr>
            </w:pPr>
          </w:p>
        </w:tc>
        <w:tc>
          <w:tcPr>
            <w:tcW w:w="723" w:type="dxa"/>
          </w:tcPr>
          <w:p w14:paraId="50C3990B" w14:textId="77777777" w:rsidR="00B53F05" w:rsidRPr="00B53F05" w:rsidRDefault="00B53F05" w:rsidP="00B53F05">
            <w:pPr>
              <w:spacing w:after="0" w:line="240" w:lineRule="auto"/>
              <w:rPr>
                <w:sz w:val="24"/>
                <w:szCs w:val="24"/>
              </w:rPr>
            </w:pPr>
          </w:p>
        </w:tc>
      </w:tr>
      <w:tr w:rsidR="00B53F05" w:rsidRPr="00B53F05" w14:paraId="1F602668" w14:textId="77777777" w:rsidTr="00AE193F">
        <w:trPr>
          <w:trHeight w:val="263"/>
        </w:trPr>
        <w:tc>
          <w:tcPr>
            <w:tcW w:w="1159" w:type="dxa"/>
          </w:tcPr>
          <w:p w14:paraId="0F576178" w14:textId="77777777" w:rsidR="00B53F05" w:rsidRPr="00B53F05" w:rsidRDefault="00B53F05" w:rsidP="00B53F05">
            <w:pPr>
              <w:spacing w:after="0" w:line="240" w:lineRule="auto"/>
              <w:rPr>
                <w:sz w:val="24"/>
                <w:szCs w:val="24"/>
              </w:rPr>
            </w:pPr>
          </w:p>
        </w:tc>
        <w:tc>
          <w:tcPr>
            <w:tcW w:w="722" w:type="dxa"/>
          </w:tcPr>
          <w:p w14:paraId="2642EDDF" w14:textId="77777777" w:rsidR="00B53F05" w:rsidRPr="00B53F05" w:rsidRDefault="00B53F05" w:rsidP="00B53F05">
            <w:pPr>
              <w:spacing w:after="0" w:line="240" w:lineRule="auto"/>
              <w:rPr>
                <w:sz w:val="24"/>
                <w:szCs w:val="24"/>
              </w:rPr>
            </w:pPr>
          </w:p>
        </w:tc>
        <w:tc>
          <w:tcPr>
            <w:tcW w:w="722" w:type="dxa"/>
          </w:tcPr>
          <w:p w14:paraId="70AC3D1B" w14:textId="77777777" w:rsidR="00B53F05" w:rsidRPr="00B53F05" w:rsidRDefault="00B53F05" w:rsidP="00B53F05">
            <w:pPr>
              <w:spacing w:after="0" w:line="240" w:lineRule="auto"/>
              <w:rPr>
                <w:sz w:val="24"/>
                <w:szCs w:val="24"/>
              </w:rPr>
            </w:pPr>
          </w:p>
        </w:tc>
        <w:tc>
          <w:tcPr>
            <w:tcW w:w="722" w:type="dxa"/>
          </w:tcPr>
          <w:p w14:paraId="1AB11E63" w14:textId="77777777" w:rsidR="00B53F05" w:rsidRPr="00B53F05" w:rsidRDefault="00B53F05" w:rsidP="00B53F05">
            <w:pPr>
              <w:spacing w:after="0" w:line="240" w:lineRule="auto"/>
              <w:rPr>
                <w:sz w:val="24"/>
                <w:szCs w:val="24"/>
              </w:rPr>
            </w:pPr>
          </w:p>
        </w:tc>
        <w:tc>
          <w:tcPr>
            <w:tcW w:w="722" w:type="dxa"/>
          </w:tcPr>
          <w:p w14:paraId="17E76CE5" w14:textId="77777777" w:rsidR="00B53F05" w:rsidRPr="00B53F05" w:rsidRDefault="00B53F05" w:rsidP="00B53F05">
            <w:pPr>
              <w:spacing w:after="0" w:line="240" w:lineRule="auto"/>
              <w:rPr>
                <w:sz w:val="24"/>
                <w:szCs w:val="24"/>
              </w:rPr>
            </w:pPr>
          </w:p>
        </w:tc>
        <w:tc>
          <w:tcPr>
            <w:tcW w:w="722" w:type="dxa"/>
          </w:tcPr>
          <w:p w14:paraId="2449581F" w14:textId="77777777" w:rsidR="00B53F05" w:rsidRPr="00B53F05" w:rsidRDefault="00B53F05" w:rsidP="00B53F05">
            <w:pPr>
              <w:spacing w:after="0" w:line="240" w:lineRule="auto"/>
              <w:rPr>
                <w:sz w:val="24"/>
                <w:szCs w:val="24"/>
              </w:rPr>
            </w:pPr>
          </w:p>
        </w:tc>
        <w:tc>
          <w:tcPr>
            <w:tcW w:w="722" w:type="dxa"/>
          </w:tcPr>
          <w:p w14:paraId="2CC66951" w14:textId="77777777" w:rsidR="00B53F05" w:rsidRPr="00B53F05" w:rsidRDefault="00B53F05" w:rsidP="00B53F05">
            <w:pPr>
              <w:spacing w:after="0" w:line="240" w:lineRule="auto"/>
              <w:rPr>
                <w:sz w:val="24"/>
                <w:szCs w:val="24"/>
              </w:rPr>
            </w:pPr>
          </w:p>
        </w:tc>
        <w:tc>
          <w:tcPr>
            <w:tcW w:w="723" w:type="dxa"/>
          </w:tcPr>
          <w:p w14:paraId="52C309EA" w14:textId="77777777" w:rsidR="00B53F05" w:rsidRPr="00B53F05" w:rsidRDefault="00B53F05" w:rsidP="00B53F05">
            <w:pPr>
              <w:spacing w:after="0" w:line="240" w:lineRule="auto"/>
              <w:rPr>
                <w:sz w:val="24"/>
                <w:szCs w:val="24"/>
              </w:rPr>
            </w:pPr>
          </w:p>
        </w:tc>
      </w:tr>
      <w:tr w:rsidR="00B53F05" w:rsidRPr="00B53F05" w14:paraId="3862E5BB" w14:textId="77777777" w:rsidTr="00AE193F">
        <w:trPr>
          <w:trHeight w:val="263"/>
        </w:trPr>
        <w:tc>
          <w:tcPr>
            <w:tcW w:w="1159" w:type="dxa"/>
          </w:tcPr>
          <w:p w14:paraId="46AE39CD" w14:textId="77777777" w:rsidR="00B53F05" w:rsidRPr="00B53F05" w:rsidRDefault="00B53F05" w:rsidP="00B53F05">
            <w:pPr>
              <w:spacing w:after="0" w:line="240" w:lineRule="auto"/>
              <w:rPr>
                <w:sz w:val="24"/>
                <w:szCs w:val="24"/>
              </w:rPr>
            </w:pPr>
          </w:p>
        </w:tc>
        <w:tc>
          <w:tcPr>
            <w:tcW w:w="722" w:type="dxa"/>
          </w:tcPr>
          <w:p w14:paraId="24EC3508" w14:textId="77777777" w:rsidR="00B53F05" w:rsidRPr="00B53F05" w:rsidRDefault="00B53F05" w:rsidP="00B53F05">
            <w:pPr>
              <w:spacing w:after="0" w:line="240" w:lineRule="auto"/>
              <w:rPr>
                <w:sz w:val="24"/>
                <w:szCs w:val="24"/>
              </w:rPr>
            </w:pPr>
          </w:p>
        </w:tc>
        <w:tc>
          <w:tcPr>
            <w:tcW w:w="722" w:type="dxa"/>
          </w:tcPr>
          <w:p w14:paraId="14BB394B" w14:textId="77777777" w:rsidR="00B53F05" w:rsidRPr="00B53F05" w:rsidRDefault="00B53F05" w:rsidP="00B53F05">
            <w:pPr>
              <w:spacing w:after="0" w:line="240" w:lineRule="auto"/>
              <w:rPr>
                <w:sz w:val="24"/>
                <w:szCs w:val="24"/>
              </w:rPr>
            </w:pPr>
          </w:p>
        </w:tc>
        <w:tc>
          <w:tcPr>
            <w:tcW w:w="722" w:type="dxa"/>
          </w:tcPr>
          <w:p w14:paraId="6D91AD5D" w14:textId="77777777" w:rsidR="00B53F05" w:rsidRPr="00B53F05" w:rsidRDefault="00B53F05" w:rsidP="00B53F05">
            <w:pPr>
              <w:spacing w:after="0" w:line="240" w:lineRule="auto"/>
              <w:rPr>
                <w:sz w:val="24"/>
                <w:szCs w:val="24"/>
              </w:rPr>
            </w:pPr>
          </w:p>
        </w:tc>
        <w:tc>
          <w:tcPr>
            <w:tcW w:w="722" w:type="dxa"/>
          </w:tcPr>
          <w:p w14:paraId="08B4AEB1" w14:textId="77777777" w:rsidR="00B53F05" w:rsidRPr="00B53F05" w:rsidRDefault="00B53F05" w:rsidP="00B53F05">
            <w:pPr>
              <w:spacing w:after="0" w:line="240" w:lineRule="auto"/>
              <w:rPr>
                <w:sz w:val="24"/>
                <w:szCs w:val="24"/>
              </w:rPr>
            </w:pPr>
          </w:p>
        </w:tc>
        <w:tc>
          <w:tcPr>
            <w:tcW w:w="722" w:type="dxa"/>
          </w:tcPr>
          <w:p w14:paraId="169E70FA" w14:textId="77777777" w:rsidR="00B53F05" w:rsidRPr="00B53F05" w:rsidRDefault="00B53F05" w:rsidP="00B53F05">
            <w:pPr>
              <w:spacing w:after="0" w:line="240" w:lineRule="auto"/>
              <w:rPr>
                <w:sz w:val="24"/>
                <w:szCs w:val="24"/>
              </w:rPr>
            </w:pPr>
          </w:p>
        </w:tc>
        <w:tc>
          <w:tcPr>
            <w:tcW w:w="722" w:type="dxa"/>
          </w:tcPr>
          <w:p w14:paraId="5760F4E5" w14:textId="77777777" w:rsidR="00B53F05" w:rsidRPr="00B53F05" w:rsidRDefault="00B53F05" w:rsidP="00B53F05">
            <w:pPr>
              <w:spacing w:after="0" w:line="240" w:lineRule="auto"/>
              <w:rPr>
                <w:sz w:val="24"/>
                <w:szCs w:val="24"/>
              </w:rPr>
            </w:pPr>
          </w:p>
        </w:tc>
        <w:tc>
          <w:tcPr>
            <w:tcW w:w="723" w:type="dxa"/>
          </w:tcPr>
          <w:p w14:paraId="3D9FD95F" w14:textId="77777777" w:rsidR="00B53F05" w:rsidRPr="00B53F05" w:rsidRDefault="00B53F05" w:rsidP="00B53F05">
            <w:pPr>
              <w:spacing w:after="0" w:line="240" w:lineRule="auto"/>
              <w:rPr>
                <w:sz w:val="24"/>
                <w:szCs w:val="24"/>
              </w:rPr>
            </w:pPr>
          </w:p>
        </w:tc>
      </w:tr>
    </w:tbl>
    <w:tbl>
      <w:tblPr>
        <w:tblStyle w:val="TableGrid1"/>
        <w:tblpPr w:leftFromText="180" w:rightFromText="180" w:vertAnchor="text" w:horzAnchor="margin" w:tblpXSpec="right" w:tblpY="274"/>
        <w:tblW w:w="0" w:type="auto"/>
        <w:tblLook w:val="04A0" w:firstRow="1" w:lastRow="0" w:firstColumn="1" w:lastColumn="0" w:noHBand="0" w:noVBand="1"/>
      </w:tblPr>
      <w:tblGrid>
        <w:gridCol w:w="3514"/>
      </w:tblGrid>
      <w:tr w:rsidR="00B53F05" w:rsidRPr="00B53F05" w14:paraId="08C1E576" w14:textId="77777777" w:rsidTr="00B53F05">
        <w:trPr>
          <w:trHeight w:val="354"/>
        </w:trPr>
        <w:tc>
          <w:tcPr>
            <w:tcW w:w="3514" w:type="dxa"/>
          </w:tcPr>
          <w:p w14:paraId="365C29F1" w14:textId="77777777" w:rsidR="00B53F05" w:rsidRPr="00B53F05" w:rsidRDefault="00B53F05" w:rsidP="00B53F05">
            <w:pPr>
              <w:spacing w:after="0" w:line="240" w:lineRule="auto"/>
              <w:rPr>
                <w:sz w:val="24"/>
                <w:szCs w:val="24"/>
              </w:rPr>
            </w:pPr>
            <w:r w:rsidRPr="00B53F05">
              <w:rPr>
                <w:sz w:val="24"/>
                <w:szCs w:val="24"/>
              </w:rPr>
              <w:t>Notes</w:t>
            </w:r>
          </w:p>
        </w:tc>
      </w:tr>
      <w:tr w:rsidR="00B53F05" w:rsidRPr="00B53F05" w14:paraId="57A47829" w14:textId="77777777" w:rsidTr="00B53F05">
        <w:trPr>
          <w:trHeight w:val="1191"/>
        </w:trPr>
        <w:tc>
          <w:tcPr>
            <w:tcW w:w="3514" w:type="dxa"/>
          </w:tcPr>
          <w:p w14:paraId="118C8A5B" w14:textId="77777777" w:rsidR="00B53F05" w:rsidRPr="00B53F05" w:rsidRDefault="00B53F05" w:rsidP="00B53F05">
            <w:pPr>
              <w:tabs>
                <w:tab w:val="left" w:pos="0"/>
              </w:tabs>
              <w:spacing w:after="0" w:line="240" w:lineRule="auto"/>
              <w:ind w:left="90" w:hanging="270"/>
              <w:rPr>
                <w:sz w:val="24"/>
                <w:szCs w:val="24"/>
              </w:rPr>
            </w:pPr>
          </w:p>
        </w:tc>
      </w:tr>
      <w:tr w:rsidR="00B53F05" w:rsidRPr="00B53F05" w14:paraId="06CB43FE" w14:textId="77777777" w:rsidTr="00B53F05">
        <w:trPr>
          <w:trHeight w:val="1263"/>
        </w:trPr>
        <w:tc>
          <w:tcPr>
            <w:tcW w:w="3514" w:type="dxa"/>
          </w:tcPr>
          <w:p w14:paraId="5BA29216" w14:textId="77777777" w:rsidR="00B53F05" w:rsidRPr="00B53F05" w:rsidRDefault="00B53F05" w:rsidP="00B53F05">
            <w:pPr>
              <w:spacing w:after="0" w:line="240" w:lineRule="auto"/>
              <w:rPr>
                <w:sz w:val="24"/>
                <w:szCs w:val="24"/>
              </w:rPr>
            </w:pPr>
          </w:p>
        </w:tc>
      </w:tr>
      <w:tr w:rsidR="00B53F05" w:rsidRPr="00B53F05" w14:paraId="6695A0B3" w14:textId="77777777" w:rsidTr="00B53F05">
        <w:trPr>
          <w:trHeight w:val="1227"/>
        </w:trPr>
        <w:tc>
          <w:tcPr>
            <w:tcW w:w="3514" w:type="dxa"/>
          </w:tcPr>
          <w:p w14:paraId="3EFC0D43" w14:textId="77777777" w:rsidR="00B53F05" w:rsidRPr="00B53F05" w:rsidRDefault="00B53F05" w:rsidP="00B53F05">
            <w:pPr>
              <w:spacing w:after="0" w:line="240" w:lineRule="auto"/>
              <w:rPr>
                <w:sz w:val="24"/>
                <w:szCs w:val="24"/>
              </w:rPr>
            </w:pPr>
          </w:p>
        </w:tc>
      </w:tr>
      <w:tr w:rsidR="00B53F05" w:rsidRPr="00B53F05" w14:paraId="40975CDA" w14:textId="77777777" w:rsidTr="00B53F05">
        <w:trPr>
          <w:trHeight w:val="1218"/>
        </w:trPr>
        <w:tc>
          <w:tcPr>
            <w:tcW w:w="3514" w:type="dxa"/>
          </w:tcPr>
          <w:p w14:paraId="1542D94F" w14:textId="77777777" w:rsidR="00B53F05" w:rsidRPr="00B53F05" w:rsidRDefault="00B53F05" w:rsidP="00B53F05">
            <w:pPr>
              <w:tabs>
                <w:tab w:val="left" w:pos="0"/>
              </w:tabs>
              <w:spacing w:after="0" w:line="240" w:lineRule="auto"/>
              <w:rPr>
                <w:sz w:val="24"/>
                <w:szCs w:val="24"/>
              </w:rPr>
            </w:pPr>
          </w:p>
        </w:tc>
      </w:tr>
      <w:tr w:rsidR="00B53F05" w:rsidRPr="00B53F05" w14:paraId="56FEAD98" w14:textId="77777777" w:rsidTr="00B53F05">
        <w:trPr>
          <w:trHeight w:val="1164"/>
        </w:trPr>
        <w:tc>
          <w:tcPr>
            <w:tcW w:w="3514" w:type="dxa"/>
          </w:tcPr>
          <w:p w14:paraId="09D1F708" w14:textId="77777777" w:rsidR="00B53F05" w:rsidRPr="00B53F05" w:rsidRDefault="00B53F05" w:rsidP="00B53F05">
            <w:pPr>
              <w:spacing w:after="0" w:line="240" w:lineRule="auto"/>
              <w:rPr>
                <w:sz w:val="24"/>
                <w:szCs w:val="24"/>
              </w:rPr>
            </w:pPr>
          </w:p>
        </w:tc>
      </w:tr>
    </w:tbl>
    <w:p w14:paraId="45141711" w14:textId="77777777" w:rsidR="00B53F05" w:rsidRPr="00B53F05" w:rsidRDefault="00B53F05" w:rsidP="00B53F05">
      <w:pPr>
        <w:spacing w:after="0" w:line="240" w:lineRule="auto"/>
        <w:rPr>
          <w:rFonts w:ascii="Calibri" w:eastAsia="Calibri" w:hAnsi="Calibri"/>
          <w:sz w:val="24"/>
          <w:szCs w:val="24"/>
        </w:rPr>
      </w:pPr>
    </w:p>
    <w:p w14:paraId="2EC5C2BD" w14:textId="77777777" w:rsidR="00B53F05" w:rsidRPr="00B53F05" w:rsidRDefault="00B53F05" w:rsidP="00B53F05">
      <w:pPr>
        <w:spacing w:after="0" w:line="240" w:lineRule="auto"/>
        <w:rPr>
          <w:rFonts w:ascii="Calibri" w:eastAsia="Calibri" w:hAnsi="Calibri"/>
          <w:sz w:val="24"/>
          <w:szCs w:val="24"/>
        </w:rPr>
      </w:pPr>
    </w:p>
    <w:tbl>
      <w:tblPr>
        <w:tblStyle w:val="TableGrid1"/>
        <w:tblpPr w:leftFromText="180" w:rightFromText="180" w:vertAnchor="page" w:horzAnchor="page" w:tblpX="854" w:tblpY="3785"/>
        <w:tblW w:w="0" w:type="auto"/>
        <w:tblLook w:val="04A0" w:firstRow="1" w:lastRow="0" w:firstColumn="1" w:lastColumn="0" w:noHBand="0" w:noVBand="1"/>
      </w:tblPr>
      <w:tblGrid>
        <w:gridCol w:w="4304"/>
      </w:tblGrid>
      <w:tr w:rsidR="00B53F05" w:rsidRPr="00B53F05" w14:paraId="1A16988F" w14:textId="77777777" w:rsidTr="00AE193F">
        <w:trPr>
          <w:trHeight w:val="1232"/>
        </w:trPr>
        <w:tc>
          <w:tcPr>
            <w:tcW w:w="4304" w:type="dxa"/>
          </w:tcPr>
          <w:p w14:paraId="73CCA526" w14:textId="77777777" w:rsidR="00B53F05" w:rsidRPr="00B53F05" w:rsidRDefault="00B53F05" w:rsidP="00B53F05">
            <w:pPr>
              <w:spacing w:after="0" w:line="240" w:lineRule="auto"/>
              <w:ind w:right="4"/>
              <w:rPr>
                <w:sz w:val="24"/>
                <w:szCs w:val="24"/>
              </w:rPr>
            </w:pPr>
            <w:r w:rsidRPr="00B53F05">
              <w:rPr>
                <w:sz w:val="24"/>
                <w:szCs w:val="24"/>
              </w:rPr>
              <w:t>Medication:</w:t>
            </w:r>
          </w:p>
          <w:p w14:paraId="0CE89081" w14:textId="77777777" w:rsidR="00B53F05" w:rsidRPr="00B53F05" w:rsidRDefault="00B53F05" w:rsidP="00B53F05">
            <w:pPr>
              <w:spacing w:after="0" w:line="240" w:lineRule="auto"/>
              <w:rPr>
                <w:sz w:val="24"/>
                <w:szCs w:val="24"/>
              </w:rPr>
            </w:pPr>
            <w:r w:rsidRPr="00B53F05">
              <w:rPr>
                <w:sz w:val="24"/>
                <w:szCs w:val="24"/>
              </w:rPr>
              <w:t>Dose:</w:t>
            </w:r>
          </w:p>
          <w:p w14:paraId="50FC5557" w14:textId="77777777" w:rsidR="00B53F05" w:rsidRPr="00B53F05" w:rsidRDefault="00B53F05" w:rsidP="00B53F05">
            <w:pPr>
              <w:spacing w:after="0" w:line="240" w:lineRule="auto"/>
              <w:ind w:right="-706"/>
              <w:rPr>
                <w:sz w:val="24"/>
                <w:szCs w:val="24"/>
              </w:rPr>
            </w:pPr>
            <w:r w:rsidRPr="00B53F05">
              <w:rPr>
                <w:sz w:val="24"/>
                <w:szCs w:val="24"/>
              </w:rPr>
              <w:t>Route:</w:t>
            </w:r>
          </w:p>
          <w:p w14:paraId="7B62D872" w14:textId="77777777" w:rsidR="00B53F05" w:rsidRPr="00B53F05" w:rsidRDefault="00B53F05" w:rsidP="00B53F05">
            <w:pPr>
              <w:spacing w:after="0" w:line="240" w:lineRule="auto"/>
              <w:rPr>
                <w:sz w:val="24"/>
                <w:szCs w:val="24"/>
              </w:rPr>
            </w:pPr>
            <w:r w:rsidRPr="00B53F05">
              <w:rPr>
                <w:sz w:val="24"/>
                <w:szCs w:val="24"/>
              </w:rPr>
              <w:t>Frequency:</w:t>
            </w:r>
          </w:p>
        </w:tc>
      </w:tr>
      <w:tr w:rsidR="00B53F05" w:rsidRPr="00B53F05" w14:paraId="449417FD" w14:textId="77777777" w:rsidTr="00AE193F">
        <w:trPr>
          <w:trHeight w:val="1255"/>
        </w:trPr>
        <w:tc>
          <w:tcPr>
            <w:tcW w:w="4304" w:type="dxa"/>
          </w:tcPr>
          <w:p w14:paraId="6FE76543" w14:textId="77777777" w:rsidR="00B53F05" w:rsidRPr="00B53F05" w:rsidRDefault="00B53F05" w:rsidP="00B53F05">
            <w:pPr>
              <w:spacing w:after="0" w:line="240" w:lineRule="auto"/>
              <w:rPr>
                <w:sz w:val="24"/>
                <w:szCs w:val="24"/>
              </w:rPr>
            </w:pPr>
            <w:r w:rsidRPr="00B53F05">
              <w:rPr>
                <w:sz w:val="24"/>
                <w:szCs w:val="24"/>
              </w:rPr>
              <w:t>Medication:</w:t>
            </w:r>
          </w:p>
          <w:p w14:paraId="1B24A7D7" w14:textId="77777777" w:rsidR="00B53F05" w:rsidRPr="00B53F05" w:rsidRDefault="00B53F05" w:rsidP="00B53F05">
            <w:pPr>
              <w:spacing w:after="0" w:line="240" w:lineRule="auto"/>
              <w:rPr>
                <w:sz w:val="24"/>
                <w:szCs w:val="24"/>
              </w:rPr>
            </w:pPr>
            <w:r w:rsidRPr="00B53F05">
              <w:rPr>
                <w:sz w:val="24"/>
                <w:szCs w:val="24"/>
              </w:rPr>
              <w:t>Dose:</w:t>
            </w:r>
          </w:p>
          <w:p w14:paraId="6847972E" w14:textId="77777777" w:rsidR="00B53F05" w:rsidRPr="00B53F05" w:rsidRDefault="00B53F05" w:rsidP="00B53F05">
            <w:pPr>
              <w:spacing w:after="0" w:line="240" w:lineRule="auto"/>
              <w:rPr>
                <w:sz w:val="24"/>
                <w:szCs w:val="24"/>
              </w:rPr>
            </w:pPr>
            <w:r w:rsidRPr="00B53F05">
              <w:rPr>
                <w:sz w:val="24"/>
                <w:szCs w:val="24"/>
              </w:rPr>
              <w:t>Route:</w:t>
            </w:r>
          </w:p>
          <w:p w14:paraId="1D7FA2C5" w14:textId="77777777" w:rsidR="00B53F05" w:rsidRPr="00B53F05" w:rsidRDefault="00B53F05" w:rsidP="00B53F05">
            <w:pPr>
              <w:spacing w:after="0" w:line="240" w:lineRule="auto"/>
              <w:rPr>
                <w:sz w:val="24"/>
                <w:szCs w:val="24"/>
              </w:rPr>
            </w:pPr>
            <w:r w:rsidRPr="00B53F05">
              <w:rPr>
                <w:sz w:val="24"/>
                <w:szCs w:val="24"/>
              </w:rPr>
              <w:t>Frequency:</w:t>
            </w:r>
          </w:p>
        </w:tc>
      </w:tr>
      <w:tr w:rsidR="00B53F05" w:rsidRPr="00B53F05" w14:paraId="016CD143" w14:textId="77777777" w:rsidTr="00AE193F">
        <w:trPr>
          <w:trHeight w:val="1210"/>
        </w:trPr>
        <w:tc>
          <w:tcPr>
            <w:tcW w:w="4304" w:type="dxa"/>
          </w:tcPr>
          <w:p w14:paraId="00691623" w14:textId="77777777" w:rsidR="00B53F05" w:rsidRPr="00B53F05" w:rsidRDefault="00B53F05" w:rsidP="00B53F05">
            <w:pPr>
              <w:spacing w:after="0" w:line="240" w:lineRule="auto"/>
              <w:rPr>
                <w:sz w:val="24"/>
                <w:szCs w:val="24"/>
              </w:rPr>
            </w:pPr>
            <w:r w:rsidRPr="00B53F05">
              <w:rPr>
                <w:sz w:val="24"/>
                <w:szCs w:val="24"/>
              </w:rPr>
              <w:t>Medication:</w:t>
            </w:r>
          </w:p>
          <w:p w14:paraId="5A82EC4B" w14:textId="77777777" w:rsidR="00B53F05" w:rsidRPr="00B53F05" w:rsidRDefault="00B53F05" w:rsidP="00B53F05">
            <w:pPr>
              <w:spacing w:after="0" w:line="240" w:lineRule="auto"/>
              <w:rPr>
                <w:sz w:val="24"/>
                <w:szCs w:val="24"/>
              </w:rPr>
            </w:pPr>
            <w:r w:rsidRPr="00B53F05">
              <w:rPr>
                <w:sz w:val="24"/>
                <w:szCs w:val="24"/>
              </w:rPr>
              <w:t>Dose:</w:t>
            </w:r>
          </w:p>
          <w:p w14:paraId="6BAFE032" w14:textId="77777777" w:rsidR="00B53F05" w:rsidRPr="00B53F05" w:rsidRDefault="00B53F05" w:rsidP="00B53F05">
            <w:pPr>
              <w:spacing w:after="0" w:line="240" w:lineRule="auto"/>
              <w:rPr>
                <w:sz w:val="24"/>
                <w:szCs w:val="24"/>
              </w:rPr>
            </w:pPr>
            <w:r w:rsidRPr="00B53F05">
              <w:rPr>
                <w:sz w:val="24"/>
                <w:szCs w:val="24"/>
              </w:rPr>
              <w:t>Route:</w:t>
            </w:r>
          </w:p>
          <w:p w14:paraId="5538DC6B" w14:textId="77777777" w:rsidR="00B53F05" w:rsidRPr="00B53F05" w:rsidRDefault="00B53F05" w:rsidP="00B53F05">
            <w:pPr>
              <w:spacing w:after="0" w:line="240" w:lineRule="auto"/>
              <w:rPr>
                <w:sz w:val="24"/>
                <w:szCs w:val="24"/>
              </w:rPr>
            </w:pPr>
            <w:r w:rsidRPr="00B53F05">
              <w:rPr>
                <w:sz w:val="24"/>
                <w:szCs w:val="24"/>
              </w:rPr>
              <w:t>Frequency:</w:t>
            </w:r>
          </w:p>
        </w:tc>
      </w:tr>
      <w:tr w:rsidR="00B53F05" w:rsidRPr="00B53F05" w14:paraId="52432796" w14:textId="77777777" w:rsidTr="00AE193F">
        <w:trPr>
          <w:trHeight w:val="1201"/>
        </w:trPr>
        <w:tc>
          <w:tcPr>
            <w:tcW w:w="4304" w:type="dxa"/>
          </w:tcPr>
          <w:p w14:paraId="46A4A964" w14:textId="77777777" w:rsidR="00B53F05" w:rsidRPr="00B53F05" w:rsidRDefault="00B53F05" w:rsidP="00B53F05">
            <w:pPr>
              <w:spacing w:after="0" w:line="240" w:lineRule="auto"/>
              <w:rPr>
                <w:sz w:val="24"/>
                <w:szCs w:val="24"/>
              </w:rPr>
            </w:pPr>
            <w:r w:rsidRPr="00B53F05">
              <w:rPr>
                <w:sz w:val="24"/>
                <w:szCs w:val="24"/>
              </w:rPr>
              <w:t>Medication:</w:t>
            </w:r>
          </w:p>
          <w:p w14:paraId="3603480F" w14:textId="77777777" w:rsidR="00B53F05" w:rsidRPr="00B53F05" w:rsidRDefault="00B53F05" w:rsidP="00B53F05">
            <w:pPr>
              <w:spacing w:after="0" w:line="240" w:lineRule="auto"/>
              <w:rPr>
                <w:sz w:val="24"/>
                <w:szCs w:val="24"/>
              </w:rPr>
            </w:pPr>
            <w:r w:rsidRPr="00B53F05">
              <w:rPr>
                <w:sz w:val="24"/>
                <w:szCs w:val="24"/>
              </w:rPr>
              <w:t>Dose:</w:t>
            </w:r>
          </w:p>
          <w:p w14:paraId="36F02784" w14:textId="77777777" w:rsidR="00B53F05" w:rsidRPr="00B53F05" w:rsidRDefault="00B53F05" w:rsidP="00B53F05">
            <w:pPr>
              <w:spacing w:after="0" w:line="240" w:lineRule="auto"/>
              <w:rPr>
                <w:sz w:val="24"/>
                <w:szCs w:val="24"/>
              </w:rPr>
            </w:pPr>
            <w:r w:rsidRPr="00B53F05">
              <w:rPr>
                <w:sz w:val="24"/>
                <w:szCs w:val="24"/>
              </w:rPr>
              <w:t>Route:</w:t>
            </w:r>
          </w:p>
          <w:p w14:paraId="3628B20B" w14:textId="77777777" w:rsidR="00B53F05" w:rsidRPr="00B53F05" w:rsidRDefault="00B53F05" w:rsidP="00B53F05">
            <w:pPr>
              <w:spacing w:after="0" w:line="240" w:lineRule="auto"/>
              <w:rPr>
                <w:sz w:val="24"/>
                <w:szCs w:val="24"/>
              </w:rPr>
            </w:pPr>
            <w:r w:rsidRPr="00B53F05">
              <w:rPr>
                <w:sz w:val="24"/>
                <w:szCs w:val="24"/>
              </w:rPr>
              <w:t>Frequency:</w:t>
            </w:r>
          </w:p>
        </w:tc>
      </w:tr>
      <w:tr w:rsidR="00B53F05" w:rsidRPr="00B53F05" w14:paraId="10044AB1" w14:textId="77777777" w:rsidTr="00AE193F">
        <w:trPr>
          <w:trHeight w:val="1201"/>
        </w:trPr>
        <w:tc>
          <w:tcPr>
            <w:tcW w:w="4304" w:type="dxa"/>
          </w:tcPr>
          <w:p w14:paraId="75528C4A" w14:textId="77777777" w:rsidR="00B53F05" w:rsidRPr="00B53F05" w:rsidRDefault="00B53F05" w:rsidP="00B53F05">
            <w:pPr>
              <w:spacing w:after="0" w:line="240" w:lineRule="auto"/>
              <w:rPr>
                <w:sz w:val="24"/>
                <w:szCs w:val="24"/>
              </w:rPr>
            </w:pPr>
            <w:r w:rsidRPr="00B53F05">
              <w:rPr>
                <w:sz w:val="24"/>
                <w:szCs w:val="24"/>
              </w:rPr>
              <w:t>Medication:</w:t>
            </w:r>
          </w:p>
          <w:p w14:paraId="7ADCFB2D" w14:textId="77777777" w:rsidR="00B53F05" w:rsidRPr="00B53F05" w:rsidRDefault="00B53F05" w:rsidP="00B53F05">
            <w:pPr>
              <w:spacing w:after="0" w:line="240" w:lineRule="auto"/>
              <w:rPr>
                <w:sz w:val="24"/>
                <w:szCs w:val="24"/>
              </w:rPr>
            </w:pPr>
            <w:r w:rsidRPr="00B53F05">
              <w:rPr>
                <w:sz w:val="24"/>
                <w:szCs w:val="24"/>
              </w:rPr>
              <w:t>Dose:</w:t>
            </w:r>
          </w:p>
          <w:p w14:paraId="0A9CD6C6" w14:textId="77777777" w:rsidR="00B53F05" w:rsidRPr="00B53F05" w:rsidRDefault="00B53F05" w:rsidP="00B53F05">
            <w:pPr>
              <w:spacing w:after="0" w:line="240" w:lineRule="auto"/>
              <w:rPr>
                <w:sz w:val="24"/>
                <w:szCs w:val="24"/>
              </w:rPr>
            </w:pPr>
            <w:r w:rsidRPr="00B53F05">
              <w:rPr>
                <w:sz w:val="24"/>
                <w:szCs w:val="24"/>
              </w:rPr>
              <w:t>Route:</w:t>
            </w:r>
          </w:p>
          <w:p w14:paraId="3DE83349" w14:textId="77777777" w:rsidR="00B53F05" w:rsidRPr="00B53F05" w:rsidRDefault="00B53F05" w:rsidP="00B53F05">
            <w:pPr>
              <w:spacing w:after="0" w:line="240" w:lineRule="auto"/>
              <w:rPr>
                <w:sz w:val="24"/>
                <w:szCs w:val="24"/>
              </w:rPr>
            </w:pPr>
            <w:r w:rsidRPr="00B53F05">
              <w:rPr>
                <w:sz w:val="24"/>
                <w:szCs w:val="24"/>
              </w:rPr>
              <w:t>Frequency:</w:t>
            </w:r>
          </w:p>
        </w:tc>
      </w:tr>
    </w:tbl>
    <w:p w14:paraId="29DA0900" w14:textId="77777777" w:rsidR="00B53F05" w:rsidRDefault="00B53F05" w:rsidP="00B53F05">
      <w:pPr>
        <w:rPr>
          <w:rFonts w:ascii="Calibri" w:eastAsia="Calibri" w:hAnsi="Calibri"/>
          <w:sz w:val="24"/>
          <w:szCs w:val="24"/>
        </w:rPr>
      </w:pPr>
    </w:p>
    <w:p w14:paraId="19A1A4CF" w14:textId="03568933" w:rsidR="00B53F05" w:rsidRDefault="00B53F05" w:rsidP="00B53F05">
      <w:r w:rsidRPr="00B53F05">
        <w:rPr>
          <w:rFonts w:ascii="Calibri" w:eastAsia="Calibri" w:hAnsi="Calibri"/>
          <w:sz w:val="24"/>
          <w:szCs w:val="24"/>
        </w:rPr>
        <w:t>Person administering medications ________________________________________</w:t>
      </w:r>
    </w:p>
    <w:p w14:paraId="0C21FB02" w14:textId="0EA73B1F" w:rsidR="00B53F05" w:rsidRDefault="00B53F05" w:rsidP="00B53F05">
      <w:pPr>
        <w:spacing w:before="120"/>
        <w:sectPr w:rsidR="00B53F05" w:rsidSect="00B53F05">
          <w:pgSz w:w="15821" w:h="12226" w:orient="landscape"/>
          <w:pgMar w:top="1008" w:right="720" w:bottom="1008" w:left="720" w:header="720" w:footer="720" w:gutter="0"/>
          <w:cols w:space="720"/>
          <w:noEndnote/>
          <w:docGrid w:linePitch="299"/>
        </w:sectPr>
      </w:pPr>
    </w:p>
    <w:p w14:paraId="30CB1B8A" w14:textId="0AAC3961" w:rsidR="00B53F05" w:rsidRDefault="00B53F05" w:rsidP="00B53F05">
      <w:pPr>
        <w:spacing w:before="120"/>
      </w:pPr>
    </w:p>
    <w:p w14:paraId="518AAA52" w14:textId="77777777" w:rsidR="00B53F05" w:rsidRDefault="00B53F05" w:rsidP="00B53F05">
      <w:pPr>
        <w:jc w:val="center"/>
        <w:rPr>
          <w:b/>
          <w:sz w:val="28"/>
        </w:rPr>
      </w:pPr>
      <w:r>
        <w:rPr>
          <w:b/>
          <w:sz w:val="28"/>
        </w:rPr>
        <w:t>Copyright Report Form</w:t>
      </w:r>
    </w:p>
    <w:p w14:paraId="4FB4E58D" w14:textId="77777777" w:rsidR="00B53F05" w:rsidRDefault="00B53F05" w:rsidP="00B53F05">
      <w:pPr>
        <w:widowControl w:val="0"/>
        <w:autoSpaceDE w:val="0"/>
        <w:autoSpaceDN w:val="0"/>
        <w:spacing w:after="40" w:line="240" w:lineRule="auto"/>
        <w:rPr>
          <w:rFonts w:cs="Garamond"/>
          <w:b/>
          <w:bCs/>
          <w:spacing w:val="2"/>
        </w:rPr>
      </w:pPr>
      <w:r w:rsidRPr="00511CBE">
        <w:rPr>
          <w:rFonts w:cs="Garamond"/>
          <w:b/>
          <w:bCs/>
          <w:spacing w:val="2"/>
        </w:rPr>
        <w:t xml:space="preserve">Report for </w:t>
      </w:r>
      <w:r>
        <w:rPr>
          <w:rFonts w:cs="Garamond"/>
          <w:b/>
          <w:bCs/>
          <w:spacing w:val="2"/>
        </w:rPr>
        <w:t>Songs and Movie Usage for HWMC Events</w:t>
      </w:r>
      <w:r w:rsidRPr="00511CBE">
        <w:rPr>
          <w:rFonts w:cs="Garamond"/>
          <w:b/>
          <w:bCs/>
          <w:spacing w:val="2"/>
        </w:rPr>
        <w:t>:</w:t>
      </w: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8"/>
        <w:gridCol w:w="1850"/>
        <w:gridCol w:w="5080"/>
        <w:gridCol w:w="1710"/>
      </w:tblGrid>
      <w:tr w:rsidR="00B53F05" w14:paraId="2C7E9B25" w14:textId="77777777" w:rsidTr="00AE193F">
        <w:tc>
          <w:tcPr>
            <w:tcW w:w="1998" w:type="dxa"/>
            <w:vAlign w:val="center"/>
          </w:tcPr>
          <w:p w14:paraId="69D7434A" w14:textId="77777777" w:rsidR="00B53F05" w:rsidRPr="00B106C0" w:rsidRDefault="00B53F05" w:rsidP="00AE193F">
            <w:pPr>
              <w:widowControl w:val="0"/>
              <w:autoSpaceDE w:val="0"/>
              <w:autoSpaceDN w:val="0"/>
              <w:spacing w:after="0" w:line="240" w:lineRule="auto"/>
              <w:jc w:val="center"/>
              <w:rPr>
                <w:rFonts w:cs="Garamond"/>
                <w:b/>
                <w:bCs/>
                <w:spacing w:val="2"/>
              </w:rPr>
            </w:pPr>
            <w:r w:rsidRPr="00B106C0">
              <w:rPr>
                <w:rFonts w:cs="Garamond"/>
                <w:b/>
                <w:bCs/>
                <w:spacing w:val="2"/>
              </w:rPr>
              <w:t>Event</w:t>
            </w:r>
          </w:p>
        </w:tc>
        <w:tc>
          <w:tcPr>
            <w:tcW w:w="1850" w:type="dxa"/>
            <w:vAlign w:val="center"/>
          </w:tcPr>
          <w:p w14:paraId="023D4B66" w14:textId="77777777" w:rsidR="00B53F05" w:rsidRPr="00B106C0" w:rsidRDefault="00B53F05" w:rsidP="00AE193F">
            <w:pPr>
              <w:widowControl w:val="0"/>
              <w:autoSpaceDE w:val="0"/>
              <w:autoSpaceDN w:val="0"/>
              <w:spacing w:after="0" w:line="240" w:lineRule="auto"/>
              <w:jc w:val="center"/>
              <w:rPr>
                <w:rFonts w:cs="Garamond"/>
                <w:b/>
                <w:bCs/>
                <w:spacing w:val="2"/>
              </w:rPr>
            </w:pPr>
            <w:r>
              <w:rPr>
                <w:rFonts w:cs="Garamond"/>
                <w:b/>
                <w:bCs/>
                <w:spacing w:val="2"/>
              </w:rPr>
              <w:t>Song #</w:t>
            </w:r>
          </w:p>
        </w:tc>
        <w:tc>
          <w:tcPr>
            <w:tcW w:w="5080" w:type="dxa"/>
            <w:vAlign w:val="center"/>
          </w:tcPr>
          <w:p w14:paraId="04822F8C" w14:textId="77777777" w:rsidR="00B53F05" w:rsidRPr="00B106C0" w:rsidRDefault="00B53F05" w:rsidP="00AE193F">
            <w:pPr>
              <w:widowControl w:val="0"/>
              <w:autoSpaceDE w:val="0"/>
              <w:autoSpaceDN w:val="0"/>
              <w:spacing w:after="0" w:line="240" w:lineRule="auto"/>
              <w:jc w:val="center"/>
              <w:rPr>
                <w:rFonts w:cs="Garamond"/>
                <w:b/>
                <w:bCs/>
                <w:spacing w:val="2"/>
              </w:rPr>
            </w:pPr>
            <w:r>
              <w:rPr>
                <w:rFonts w:cs="Garamond"/>
                <w:b/>
                <w:bCs/>
                <w:spacing w:val="2"/>
              </w:rPr>
              <w:t>Song Title</w:t>
            </w:r>
          </w:p>
        </w:tc>
        <w:tc>
          <w:tcPr>
            <w:tcW w:w="1710" w:type="dxa"/>
            <w:vAlign w:val="center"/>
          </w:tcPr>
          <w:p w14:paraId="1166B6C7" w14:textId="77777777" w:rsidR="00B53F05" w:rsidRPr="00B106C0" w:rsidRDefault="00B53F05" w:rsidP="00AE193F">
            <w:pPr>
              <w:widowControl w:val="0"/>
              <w:autoSpaceDE w:val="0"/>
              <w:autoSpaceDN w:val="0"/>
              <w:spacing w:after="0" w:line="240" w:lineRule="auto"/>
              <w:jc w:val="center"/>
              <w:rPr>
                <w:rFonts w:cs="Garamond"/>
                <w:b/>
                <w:bCs/>
                <w:spacing w:val="2"/>
              </w:rPr>
            </w:pPr>
            <w:r w:rsidRPr="00B106C0">
              <w:rPr>
                <w:rFonts w:cs="Garamond"/>
                <w:b/>
                <w:bCs/>
                <w:spacing w:val="2"/>
              </w:rPr>
              <w:t>Date</w:t>
            </w:r>
          </w:p>
        </w:tc>
      </w:tr>
      <w:tr w:rsidR="00B53F05" w14:paraId="159A12C5" w14:textId="77777777" w:rsidTr="00AE193F">
        <w:trPr>
          <w:trHeight w:val="557"/>
        </w:trPr>
        <w:tc>
          <w:tcPr>
            <w:tcW w:w="1998" w:type="dxa"/>
            <w:vAlign w:val="center"/>
          </w:tcPr>
          <w:p w14:paraId="1012A124" w14:textId="77777777" w:rsidR="00B53F05" w:rsidRPr="00B106C0" w:rsidRDefault="00B53F05" w:rsidP="00AE193F">
            <w:pPr>
              <w:widowControl w:val="0"/>
              <w:autoSpaceDE w:val="0"/>
              <w:autoSpaceDN w:val="0"/>
              <w:spacing w:after="120" w:line="240" w:lineRule="auto"/>
              <w:jc w:val="center"/>
              <w:rPr>
                <w:rFonts w:cs="Garamond"/>
                <w:b/>
                <w:bCs/>
                <w:spacing w:val="2"/>
              </w:rPr>
            </w:pPr>
          </w:p>
        </w:tc>
        <w:tc>
          <w:tcPr>
            <w:tcW w:w="1850" w:type="dxa"/>
            <w:vAlign w:val="center"/>
          </w:tcPr>
          <w:p w14:paraId="35BC90DF" w14:textId="77777777" w:rsidR="00B53F05" w:rsidRDefault="00B53F05" w:rsidP="00AE193F">
            <w:pPr>
              <w:widowControl w:val="0"/>
              <w:autoSpaceDE w:val="0"/>
              <w:autoSpaceDN w:val="0"/>
              <w:spacing w:after="120" w:line="240" w:lineRule="auto"/>
              <w:jc w:val="center"/>
              <w:rPr>
                <w:rFonts w:cs="Garamond"/>
                <w:b/>
                <w:bCs/>
                <w:spacing w:val="2"/>
              </w:rPr>
            </w:pPr>
          </w:p>
        </w:tc>
        <w:tc>
          <w:tcPr>
            <w:tcW w:w="5080" w:type="dxa"/>
            <w:vAlign w:val="center"/>
          </w:tcPr>
          <w:p w14:paraId="1E0E9258" w14:textId="77777777" w:rsidR="00B53F05" w:rsidRDefault="00B53F05" w:rsidP="00AE193F">
            <w:pPr>
              <w:widowControl w:val="0"/>
              <w:autoSpaceDE w:val="0"/>
              <w:autoSpaceDN w:val="0"/>
              <w:spacing w:after="120" w:line="240" w:lineRule="auto"/>
              <w:jc w:val="center"/>
              <w:rPr>
                <w:rFonts w:cs="Garamond"/>
                <w:b/>
                <w:bCs/>
                <w:spacing w:val="2"/>
              </w:rPr>
            </w:pPr>
          </w:p>
        </w:tc>
        <w:tc>
          <w:tcPr>
            <w:tcW w:w="1710" w:type="dxa"/>
            <w:vAlign w:val="center"/>
          </w:tcPr>
          <w:p w14:paraId="3010F52A" w14:textId="77777777" w:rsidR="00B53F05" w:rsidRPr="00B106C0" w:rsidRDefault="00B53F05" w:rsidP="00AE193F">
            <w:pPr>
              <w:widowControl w:val="0"/>
              <w:autoSpaceDE w:val="0"/>
              <w:autoSpaceDN w:val="0"/>
              <w:spacing w:after="120" w:line="240" w:lineRule="auto"/>
              <w:jc w:val="center"/>
              <w:rPr>
                <w:rFonts w:cs="Garamond"/>
                <w:b/>
                <w:bCs/>
                <w:spacing w:val="2"/>
              </w:rPr>
            </w:pPr>
          </w:p>
        </w:tc>
      </w:tr>
      <w:tr w:rsidR="00B53F05" w14:paraId="57FA285C" w14:textId="77777777" w:rsidTr="00AE193F">
        <w:trPr>
          <w:trHeight w:val="530"/>
        </w:trPr>
        <w:tc>
          <w:tcPr>
            <w:tcW w:w="1998" w:type="dxa"/>
            <w:vAlign w:val="center"/>
          </w:tcPr>
          <w:p w14:paraId="52CEC01E" w14:textId="77777777" w:rsidR="00B53F05" w:rsidRPr="00B106C0" w:rsidRDefault="00B53F05" w:rsidP="00AE193F">
            <w:pPr>
              <w:widowControl w:val="0"/>
              <w:autoSpaceDE w:val="0"/>
              <w:autoSpaceDN w:val="0"/>
              <w:spacing w:after="120" w:line="240" w:lineRule="auto"/>
              <w:jc w:val="center"/>
              <w:rPr>
                <w:rFonts w:cs="Garamond"/>
                <w:b/>
                <w:bCs/>
                <w:spacing w:val="2"/>
              </w:rPr>
            </w:pPr>
          </w:p>
        </w:tc>
        <w:tc>
          <w:tcPr>
            <w:tcW w:w="1850" w:type="dxa"/>
            <w:vAlign w:val="center"/>
          </w:tcPr>
          <w:p w14:paraId="60AD33B6" w14:textId="77777777" w:rsidR="00B53F05" w:rsidRDefault="00B53F05" w:rsidP="00AE193F">
            <w:pPr>
              <w:widowControl w:val="0"/>
              <w:autoSpaceDE w:val="0"/>
              <w:autoSpaceDN w:val="0"/>
              <w:spacing w:after="120" w:line="240" w:lineRule="auto"/>
              <w:jc w:val="center"/>
              <w:rPr>
                <w:rFonts w:cs="Garamond"/>
                <w:b/>
                <w:bCs/>
                <w:spacing w:val="2"/>
              </w:rPr>
            </w:pPr>
          </w:p>
        </w:tc>
        <w:tc>
          <w:tcPr>
            <w:tcW w:w="5080" w:type="dxa"/>
            <w:vAlign w:val="center"/>
          </w:tcPr>
          <w:p w14:paraId="6FA5ADC6" w14:textId="77777777" w:rsidR="00B53F05" w:rsidRDefault="00B53F05" w:rsidP="00AE193F">
            <w:pPr>
              <w:widowControl w:val="0"/>
              <w:autoSpaceDE w:val="0"/>
              <w:autoSpaceDN w:val="0"/>
              <w:spacing w:after="120" w:line="240" w:lineRule="auto"/>
              <w:jc w:val="center"/>
              <w:rPr>
                <w:rFonts w:cs="Garamond"/>
                <w:b/>
                <w:bCs/>
                <w:spacing w:val="2"/>
              </w:rPr>
            </w:pPr>
          </w:p>
        </w:tc>
        <w:tc>
          <w:tcPr>
            <w:tcW w:w="1710" w:type="dxa"/>
            <w:vAlign w:val="center"/>
          </w:tcPr>
          <w:p w14:paraId="42086AE8" w14:textId="77777777" w:rsidR="00B53F05" w:rsidRPr="00B106C0" w:rsidRDefault="00B53F05" w:rsidP="00AE193F">
            <w:pPr>
              <w:widowControl w:val="0"/>
              <w:autoSpaceDE w:val="0"/>
              <w:autoSpaceDN w:val="0"/>
              <w:spacing w:after="120" w:line="240" w:lineRule="auto"/>
              <w:jc w:val="center"/>
              <w:rPr>
                <w:rFonts w:cs="Garamond"/>
                <w:b/>
                <w:bCs/>
                <w:spacing w:val="2"/>
              </w:rPr>
            </w:pPr>
          </w:p>
        </w:tc>
      </w:tr>
      <w:tr w:rsidR="00B53F05" w14:paraId="4F853569" w14:textId="77777777" w:rsidTr="00AE193F">
        <w:trPr>
          <w:trHeight w:val="530"/>
        </w:trPr>
        <w:tc>
          <w:tcPr>
            <w:tcW w:w="1998" w:type="dxa"/>
            <w:vAlign w:val="center"/>
          </w:tcPr>
          <w:p w14:paraId="32EB48B5" w14:textId="77777777" w:rsidR="00B53F05" w:rsidRPr="00B106C0" w:rsidRDefault="00B53F05" w:rsidP="00AE193F">
            <w:pPr>
              <w:widowControl w:val="0"/>
              <w:autoSpaceDE w:val="0"/>
              <w:autoSpaceDN w:val="0"/>
              <w:spacing w:after="120" w:line="240" w:lineRule="auto"/>
              <w:jc w:val="center"/>
              <w:rPr>
                <w:rFonts w:cs="Garamond"/>
                <w:b/>
                <w:bCs/>
                <w:spacing w:val="2"/>
              </w:rPr>
            </w:pPr>
          </w:p>
        </w:tc>
        <w:tc>
          <w:tcPr>
            <w:tcW w:w="1850" w:type="dxa"/>
            <w:vAlign w:val="center"/>
          </w:tcPr>
          <w:p w14:paraId="07512831" w14:textId="77777777" w:rsidR="00B53F05" w:rsidRDefault="00B53F05" w:rsidP="00AE193F">
            <w:pPr>
              <w:widowControl w:val="0"/>
              <w:autoSpaceDE w:val="0"/>
              <w:autoSpaceDN w:val="0"/>
              <w:spacing w:after="120" w:line="240" w:lineRule="auto"/>
              <w:jc w:val="center"/>
              <w:rPr>
                <w:rFonts w:cs="Garamond"/>
                <w:b/>
                <w:bCs/>
                <w:spacing w:val="2"/>
              </w:rPr>
            </w:pPr>
          </w:p>
        </w:tc>
        <w:tc>
          <w:tcPr>
            <w:tcW w:w="5080" w:type="dxa"/>
            <w:vAlign w:val="center"/>
          </w:tcPr>
          <w:p w14:paraId="4F7F8A82" w14:textId="77777777" w:rsidR="00B53F05" w:rsidRDefault="00B53F05" w:rsidP="00AE193F">
            <w:pPr>
              <w:widowControl w:val="0"/>
              <w:autoSpaceDE w:val="0"/>
              <w:autoSpaceDN w:val="0"/>
              <w:spacing w:after="120" w:line="240" w:lineRule="auto"/>
              <w:jc w:val="center"/>
              <w:rPr>
                <w:rFonts w:cs="Garamond"/>
                <w:b/>
                <w:bCs/>
                <w:spacing w:val="2"/>
              </w:rPr>
            </w:pPr>
          </w:p>
        </w:tc>
        <w:tc>
          <w:tcPr>
            <w:tcW w:w="1710" w:type="dxa"/>
            <w:vAlign w:val="center"/>
          </w:tcPr>
          <w:p w14:paraId="6AF18B98" w14:textId="77777777" w:rsidR="00B53F05" w:rsidRPr="00B106C0" w:rsidRDefault="00B53F05" w:rsidP="00AE193F">
            <w:pPr>
              <w:widowControl w:val="0"/>
              <w:autoSpaceDE w:val="0"/>
              <w:autoSpaceDN w:val="0"/>
              <w:spacing w:after="120" w:line="240" w:lineRule="auto"/>
              <w:jc w:val="center"/>
              <w:rPr>
                <w:rFonts w:cs="Garamond"/>
                <w:b/>
                <w:bCs/>
                <w:spacing w:val="2"/>
              </w:rPr>
            </w:pPr>
          </w:p>
        </w:tc>
      </w:tr>
      <w:tr w:rsidR="00B53F05" w14:paraId="72302339" w14:textId="77777777" w:rsidTr="00AE193F">
        <w:trPr>
          <w:trHeight w:val="530"/>
        </w:trPr>
        <w:tc>
          <w:tcPr>
            <w:tcW w:w="1998" w:type="dxa"/>
            <w:vAlign w:val="center"/>
          </w:tcPr>
          <w:p w14:paraId="445EEC43" w14:textId="77777777" w:rsidR="00B53F05" w:rsidRPr="00B106C0" w:rsidRDefault="00B53F05" w:rsidP="00AE193F">
            <w:pPr>
              <w:widowControl w:val="0"/>
              <w:autoSpaceDE w:val="0"/>
              <w:autoSpaceDN w:val="0"/>
              <w:spacing w:after="120" w:line="240" w:lineRule="auto"/>
              <w:jc w:val="center"/>
              <w:rPr>
                <w:rFonts w:cs="Garamond"/>
                <w:b/>
                <w:bCs/>
                <w:spacing w:val="2"/>
              </w:rPr>
            </w:pPr>
          </w:p>
        </w:tc>
        <w:tc>
          <w:tcPr>
            <w:tcW w:w="1850" w:type="dxa"/>
            <w:vAlign w:val="center"/>
          </w:tcPr>
          <w:p w14:paraId="089AAE7E" w14:textId="77777777" w:rsidR="00B53F05" w:rsidRDefault="00B53F05" w:rsidP="00AE193F">
            <w:pPr>
              <w:widowControl w:val="0"/>
              <w:autoSpaceDE w:val="0"/>
              <w:autoSpaceDN w:val="0"/>
              <w:spacing w:after="120" w:line="240" w:lineRule="auto"/>
              <w:jc w:val="center"/>
              <w:rPr>
                <w:rFonts w:cs="Garamond"/>
                <w:b/>
                <w:bCs/>
                <w:spacing w:val="2"/>
              </w:rPr>
            </w:pPr>
          </w:p>
        </w:tc>
        <w:tc>
          <w:tcPr>
            <w:tcW w:w="5080" w:type="dxa"/>
            <w:vAlign w:val="center"/>
          </w:tcPr>
          <w:p w14:paraId="3124DDAF" w14:textId="77777777" w:rsidR="00B53F05" w:rsidRDefault="00B53F05" w:rsidP="00AE193F">
            <w:pPr>
              <w:widowControl w:val="0"/>
              <w:autoSpaceDE w:val="0"/>
              <w:autoSpaceDN w:val="0"/>
              <w:spacing w:after="120" w:line="240" w:lineRule="auto"/>
              <w:jc w:val="center"/>
              <w:rPr>
                <w:rFonts w:cs="Garamond"/>
                <w:b/>
                <w:bCs/>
                <w:spacing w:val="2"/>
              </w:rPr>
            </w:pPr>
          </w:p>
        </w:tc>
        <w:tc>
          <w:tcPr>
            <w:tcW w:w="1710" w:type="dxa"/>
            <w:vAlign w:val="center"/>
          </w:tcPr>
          <w:p w14:paraId="6E59481B" w14:textId="77777777" w:rsidR="00B53F05" w:rsidRPr="00B106C0" w:rsidRDefault="00B53F05" w:rsidP="00AE193F">
            <w:pPr>
              <w:widowControl w:val="0"/>
              <w:autoSpaceDE w:val="0"/>
              <w:autoSpaceDN w:val="0"/>
              <w:spacing w:after="120" w:line="240" w:lineRule="auto"/>
              <w:jc w:val="center"/>
              <w:rPr>
                <w:rFonts w:cs="Garamond"/>
                <w:b/>
                <w:bCs/>
                <w:spacing w:val="2"/>
              </w:rPr>
            </w:pPr>
          </w:p>
        </w:tc>
      </w:tr>
      <w:tr w:rsidR="00B53F05" w14:paraId="47B0AC0D" w14:textId="77777777" w:rsidTr="00AE193F">
        <w:trPr>
          <w:trHeight w:val="530"/>
        </w:trPr>
        <w:tc>
          <w:tcPr>
            <w:tcW w:w="1998" w:type="dxa"/>
            <w:vAlign w:val="center"/>
          </w:tcPr>
          <w:p w14:paraId="3BC445CE" w14:textId="77777777" w:rsidR="00B53F05" w:rsidRPr="00B106C0" w:rsidRDefault="00B53F05" w:rsidP="00AE193F">
            <w:pPr>
              <w:widowControl w:val="0"/>
              <w:autoSpaceDE w:val="0"/>
              <w:autoSpaceDN w:val="0"/>
              <w:spacing w:after="120" w:line="240" w:lineRule="auto"/>
              <w:jc w:val="center"/>
              <w:rPr>
                <w:rFonts w:cs="Garamond"/>
                <w:b/>
                <w:bCs/>
                <w:spacing w:val="2"/>
              </w:rPr>
            </w:pPr>
          </w:p>
        </w:tc>
        <w:tc>
          <w:tcPr>
            <w:tcW w:w="1850" w:type="dxa"/>
            <w:vAlign w:val="center"/>
          </w:tcPr>
          <w:p w14:paraId="73B6D2AA" w14:textId="77777777" w:rsidR="00B53F05" w:rsidRDefault="00B53F05" w:rsidP="00AE193F">
            <w:pPr>
              <w:widowControl w:val="0"/>
              <w:autoSpaceDE w:val="0"/>
              <w:autoSpaceDN w:val="0"/>
              <w:spacing w:after="120" w:line="240" w:lineRule="auto"/>
              <w:jc w:val="center"/>
              <w:rPr>
                <w:rFonts w:cs="Garamond"/>
                <w:b/>
                <w:bCs/>
                <w:spacing w:val="2"/>
              </w:rPr>
            </w:pPr>
          </w:p>
        </w:tc>
        <w:tc>
          <w:tcPr>
            <w:tcW w:w="5080" w:type="dxa"/>
            <w:vAlign w:val="center"/>
          </w:tcPr>
          <w:p w14:paraId="47BCB400" w14:textId="77777777" w:rsidR="00B53F05" w:rsidRDefault="00B53F05" w:rsidP="00AE193F">
            <w:pPr>
              <w:widowControl w:val="0"/>
              <w:autoSpaceDE w:val="0"/>
              <w:autoSpaceDN w:val="0"/>
              <w:spacing w:after="120" w:line="240" w:lineRule="auto"/>
              <w:jc w:val="center"/>
              <w:rPr>
                <w:rFonts w:cs="Garamond"/>
                <w:b/>
                <w:bCs/>
                <w:spacing w:val="2"/>
              </w:rPr>
            </w:pPr>
          </w:p>
        </w:tc>
        <w:tc>
          <w:tcPr>
            <w:tcW w:w="1710" w:type="dxa"/>
            <w:vAlign w:val="center"/>
          </w:tcPr>
          <w:p w14:paraId="2D5241BD" w14:textId="77777777" w:rsidR="00B53F05" w:rsidRPr="00B106C0" w:rsidRDefault="00B53F05" w:rsidP="00AE193F">
            <w:pPr>
              <w:widowControl w:val="0"/>
              <w:autoSpaceDE w:val="0"/>
              <w:autoSpaceDN w:val="0"/>
              <w:spacing w:after="120" w:line="240" w:lineRule="auto"/>
              <w:jc w:val="center"/>
              <w:rPr>
                <w:rFonts w:cs="Garamond"/>
                <w:b/>
                <w:bCs/>
                <w:spacing w:val="2"/>
              </w:rPr>
            </w:pPr>
          </w:p>
        </w:tc>
      </w:tr>
      <w:tr w:rsidR="00B53F05" w14:paraId="6003CA46" w14:textId="77777777" w:rsidTr="00AE193F">
        <w:trPr>
          <w:trHeight w:val="530"/>
        </w:trPr>
        <w:tc>
          <w:tcPr>
            <w:tcW w:w="1998" w:type="dxa"/>
            <w:vAlign w:val="center"/>
          </w:tcPr>
          <w:p w14:paraId="5FC557FF" w14:textId="77777777" w:rsidR="00B53F05" w:rsidRPr="00B106C0" w:rsidRDefault="00B53F05" w:rsidP="00AE193F">
            <w:pPr>
              <w:widowControl w:val="0"/>
              <w:autoSpaceDE w:val="0"/>
              <w:autoSpaceDN w:val="0"/>
              <w:spacing w:after="120" w:line="240" w:lineRule="auto"/>
              <w:jc w:val="center"/>
              <w:rPr>
                <w:rFonts w:cs="Garamond"/>
                <w:b/>
                <w:bCs/>
                <w:spacing w:val="2"/>
              </w:rPr>
            </w:pPr>
          </w:p>
        </w:tc>
        <w:tc>
          <w:tcPr>
            <w:tcW w:w="1850" w:type="dxa"/>
            <w:vAlign w:val="center"/>
          </w:tcPr>
          <w:p w14:paraId="30CDB358" w14:textId="77777777" w:rsidR="00B53F05" w:rsidRDefault="00B53F05" w:rsidP="00AE193F">
            <w:pPr>
              <w:widowControl w:val="0"/>
              <w:autoSpaceDE w:val="0"/>
              <w:autoSpaceDN w:val="0"/>
              <w:spacing w:after="120" w:line="240" w:lineRule="auto"/>
              <w:jc w:val="center"/>
              <w:rPr>
                <w:rFonts w:cs="Garamond"/>
                <w:b/>
                <w:bCs/>
                <w:spacing w:val="2"/>
              </w:rPr>
            </w:pPr>
          </w:p>
        </w:tc>
        <w:tc>
          <w:tcPr>
            <w:tcW w:w="5080" w:type="dxa"/>
            <w:vAlign w:val="center"/>
          </w:tcPr>
          <w:p w14:paraId="5E660B69" w14:textId="77777777" w:rsidR="00B53F05" w:rsidRDefault="00B53F05" w:rsidP="00AE193F">
            <w:pPr>
              <w:widowControl w:val="0"/>
              <w:autoSpaceDE w:val="0"/>
              <w:autoSpaceDN w:val="0"/>
              <w:spacing w:after="120" w:line="240" w:lineRule="auto"/>
              <w:jc w:val="center"/>
              <w:rPr>
                <w:rFonts w:cs="Garamond"/>
                <w:b/>
                <w:bCs/>
                <w:spacing w:val="2"/>
              </w:rPr>
            </w:pPr>
          </w:p>
        </w:tc>
        <w:tc>
          <w:tcPr>
            <w:tcW w:w="1710" w:type="dxa"/>
            <w:vAlign w:val="center"/>
          </w:tcPr>
          <w:p w14:paraId="0BD0B030" w14:textId="77777777" w:rsidR="00B53F05" w:rsidRPr="00B106C0" w:rsidRDefault="00B53F05" w:rsidP="00AE193F">
            <w:pPr>
              <w:widowControl w:val="0"/>
              <w:autoSpaceDE w:val="0"/>
              <w:autoSpaceDN w:val="0"/>
              <w:spacing w:after="120" w:line="240" w:lineRule="auto"/>
              <w:jc w:val="center"/>
              <w:rPr>
                <w:rFonts w:cs="Garamond"/>
                <w:b/>
                <w:bCs/>
                <w:spacing w:val="2"/>
              </w:rPr>
            </w:pPr>
          </w:p>
        </w:tc>
      </w:tr>
      <w:tr w:rsidR="00B53F05" w14:paraId="0996CCED" w14:textId="77777777" w:rsidTr="00AE193F">
        <w:trPr>
          <w:trHeight w:val="530"/>
        </w:trPr>
        <w:tc>
          <w:tcPr>
            <w:tcW w:w="1998" w:type="dxa"/>
            <w:vAlign w:val="center"/>
          </w:tcPr>
          <w:p w14:paraId="0C73B90C" w14:textId="77777777" w:rsidR="00B53F05" w:rsidRPr="00B106C0" w:rsidRDefault="00B53F05" w:rsidP="00AE193F">
            <w:pPr>
              <w:widowControl w:val="0"/>
              <w:autoSpaceDE w:val="0"/>
              <w:autoSpaceDN w:val="0"/>
              <w:spacing w:after="120" w:line="240" w:lineRule="auto"/>
              <w:jc w:val="center"/>
              <w:rPr>
                <w:rFonts w:cs="Garamond"/>
                <w:b/>
                <w:bCs/>
                <w:spacing w:val="2"/>
              </w:rPr>
            </w:pPr>
          </w:p>
        </w:tc>
        <w:tc>
          <w:tcPr>
            <w:tcW w:w="1850" w:type="dxa"/>
            <w:vAlign w:val="center"/>
          </w:tcPr>
          <w:p w14:paraId="4E8EBE20" w14:textId="77777777" w:rsidR="00B53F05" w:rsidRDefault="00B53F05" w:rsidP="00AE193F">
            <w:pPr>
              <w:widowControl w:val="0"/>
              <w:autoSpaceDE w:val="0"/>
              <w:autoSpaceDN w:val="0"/>
              <w:spacing w:after="120" w:line="240" w:lineRule="auto"/>
              <w:jc w:val="center"/>
              <w:rPr>
                <w:rFonts w:cs="Garamond"/>
                <w:b/>
                <w:bCs/>
                <w:spacing w:val="2"/>
              </w:rPr>
            </w:pPr>
          </w:p>
        </w:tc>
        <w:tc>
          <w:tcPr>
            <w:tcW w:w="5080" w:type="dxa"/>
            <w:vAlign w:val="center"/>
          </w:tcPr>
          <w:p w14:paraId="5520B760" w14:textId="77777777" w:rsidR="00B53F05" w:rsidRDefault="00B53F05" w:rsidP="00AE193F">
            <w:pPr>
              <w:widowControl w:val="0"/>
              <w:autoSpaceDE w:val="0"/>
              <w:autoSpaceDN w:val="0"/>
              <w:spacing w:after="120" w:line="240" w:lineRule="auto"/>
              <w:jc w:val="center"/>
              <w:rPr>
                <w:rFonts w:cs="Garamond"/>
                <w:b/>
                <w:bCs/>
                <w:spacing w:val="2"/>
              </w:rPr>
            </w:pPr>
          </w:p>
        </w:tc>
        <w:tc>
          <w:tcPr>
            <w:tcW w:w="1710" w:type="dxa"/>
            <w:vAlign w:val="center"/>
          </w:tcPr>
          <w:p w14:paraId="6327D156" w14:textId="77777777" w:rsidR="00B53F05" w:rsidRPr="00B106C0" w:rsidRDefault="00B53F05" w:rsidP="00AE193F">
            <w:pPr>
              <w:widowControl w:val="0"/>
              <w:autoSpaceDE w:val="0"/>
              <w:autoSpaceDN w:val="0"/>
              <w:spacing w:after="120" w:line="240" w:lineRule="auto"/>
              <w:jc w:val="center"/>
              <w:rPr>
                <w:rFonts w:cs="Garamond"/>
                <w:b/>
                <w:bCs/>
                <w:spacing w:val="2"/>
              </w:rPr>
            </w:pPr>
          </w:p>
        </w:tc>
      </w:tr>
      <w:tr w:rsidR="00B53F05" w14:paraId="305131B9" w14:textId="77777777" w:rsidTr="00AE193F">
        <w:trPr>
          <w:trHeight w:val="530"/>
        </w:trPr>
        <w:tc>
          <w:tcPr>
            <w:tcW w:w="1998" w:type="dxa"/>
            <w:vAlign w:val="center"/>
          </w:tcPr>
          <w:p w14:paraId="79405D29" w14:textId="77777777" w:rsidR="00B53F05" w:rsidRPr="00B106C0" w:rsidRDefault="00B53F05" w:rsidP="00AE193F">
            <w:pPr>
              <w:widowControl w:val="0"/>
              <w:autoSpaceDE w:val="0"/>
              <w:autoSpaceDN w:val="0"/>
              <w:spacing w:after="120" w:line="240" w:lineRule="auto"/>
              <w:jc w:val="center"/>
              <w:rPr>
                <w:rFonts w:cs="Garamond"/>
                <w:b/>
                <w:bCs/>
                <w:spacing w:val="2"/>
              </w:rPr>
            </w:pPr>
          </w:p>
        </w:tc>
        <w:tc>
          <w:tcPr>
            <w:tcW w:w="1850" w:type="dxa"/>
            <w:vAlign w:val="center"/>
          </w:tcPr>
          <w:p w14:paraId="3542EF85" w14:textId="77777777" w:rsidR="00B53F05" w:rsidRDefault="00B53F05" w:rsidP="00AE193F">
            <w:pPr>
              <w:widowControl w:val="0"/>
              <w:autoSpaceDE w:val="0"/>
              <w:autoSpaceDN w:val="0"/>
              <w:spacing w:after="120" w:line="240" w:lineRule="auto"/>
              <w:jc w:val="center"/>
              <w:rPr>
                <w:rFonts w:cs="Garamond"/>
                <w:b/>
                <w:bCs/>
                <w:spacing w:val="2"/>
              </w:rPr>
            </w:pPr>
          </w:p>
        </w:tc>
        <w:tc>
          <w:tcPr>
            <w:tcW w:w="5080" w:type="dxa"/>
            <w:vAlign w:val="center"/>
          </w:tcPr>
          <w:p w14:paraId="63EBA472" w14:textId="77777777" w:rsidR="00B53F05" w:rsidRDefault="00B53F05" w:rsidP="00AE193F">
            <w:pPr>
              <w:widowControl w:val="0"/>
              <w:autoSpaceDE w:val="0"/>
              <w:autoSpaceDN w:val="0"/>
              <w:spacing w:after="120" w:line="240" w:lineRule="auto"/>
              <w:jc w:val="center"/>
              <w:rPr>
                <w:rFonts w:cs="Garamond"/>
                <w:b/>
                <w:bCs/>
                <w:spacing w:val="2"/>
              </w:rPr>
            </w:pPr>
          </w:p>
        </w:tc>
        <w:tc>
          <w:tcPr>
            <w:tcW w:w="1710" w:type="dxa"/>
            <w:vAlign w:val="center"/>
          </w:tcPr>
          <w:p w14:paraId="62108F2A" w14:textId="77777777" w:rsidR="00B53F05" w:rsidRPr="00B106C0" w:rsidRDefault="00B53F05" w:rsidP="00AE193F">
            <w:pPr>
              <w:widowControl w:val="0"/>
              <w:autoSpaceDE w:val="0"/>
              <w:autoSpaceDN w:val="0"/>
              <w:spacing w:after="120" w:line="240" w:lineRule="auto"/>
              <w:jc w:val="center"/>
              <w:rPr>
                <w:rFonts w:cs="Garamond"/>
                <w:b/>
                <w:bCs/>
                <w:spacing w:val="2"/>
              </w:rPr>
            </w:pPr>
          </w:p>
        </w:tc>
      </w:tr>
      <w:tr w:rsidR="00B53F05" w14:paraId="18C2C1E5" w14:textId="77777777" w:rsidTr="00AE193F">
        <w:trPr>
          <w:trHeight w:val="530"/>
        </w:trPr>
        <w:tc>
          <w:tcPr>
            <w:tcW w:w="1998" w:type="dxa"/>
            <w:vAlign w:val="center"/>
          </w:tcPr>
          <w:p w14:paraId="35ED5C86" w14:textId="77777777" w:rsidR="00B53F05" w:rsidRPr="00B106C0" w:rsidRDefault="00B53F05" w:rsidP="00AE193F">
            <w:pPr>
              <w:widowControl w:val="0"/>
              <w:autoSpaceDE w:val="0"/>
              <w:autoSpaceDN w:val="0"/>
              <w:spacing w:after="120" w:line="240" w:lineRule="auto"/>
              <w:jc w:val="center"/>
              <w:rPr>
                <w:rFonts w:cs="Garamond"/>
                <w:b/>
                <w:bCs/>
                <w:spacing w:val="2"/>
              </w:rPr>
            </w:pPr>
          </w:p>
        </w:tc>
        <w:tc>
          <w:tcPr>
            <w:tcW w:w="1850" w:type="dxa"/>
            <w:vAlign w:val="center"/>
          </w:tcPr>
          <w:p w14:paraId="6E03641B" w14:textId="77777777" w:rsidR="00B53F05" w:rsidRDefault="00B53F05" w:rsidP="00AE193F">
            <w:pPr>
              <w:widowControl w:val="0"/>
              <w:autoSpaceDE w:val="0"/>
              <w:autoSpaceDN w:val="0"/>
              <w:spacing w:after="120" w:line="240" w:lineRule="auto"/>
              <w:jc w:val="center"/>
              <w:rPr>
                <w:rFonts w:cs="Garamond"/>
                <w:b/>
                <w:bCs/>
                <w:spacing w:val="2"/>
              </w:rPr>
            </w:pPr>
          </w:p>
        </w:tc>
        <w:tc>
          <w:tcPr>
            <w:tcW w:w="5080" w:type="dxa"/>
            <w:vAlign w:val="center"/>
          </w:tcPr>
          <w:p w14:paraId="13246170" w14:textId="77777777" w:rsidR="00B53F05" w:rsidRDefault="00B53F05" w:rsidP="00AE193F">
            <w:pPr>
              <w:widowControl w:val="0"/>
              <w:autoSpaceDE w:val="0"/>
              <w:autoSpaceDN w:val="0"/>
              <w:spacing w:after="120" w:line="240" w:lineRule="auto"/>
              <w:jc w:val="center"/>
              <w:rPr>
                <w:rFonts w:cs="Garamond"/>
                <w:b/>
                <w:bCs/>
                <w:spacing w:val="2"/>
              </w:rPr>
            </w:pPr>
          </w:p>
        </w:tc>
        <w:tc>
          <w:tcPr>
            <w:tcW w:w="1710" w:type="dxa"/>
            <w:vAlign w:val="center"/>
          </w:tcPr>
          <w:p w14:paraId="75BAC274" w14:textId="77777777" w:rsidR="00B53F05" w:rsidRPr="00B106C0" w:rsidRDefault="00B53F05" w:rsidP="00AE193F">
            <w:pPr>
              <w:widowControl w:val="0"/>
              <w:autoSpaceDE w:val="0"/>
              <w:autoSpaceDN w:val="0"/>
              <w:spacing w:after="120" w:line="240" w:lineRule="auto"/>
              <w:jc w:val="center"/>
              <w:rPr>
                <w:rFonts w:cs="Garamond"/>
                <w:b/>
                <w:bCs/>
                <w:spacing w:val="2"/>
              </w:rPr>
            </w:pPr>
          </w:p>
        </w:tc>
      </w:tr>
      <w:tr w:rsidR="00B53F05" w14:paraId="3B147789" w14:textId="77777777" w:rsidTr="00AE193F">
        <w:trPr>
          <w:trHeight w:val="530"/>
        </w:trPr>
        <w:tc>
          <w:tcPr>
            <w:tcW w:w="1998" w:type="dxa"/>
            <w:vAlign w:val="center"/>
          </w:tcPr>
          <w:p w14:paraId="02953B72" w14:textId="77777777" w:rsidR="00B53F05" w:rsidRPr="00B106C0" w:rsidRDefault="00B53F05" w:rsidP="00AE193F">
            <w:pPr>
              <w:widowControl w:val="0"/>
              <w:autoSpaceDE w:val="0"/>
              <w:autoSpaceDN w:val="0"/>
              <w:spacing w:after="120" w:line="240" w:lineRule="auto"/>
              <w:jc w:val="center"/>
              <w:rPr>
                <w:rFonts w:cs="Garamond"/>
                <w:b/>
                <w:bCs/>
                <w:spacing w:val="2"/>
              </w:rPr>
            </w:pPr>
          </w:p>
        </w:tc>
        <w:tc>
          <w:tcPr>
            <w:tcW w:w="1850" w:type="dxa"/>
            <w:vAlign w:val="center"/>
          </w:tcPr>
          <w:p w14:paraId="3216424E" w14:textId="77777777" w:rsidR="00B53F05" w:rsidRDefault="00B53F05" w:rsidP="00AE193F">
            <w:pPr>
              <w:widowControl w:val="0"/>
              <w:autoSpaceDE w:val="0"/>
              <w:autoSpaceDN w:val="0"/>
              <w:spacing w:after="120" w:line="240" w:lineRule="auto"/>
              <w:jc w:val="center"/>
              <w:rPr>
                <w:rFonts w:cs="Garamond"/>
                <w:b/>
                <w:bCs/>
                <w:spacing w:val="2"/>
              </w:rPr>
            </w:pPr>
          </w:p>
        </w:tc>
        <w:tc>
          <w:tcPr>
            <w:tcW w:w="5080" w:type="dxa"/>
            <w:vAlign w:val="center"/>
          </w:tcPr>
          <w:p w14:paraId="1AFA8587" w14:textId="77777777" w:rsidR="00B53F05" w:rsidRDefault="00B53F05" w:rsidP="00AE193F">
            <w:pPr>
              <w:widowControl w:val="0"/>
              <w:autoSpaceDE w:val="0"/>
              <w:autoSpaceDN w:val="0"/>
              <w:spacing w:after="120" w:line="240" w:lineRule="auto"/>
              <w:jc w:val="center"/>
              <w:rPr>
                <w:rFonts w:cs="Garamond"/>
                <w:b/>
                <w:bCs/>
                <w:spacing w:val="2"/>
              </w:rPr>
            </w:pPr>
          </w:p>
        </w:tc>
        <w:tc>
          <w:tcPr>
            <w:tcW w:w="1710" w:type="dxa"/>
            <w:vAlign w:val="center"/>
          </w:tcPr>
          <w:p w14:paraId="17E158B3" w14:textId="77777777" w:rsidR="00B53F05" w:rsidRPr="00B106C0" w:rsidRDefault="00B53F05" w:rsidP="00AE193F">
            <w:pPr>
              <w:widowControl w:val="0"/>
              <w:autoSpaceDE w:val="0"/>
              <w:autoSpaceDN w:val="0"/>
              <w:spacing w:after="120" w:line="240" w:lineRule="auto"/>
              <w:jc w:val="center"/>
              <w:rPr>
                <w:rFonts w:cs="Garamond"/>
                <w:b/>
                <w:bCs/>
                <w:spacing w:val="2"/>
              </w:rPr>
            </w:pPr>
          </w:p>
        </w:tc>
      </w:tr>
      <w:tr w:rsidR="00B53F05" w14:paraId="0BC38023" w14:textId="77777777" w:rsidTr="00AE193F">
        <w:trPr>
          <w:trHeight w:val="530"/>
        </w:trPr>
        <w:tc>
          <w:tcPr>
            <w:tcW w:w="1998" w:type="dxa"/>
            <w:vAlign w:val="center"/>
          </w:tcPr>
          <w:p w14:paraId="1B3A9891" w14:textId="77777777" w:rsidR="00B53F05" w:rsidRPr="00B106C0" w:rsidRDefault="00B53F05" w:rsidP="00AE193F">
            <w:pPr>
              <w:widowControl w:val="0"/>
              <w:autoSpaceDE w:val="0"/>
              <w:autoSpaceDN w:val="0"/>
              <w:spacing w:after="120" w:line="240" w:lineRule="auto"/>
              <w:jc w:val="center"/>
              <w:rPr>
                <w:rFonts w:cs="Garamond"/>
                <w:b/>
                <w:bCs/>
                <w:spacing w:val="2"/>
              </w:rPr>
            </w:pPr>
          </w:p>
        </w:tc>
        <w:tc>
          <w:tcPr>
            <w:tcW w:w="1850" w:type="dxa"/>
            <w:vAlign w:val="center"/>
          </w:tcPr>
          <w:p w14:paraId="31FBA554" w14:textId="77777777" w:rsidR="00B53F05" w:rsidRDefault="00B53F05" w:rsidP="00AE193F">
            <w:pPr>
              <w:widowControl w:val="0"/>
              <w:autoSpaceDE w:val="0"/>
              <w:autoSpaceDN w:val="0"/>
              <w:spacing w:after="120" w:line="240" w:lineRule="auto"/>
              <w:jc w:val="center"/>
              <w:rPr>
                <w:rFonts w:cs="Garamond"/>
                <w:b/>
                <w:bCs/>
                <w:spacing w:val="2"/>
              </w:rPr>
            </w:pPr>
          </w:p>
        </w:tc>
        <w:tc>
          <w:tcPr>
            <w:tcW w:w="5080" w:type="dxa"/>
            <w:vAlign w:val="center"/>
          </w:tcPr>
          <w:p w14:paraId="1E025944" w14:textId="77777777" w:rsidR="00B53F05" w:rsidRDefault="00B53F05" w:rsidP="00AE193F">
            <w:pPr>
              <w:widowControl w:val="0"/>
              <w:autoSpaceDE w:val="0"/>
              <w:autoSpaceDN w:val="0"/>
              <w:spacing w:after="120" w:line="240" w:lineRule="auto"/>
              <w:jc w:val="center"/>
              <w:rPr>
                <w:rFonts w:cs="Garamond"/>
                <w:b/>
                <w:bCs/>
                <w:spacing w:val="2"/>
              </w:rPr>
            </w:pPr>
          </w:p>
        </w:tc>
        <w:tc>
          <w:tcPr>
            <w:tcW w:w="1710" w:type="dxa"/>
            <w:vAlign w:val="center"/>
          </w:tcPr>
          <w:p w14:paraId="5B273FB2" w14:textId="77777777" w:rsidR="00B53F05" w:rsidRPr="00B106C0" w:rsidRDefault="00B53F05" w:rsidP="00AE193F">
            <w:pPr>
              <w:widowControl w:val="0"/>
              <w:autoSpaceDE w:val="0"/>
              <w:autoSpaceDN w:val="0"/>
              <w:spacing w:after="120" w:line="240" w:lineRule="auto"/>
              <w:jc w:val="center"/>
              <w:rPr>
                <w:rFonts w:cs="Garamond"/>
                <w:b/>
                <w:bCs/>
                <w:spacing w:val="2"/>
              </w:rPr>
            </w:pPr>
          </w:p>
        </w:tc>
      </w:tr>
      <w:tr w:rsidR="00B53F05" w14:paraId="22104B2D" w14:textId="77777777" w:rsidTr="00AE193F">
        <w:trPr>
          <w:trHeight w:val="530"/>
        </w:trPr>
        <w:tc>
          <w:tcPr>
            <w:tcW w:w="1998" w:type="dxa"/>
            <w:vAlign w:val="center"/>
          </w:tcPr>
          <w:p w14:paraId="6617647A" w14:textId="77777777" w:rsidR="00B53F05" w:rsidRPr="00B106C0" w:rsidRDefault="00B53F05" w:rsidP="00AE193F">
            <w:pPr>
              <w:widowControl w:val="0"/>
              <w:autoSpaceDE w:val="0"/>
              <w:autoSpaceDN w:val="0"/>
              <w:spacing w:after="120" w:line="240" w:lineRule="auto"/>
              <w:jc w:val="center"/>
              <w:rPr>
                <w:rFonts w:cs="Garamond"/>
                <w:b/>
                <w:bCs/>
                <w:spacing w:val="2"/>
              </w:rPr>
            </w:pPr>
          </w:p>
        </w:tc>
        <w:tc>
          <w:tcPr>
            <w:tcW w:w="1850" w:type="dxa"/>
            <w:vAlign w:val="center"/>
          </w:tcPr>
          <w:p w14:paraId="2A768B24" w14:textId="77777777" w:rsidR="00B53F05" w:rsidRDefault="00B53F05" w:rsidP="00AE193F">
            <w:pPr>
              <w:widowControl w:val="0"/>
              <w:autoSpaceDE w:val="0"/>
              <w:autoSpaceDN w:val="0"/>
              <w:spacing w:after="120" w:line="240" w:lineRule="auto"/>
              <w:jc w:val="center"/>
              <w:rPr>
                <w:rFonts w:cs="Garamond"/>
                <w:b/>
                <w:bCs/>
                <w:spacing w:val="2"/>
              </w:rPr>
            </w:pPr>
          </w:p>
        </w:tc>
        <w:tc>
          <w:tcPr>
            <w:tcW w:w="5080" w:type="dxa"/>
            <w:vAlign w:val="center"/>
          </w:tcPr>
          <w:p w14:paraId="20C4B05B" w14:textId="77777777" w:rsidR="00B53F05" w:rsidRDefault="00B53F05" w:rsidP="00AE193F">
            <w:pPr>
              <w:widowControl w:val="0"/>
              <w:autoSpaceDE w:val="0"/>
              <w:autoSpaceDN w:val="0"/>
              <w:spacing w:after="120" w:line="240" w:lineRule="auto"/>
              <w:jc w:val="center"/>
              <w:rPr>
                <w:rFonts w:cs="Garamond"/>
                <w:b/>
                <w:bCs/>
                <w:spacing w:val="2"/>
              </w:rPr>
            </w:pPr>
          </w:p>
        </w:tc>
        <w:tc>
          <w:tcPr>
            <w:tcW w:w="1710" w:type="dxa"/>
            <w:vAlign w:val="center"/>
          </w:tcPr>
          <w:p w14:paraId="34AE6974" w14:textId="77777777" w:rsidR="00B53F05" w:rsidRPr="00B106C0" w:rsidRDefault="00B53F05" w:rsidP="00AE193F">
            <w:pPr>
              <w:widowControl w:val="0"/>
              <w:autoSpaceDE w:val="0"/>
              <w:autoSpaceDN w:val="0"/>
              <w:spacing w:after="120" w:line="240" w:lineRule="auto"/>
              <w:jc w:val="center"/>
              <w:rPr>
                <w:rFonts w:cs="Garamond"/>
                <w:b/>
                <w:bCs/>
                <w:spacing w:val="2"/>
              </w:rPr>
            </w:pPr>
          </w:p>
        </w:tc>
      </w:tr>
      <w:tr w:rsidR="00B53F05" w14:paraId="471A039A" w14:textId="77777777" w:rsidTr="00AE193F">
        <w:trPr>
          <w:trHeight w:val="530"/>
        </w:trPr>
        <w:tc>
          <w:tcPr>
            <w:tcW w:w="1998" w:type="dxa"/>
            <w:vAlign w:val="center"/>
          </w:tcPr>
          <w:p w14:paraId="6620D47D" w14:textId="77777777" w:rsidR="00B53F05" w:rsidRPr="00B106C0" w:rsidRDefault="00B53F05" w:rsidP="00AE193F">
            <w:pPr>
              <w:widowControl w:val="0"/>
              <w:autoSpaceDE w:val="0"/>
              <w:autoSpaceDN w:val="0"/>
              <w:spacing w:after="120" w:line="240" w:lineRule="auto"/>
              <w:jc w:val="center"/>
              <w:rPr>
                <w:rFonts w:cs="Garamond"/>
                <w:b/>
                <w:bCs/>
                <w:spacing w:val="2"/>
              </w:rPr>
            </w:pPr>
          </w:p>
        </w:tc>
        <w:tc>
          <w:tcPr>
            <w:tcW w:w="1850" w:type="dxa"/>
            <w:vAlign w:val="center"/>
          </w:tcPr>
          <w:p w14:paraId="1484A2C5" w14:textId="77777777" w:rsidR="00B53F05" w:rsidRDefault="00B53F05" w:rsidP="00AE193F">
            <w:pPr>
              <w:widowControl w:val="0"/>
              <w:autoSpaceDE w:val="0"/>
              <w:autoSpaceDN w:val="0"/>
              <w:spacing w:after="120" w:line="240" w:lineRule="auto"/>
              <w:jc w:val="center"/>
              <w:rPr>
                <w:rFonts w:cs="Garamond"/>
                <w:b/>
                <w:bCs/>
                <w:spacing w:val="2"/>
              </w:rPr>
            </w:pPr>
          </w:p>
        </w:tc>
        <w:tc>
          <w:tcPr>
            <w:tcW w:w="5080" w:type="dxa"/>
            <w:vAlign w:val="center"/>
          </w:tcPr>
          <w:p w14:paraId="3F650D7F" w14:textId="77777777" w:rsidR="00B53F05" w:rsidRDefault="00B53F05" w:rsidP="00AE193F">
            <w:pPr>
              <w:widowControl w:val="0"/>
              <w:autoSpaceDE w:val="0"/>
              <w:autoSpaceDN w:val="0"/>
              <w:spacing w:after="120" w:line="240" w:lineRule="auto"/>
              <w:jc w:val="center"/>
              <w:rPr>
                <w:rFonts w:cs="Garamond"/>
                <w:b/>
                <w:bCs/>
                <w:spacing w:val="2"/>
              </w:rPr>
            </w:pPr>
          </w:p>
        </w:tc>
        <w:tc>
          <w:tcPr>
            <w:tcW w:w="1710" w:type="dxa"/>
            <w:vAlign w:val="center"/>
          </w:tcPr>
          <w:p w14:paraId="22C3A83D" w14:textId="77777777" w:rsidR="00B53F05" w:rsidRPr="00B106C0" w:rsidRDefault="00B53F05" w:rsidP="00AE193F">
            <w:pPr>
              <w:widowControl w:val="0"/>
              <w:autoSpaceDE w:val="0"/>
              <w:autoSpaceDN w:val="0"/>
              <w:spacing w:after="120" w:line="240" w:lineRule="auto"/>
              <w:jc w:val="center"/>
              <w:rPr>
                <w:rFonts w:cs="Garamond"/>
                <w:b/>
                <w:bCs/>
                <w:spacing w:val="2"/>
              </w:rPr>
            </w:pPr>
          </w:p>
        </w:tc>
      </w:tr>
      <w:tr w:rsidR="00B53F05" w14:paraId="541325FF" w14:textId="77777777" w:rsidTr="00AE193F">
        <w:trPr>
          <w:trHeight w:val="530"/>
        </w:trPr>
        <w:tc>
          <w:tcPr>
            <w:tcW w:w="1998" w:type="dxa"/>
            <w:vAlign w:val="center"/>
          </w:tcPr>
          <w:p w14:paraId="4C0903CF" w14:textId="77777777" w:rsidR="00B53F05" w:rsidRPr="00B106C0" w:rsidRDefault="00B53F05" w:rsidP="00AE193F">
            <w:pPr>
              <w:widowControl w:val="0"/>
              <w:autoSpaceDE w:val="0"/>
              <w:autoSpaceDN w:val="0"/>
              <w:spacing w:after="120" w:line="240" w:lineRule="auto"/>
              <w:jc w:val="center"/>
              <w:rPr>
                <w:rFonts w:cs="Garamond"/>
                <w:b/>
                <w:bCs/>
                <w:spacing w:val="2"/>
              </w:rPr>
            </w:pPr>
          </w:p>
        </w:tc>
        <w:tc>
          <w:tcPr>
            <w:tcW w:w="1850" w:type="dxa"/>
            <w:vAlign w:val="center"/>
          </w:tcPr>
          <w:p w14:paraId="10E40660" w14:textId="77777777" w:rsidR="00B53F05" w:rsidRDefault="00B53F05" w:rsidP="00AE193F">
            <w:pPr>
              <w:widowControl w:val="0"/>
              <w:autoSpaceDE w:val="0"/>
              <w:autoSpaceDN w:val="0"/>
              <w:spacing w:after="120" w:line="240" w:lineRule="auto"/>
              <w:jc w:val="center"/>
              <w:rPr>
                <w:rFonts w:cs="Garamond"/>
                <w:b/>
                <w:bCs/>
                <w:spacing w:val="2"/>
              </w:rPr>
            </w:pPr>
          </w:p>
        </w:tc>
        <w:tc>
          <w:tcPr>
            <w:tcW w:w="5080" w:type="dxa"/>
            <w:vAlign w:val="center"/>
          </w:tcPr>
          <w:p w14:paraId="16D5531D" w14:textId="77777777" w:rsidR="00B53F05" w:rsidRDefault="00B53F05" w:rsidP="00AE193F">
            <w:pPr>
              <w:widowControl w:val="0"/>
              <w:autoSpaceDE w:val="0"/>
              <w:autoSpaceDN w:val="0"/>
              <w:spacing w:after="120" w:line="240" w:lineRule="auto"/>
              <w:jc w:val="center"/>
              <w:rPr>
                <w:rFonts w:cs="Garamond"/>
                <w:b/>
                <w:bCs/>
                <w:spacing w:val="2"/>
              </w:rPr>
            </w:pPr>
          </w:p>
        </w:tc>
        <w:tc>
          <w:tcPr>
            <w:tcW w:w="1710" w:type="dxa"/>
            <w:vAlign w:val="center"/>
          </w:tcPr>
          <w:p w14:paraId="10E248E5" w14:textId="77777777" w:rsidR="00B53F05" w:rsidRPr="00B106C0" w:rsidRDefault="00B53F05" w:rsidP="00AE193F">
            <w:pPr>
              <w:widowControl w:val="0"/>
              <w:autoSpaceDE w:val="0"/>
              <w:autoSpaceDN w:val="0"/>
              <w:spacing w:after="120" w:line="240" w:lineRule="auto"/>
              <w:jc w:val="center"/>
              <w:rPr>
                <w:rFonts w:cs="Garamond"/>
                <w:b/>
                <w:bCs/>
                <w:spacing w:val="2"/>
              </w:rPr>
            </w:pPr>
          </w:p>
        </w:tc>
      </w:tr>
      <w:tr w:rsidR="00B53F05" w14:paraId="6396A0A3" w14:textId="77777777" w:rsidTr="00AE193F">
        <w:trPr>
          <w:trHeight w:val="530"/>
        </w:trPr>
        <w:tc>
          <w:tcPr>
            <w:tcW w:w="1998" w:type="dxa"/>
            <w:vAlign w:val="center"/>
          </w:tcPr>
          <w:p w14:paraId="7DA5994D" w14:textId="77777777" w:rsidR="00B53F05" w:rsidRPr="00B106C0" w:rsidRDefault="00B53F05" w:rsidP="00AE193F">
            <w:pPr>
              <w:widowControl w:val="0"/>
              <w:autoSpaceDE w:val="0"/>
              <w:autoSpaceDN w:val="0"/>
              <w:spacing w:after="120" w:line="240" w:lineRule="auto"/>
              <w:jc w:val="center"/>
              <w:rPr>
                <w:rFonts w:cs="Garamond"/>
                <w:b/>
                <w:bCs/>
                <w:spacing w:val="2"/>
              </w:rPr>
            </w:pPr>
          </w:p>
        </w:tc>
        <w:tc>
          <w:tcPr>
            <w:tcW w:w="1850" w:type="dxa"/>
            <w:vAlign w:val="center"/>
          </w:tcPr>
          <w:p w14:paraId="54F70DDE" w14:textId="77777777" w:rsidR="00B53F05" w:rsidRDefault="00B53F05" w:rsidP="00AE193F">
            <w:pPr>
              <w:widowControl w:val="0"/>
              <w:autoSpaceDE w:val="0"/>
              <w:autoSpaceDN w:val="0"/>
              <w:spacing w:after="120" w:line="240" w:lineRule="auto"/>
              <w:jc w:val="center"/>
              <w:rPr>
                <w:rFonts w:cs="Garamond"/>
                <w:b/>
                <w:bCs/>
                <w:spacing w:val="2"/>
              </w:rPr>
            </w:pPr>
          </w:p>
        </w:tc>
        <w:tc>
          <w:tcPr>
            <w:tcW w:w="5080" w:type="dxa"/>
            <w:vAlign w:val="center"/>
          </w:tcPr>
          <w:p w14:paraId="24DBD0E5" w14:textId="77777777" w:rsidR="00B53F05" w:rsidRDefault="00B53F05" w:rsidP="00AE193F">
            <w:pPr>
              <w:widowControl w:val="0"/>
              <w:autoSpaceDE w:val="0"/>
              <w:autoSpaceDN w:val="0"/>
              <w:spacing w:after="120" w:line="240" w:lineRule="auto"/>
              <w:jc w:val="center"/>
              <w:rPr>
                <w:rFonts w:cs="Garamond"/>
                <w:b/>
                <w:bCs/>
                <w:spacing w:val="2"/>
              </w:rPr>
            </w:pPr>
          </w:p>
        </w:tc>
        <w:tc>
          <w:tcPr>
            <w:tcW w:w="1710" w:type="dxa"/>
            <w:vAlign w:val="center"/>
          </w:tcPr>
          <w:p w14:paraId="1FE9B377" w14:textId="77777777" w:rsidR="00B53F05" w:rsidRPr="00B106C0" w:rsidRDefault="00B53F05" w:rsidP="00AE193F">
            <w:pPr>
              <w:widowControl w:val="0"/>
              <w:autoSpaceDE w:val="0"/>
              <w:autoSpaceDN w:val="0"/>
              <w:spacing w:after="120" w:line="240" w:lineRule="auto"/>
              <w:jc w:val="center"/>
              <w:rPr>
                <w:rFonts w:cs="Garamond"/>
                <w:b/>
                <w:bCs/>
                <w:spacing w:val="2"/>
              </w:rPr>
            </w:pPr>
          </w:p>
        </w:tc>
      </w:tr>
    </w:tbl>
    <w:p w14:paraId="249D8733" w14:textId="77777777" w:rsidR="00B53F05" w:rsidRDefault="00B53F05" w:rsidP="00B53F05">
      <w:pPr>
        <w:widowControl w:val="0"/>
        <w:autoSpaceDE w:val="0"/>
        <w:autoSpaceDN w:val="0"/>
        <w:spacing w:before="120" w:after="40" w:line="240" w:lineRule="auto"/>
        <w:rPr>
          <w:rFonts w:cs="Garamond"/>
          <w:b/>
          <w:bCs/>
          <w:spacing w:val="4"/>
        </w:rPr>
      </w:pPr>
      <w:r w:rsidRPr="00511CBE">
        <w:rPr>
          <w:rFonts w:cs="Garamond"/>
          <w:b/>
          <w:bCs/>
          <w:spacing w:val="4"/>
        </w:rPr>
        <w:t xml:space="preserve">Performance Report for Congregations, </w:t>
      </w:r>
      <w:r>
        <w:rPr>
          <w:rFonts w:cs="Garamond"/>
          <w:b/>
          <w:bCs/>
          <w:spacing w:val="4"/>
        </w:rPr>
        <w:t>MC Events</w:t>
      </w: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8"/>
        <w:gridCol w:w="2160"/>
        <w:gridCol w:w="1440"/>
        <w:gridCol w:w="3330"/>
        <w:gridCol w:w="1710"/>
      </w:tblGrid>
      <w:tr w:rsidR="00B53F05" w14:paraId="16F97AE1" w14:textId="77777777" w:rsidTr="00AE193F">
        <w:tc>
          <w:tcPr>
            <w:tcW w:w="1998" w:type="dxa"/>
            <w:vAlign w:val="center"/>
          </w:tcPr>
          <w:p w14:paraId="4A587E47" w14:textId="77777777" w:rsidR="00B53F05" w:rsidRPr="0084039E" w:rsidRDefault="00B53F05" w:rsidP="00AE193F">
            <w:pPr>
              <w:widowControl w:val="0"/>
              <w:autoSpaceDE w:val="0"/>
              <w:autoSpaceDN w:val="0"/>
              <w:spacing w:after="0" w:line="240" w:lineRule="auto"/>
              <w:jc w:val="center"/>
              <w:rPr>
                <w:rFonts w:ascii="Times New Roman" w:hAnsi="Times New Roman" w:cs="Garamond"/>
                <w:b/>
                <w:bCs/>
                <w:spacing w:val="4"/>
              </w:rPr>
            </w:pPr>
            <w:r w:rsidRPr="0084039E">
              <w:rPr>
                <w:rFonts w:ascii="Times New Roman" w:hAnsi="Times New Roman" w:cs="Garamond"/>
                <w:b/>
                <w:bCs/>
                <w:spacing w:val="4"/>
              </w:rPr>
              <w:t>Event</w:t>
            </w:r>
          </w:p>
        </w:tc>
        <w:tc>
          <w:tcPr>
            <w:tcW w:w="2160" w:type="dxa"/>
            <w:vAlign w:val="center"/>
          </w:tcPr>
          <w:p w14:paraId="3FF13FF6" w14:textId="77777777" w:rsidR="00B53F05" w:rsidRPr="0084039E" w:rsidRDefault="00B53F05" w:rsidP="00AE193F">
            <w:pPr>
              <w:widowControl w:val="0"/>
              <w:autoSpaceDE w:val="0"/>
              <w:autoSpaceDN w:val="0"/>
              <w:spacing w:after="0" w:line="240" w:lineRule="auto"/>
              <w:jc w:val="center"/>
              <w:rPr>
                <w:rFonts w:ascii="Times New Roman" w:hAnsi="Times New Roman" w:cs="Garamond"/>
                <w:b/>
                <w:bCs/>
                <w:spacing w:val="4"/>
              </w:rPr>
            </w:pPr>
            <w:r w:rsidRPr="0084039E">
              <w:rPr>
                <w:rFonts w:ascii="Times New Roman" w:hAnsi="Times New Roman" w:cs="Garamond"/>
                <w:b/>
                <w:bCs/>
                <w:spacing w:val="4"/>
              </w:rPr>
              <w:t>Location</w:t>
            </w:r>
          </w:p>
        </w:tc>
        <w:tc>
          <w:tcPr>
            <w:tcW w:w="1440" w:type="dxa"/>
            <w:vAlign w:val="center"/>
          </w:tcPr>
          <w:p w14:paraId="252F95DD" w14:textId="77777777" w:rsidR="00B53F05" w:rsidRPr="0084039E" w:rsidRDefault="00B53F05" w:rsidP="00AE193F">
            <w:pPr>
              <w:widowControl w:val="0"/>
              <w:autoSpaceDE w:val="0"/>
              <w:autoSpaceDN w:val="0"/>
              <w:spacing w:after="0" w:line="240" w:lineRule="auto"/>
              <w:jc w:val="center"/>
              <w:rPr>
                <w:rFonts w:ascii="Times New Roman" w:hAnsi="Times New Roman" w:cs="Garamond"/>
                <w:b/>
                <w:bCs/>
                <w:spacing w:val="4"/>
              </w:rPr>
            </w:pPr>
            <w:r w:rsidRPr="0084039E">
              <w:rPr>
                <w:rFonts w:ascii="Times New Roman" w:hAnsi="Times New Roman" w:cs="Garamond"/>
                <w:b/>
                <w:bCs/>
                <w:spacing w:val="4"/>
              </w:rPr>
              <w:t>Date</w:t>
            </w:r>
          </w:p>
        </w:tc>
        <w:tc>
          <w:tcPr>
            <w:tcW w:w="3330" w:type="dxa"/>
            <w:vAlign w:val="center"/>
          </w:tcPr>
          <w:p w14:paraId="2D94FC6E" w14:textId="77777777" w:rsidR="00B53F05" w:rsidRPr="0084039E" w:rsidRDefault="00B53F05" w:rsidP="00AE193F">
            <w:pPr>
              <w:widowControl w:val="0"/>
              <w:autoSpaceDE w:val="0"/>
              <w:autoSpaceDN w:val="0"/>
              <w:spacing w:after="0" w:line="240" w:lineRule="auto"/>
              <w:jc w:val="center"/>
              <w:rPr>
                <w:rFonts w:ascii="Times New Roman" w:hAnsi="Times New Roman" w:cs="Garamond"/>
                <w:b/>
                <w:bCs/>
                <w:spacing w:val="4"/>
              </w:rPr>
            </w:pPr>
            <w:r w:rsidRPr="0084039E">
              <w:rPr>
                <w:rFonts w:ascii="Times New Roman" w:hAnsi="Times New Roman" w:cs="Garamond"/>
                <w:b/>
                <w:bCs/>
                <w:spacing w:val="4"/>
              </w:rPr>
              <w:t>Title</w:t>
            </w:r>
          </w:p>
        </w:tc>
        <w:tc>
          <w:tcPr>
            <w:tcW w:w="1710" w:type="dxa"/>
            <w:vAlign w:val="center"/>
          </w:tcPr>
          <w:p w14:paraId="47A4C3D4" w14:textId="77777777" w:rsidR="00B53F05" w:rsidRPr="0084039E" w:rsidRDefault="00B53F05" w:rsidP="00AE193F">
            <w:pPr>
              <w:widowControl w:val="0"/>
              <w:autoSpaceDE w:val="0"/>
              <w:autoSpaceDN w:val="0"/>
              <w:spacing w:after="0" w:line="240" w:lineRule="auto"/>
              <w:jc w:val="center"/>
              <w:rPr>
                <w:rFonts w:ascii="Times New Roman" w:hAnsi="Times New Roman" w:cs="Garamond"/>
                <w:b/>
                <w:bCs/>
                <w:spacing w:val="4"/>
              </w:rPr>
            </w:pPr>
            <w:r w:rsidRPr="0084039E">
              <w:rPr>
                <w:rFonts w:ascii="Times New Roman" w:hAnsi="Times New Roman" w:cs="Garamond"/>
                <w:b/>
                <w:bCs/>
                <w:spacing w:val="4"/>
              </w:rPr>
              <w:t>Attendance #’s</w:t>
            </w:r>
          </w:p>
        </w:tc>
      </w:tr>
      <w:tr w:rsidR="00B53F05" w14:paraId="0F2C84BA" w14:textId="77777777" w:rsidTr="00AE193F">
        <w:trPr>
          <w:trHeight w:val="575"/>
        </w:trPr>
        <w:tc>
          <w:tcPr>
            <w:tcW w:w="1998" w:type="dxa"/>
          </w:tcPr>
          <w:p w14:paraId="7BEBBB90" w14:textId="77777777" w:rsidR="00B53F05" w:rsidRPr="0084039E" w:rsidRDefault="00B53F05" w:rsidP="00AE193F">
            <w:pPr>
              <w:widowControl w:val="0"/>
              <w:autoSpaceDE w:val="0"/>
              <w:autoSpaceDN w:val="0"/>
              <w:spacing w:after="120" w:line="240" w:lineRule="auto"/>
              <w:rPr>
                <w:rFonts w:ascii="Times New Roman" w:hAnsi="Times New Roman" w:cs="Garamond"/>
                <w:b/>
                <w:bCs/>
                <w:spacing w:val="4"/>
              </w:rPr>
            </w:pPr>
          </w:p>
        </w:tc>
        <w:tc>
          <w:tcPr>
            <w:tcW w:w="2160" w:type="dxa"/>
          </w:tcPr>
          <w:p w14:paraId="1D877B80" w14:textId="77777777" w:rsidR="00B53F05" w:rsidRPr="0084039E" w:rsidRDefault="00B53F05" w:rsidP="00AE193F">
            <w:pPr>
              <w:widowControl w:val="0"/>
              <w:autoSpaceDE w:val="0"/>
              <w:autoSpaceDN w:val="0"/>
              <w:spacing w:after="120" w:line="240" w:lineRule="auto"/>
              <w:rPr>
                <w:rFonts w:ascii="Times New Roman" w:hAnsi="Times New Roman" w:cs="Garamond"/>
                <w:b/>
                <w:bCs/>
                <w:spacing w:val="4"/>
              </w:rPr>
            </w:pPr>
          </w:p>
        </w:tc>
        <w:tc>
          <w:tcPr>
            <w:tcW w:w="1440" w:type="dxa"/>
          </w:tcPr>
          <w:p w14:paraId="71999E76" w14:textId="77777777" w:rsidR="00B53F05" w:rsidRPr="0084039E" w:rsidRDefault="00B53F05" w:rsidP="00AE193F">
            <w:pPr>
              <w:widowControl w:val="0"/>
              <w:autoSpaceDE w:val="0"/>
              <w:autoSpaceDN w:val="0"/>
              <w:spacing w:after="120" w:line="240" w:lineRule="auto"/>
              <w:rPr>
                <w:rFonts w:ascii="Times New Roman" w:hAnsi="Times New Roman" w:cs="Garamond"/>
                <w:b/>
                <w:bCs/>
                <w:spacing w:val="4"/>
              </w:rPr>
            </w:pPr>
          </w:p>
        </w:tc>
        <w:tc>
          <w:tcPr>
            <w:tcW w:w="3330" w:type="dxa"/>
          </w:tcPr>
          <w:p w14:paraId="2D610137" w14:textId="77777777" w:rsidR="00B53F05" w:rsidRPr="0084039E" w:rsidRDefault="00B53F05" w:rsidP="00AE193F">
            <w:pPr>
              <w:widowControl w:val="0"/>
              <w:autoSpaceDE w:val="0"/>
              <w:autoSpaceDN w:val="0"/>
              <w:spacing w:after="120" w:line="240" w:lineRule="auto"/>
              <w:rPr>
                <w:rFonts w:ascii="Times New Roman" w:hAnsi="Times New Roman" w:cs="Garamond"/>
                <w:b/>
                <w:bCs/>
                <w:spacing w:val="4"/>
              </w:rPr>
            </w:pPr>
          </w:p>
        </w:tc>
        <w:tc>
          <w:tcPr>
            <w:tcW w:w="1710" w:type="dxa"/>
          </w:tcPr>
          <w:p w14:paraId="7D7867A1" w14:textId="77777777" w:rsidR="00B53F05" w:rsidRPr="0084039E" w:rsidRDefault="00B53F05" w:rsidP="00AE193F">
            <w:pPr>
              <w:widowControl w:val="0"/>
              <w:autoSpaceDE w:val="0"/>
              <w:autoSpaceDN w:val="0"/>
              <w:spacing w:after="120" w:line="240" w:lineRule="auto"/>
              <w:rPr>
                <w:rFonts w:ascii="Times New Roman" w:hAnsi="Times New Roman" w:cs="Garamond"/>
                <w:b/>
                <w:bCs/>
                <w:spacing w:val="4"/>
              </w:rPr>
            </w:pPr>
          </w:p>
        </w:tc>
      </w:tr>
      <w:tr w:rsidR="00B53F05" w14:paraId="51E4340E" w14:textId="77777777" w:rsidTr="00AE193F">
        <w:trPr>
          <w:trHeight w:val="530"/>
        </w:trPr>
        <w:tc>
          <w:tcPr>
            <w:tcW w:w="1998" w:type="dxa"/>
          </w:tcPr>
          <w:p w14:paraId="39EC8327" w14:textId="77777777" w:rsidR="00B53F05" w:rsidRPr="0084039E" w:rsidRDefault="00B53F05" w:rsidP="00AE193F">
            <w:pPr>
              <w:widowControl w:val="0"/>
              <w:autoSpaceDE w:val="0"/>
              <w:autoSpaceDN w:val="0"/>
              <w:spacing w:after="120" w:line="240" w:lineRule="auto"/>
              <w:rPr>
                <w:rFonts w:ascii="Times New Roman" w:hAnsi="Times New Roman" w:cs="Garamond"/>
                <w:b/>
                <w:bCs/>
                <w:spacing w:val="4"/>
              </w:rPr>
            </w:pPr>
          </w:p>
        </w:tc>
        <w:tc>
          <w:tcPr>
            <w:tcW w:w="2160" w:type="dxa"/>
          </w:tcPr>
          <w:p w14:paraId="41702FC2" w14:textId="77777777" w:rsidR="00B53F05" w:rsidRPr="0084039E" w:rsidRDefault="00B53F05" w:rsidP="00AE193F">
            <w:pPr>
              <w:widowControl w:val="0"/>
              <w:autoSpaceDE w:val="0"/>
              <w:autoSpaceDN w:val="0"/>
              <w:spacing w:after="120" w:line="240" w:lineRule="auto"/>
              <w:rPr>
                <w:rFonts w:ascii="Times New Roman" w:hAnsi="Times New Roman" w:cs="Garamond"/>
                <w:b/>
                <w:bCs/>
                <w:spacing w:val="4"/>
              </w:rPr>
            </w:pPr>
          </w:p>
        </w:tc>
        <w:tc>
          <w:tcPr>
            <w:tcW w:w="1440" w:type="dxa"/>
          </w:tcPr>
          <w:p w14:paraId="07E4EEFC" w14:textId="77777777" w:rsidR="00B53F05" w:rsidRPr="0084039E" w:rsidRDefault="00B53F05" w:rsidP="00AE193F">
            <w:pPr>
              <w:widowControl w:val="0"/>
              <w:autoSpaceDE w:val="0"/>
              <w:autoSpaceDN w:val="0"/>
              <w:spacing w:after="120" w:line="240" w:lineRule="auto"/>
              <w:rPr>
                <w:rFonts w:ascii="Times New Roman" w:hAnsi="Times New Roman" w:cs="Garamond"/>
                <w:b/>
                <w:bCs/>
                <w:spacing w:val="4"/>
              </w:rPr>
            </w:pPr>
          </w:p>
        </w:tc>
        <w:tc>
          <w:tcPr>
            <w:tcW w:w="3330" w:type="dxa"/>
          </w:tcPr>
          <w:p w14:paraId="74B0F44A" w14:textId="77777777" w:rsidR="00B53F05" w:rsidRPr="0084039E" w:rsidRDefault="00B53F05" w:rsidP="00AE193F">
            <w:pPr>
              <w:widowControl w:val="0"/>
              <w:autoSpaceDE w:val="0"/>
              <w:autoSpaceDN w:val="0"/>
              <w:spacing w:after="120" w:line="240" w:lineRule="auto"/>
              <w:rPr>
                <w:rFonts w:ascii="Times New Roman" w:hAnsi="Times New Roman" w:cs="Garamond"/>
                <w:b/>
                <w:bCs/>
                <w:spacing w:val="4"/>
              </w:rPr>
            </w:pPr>
          </w:p>
        </w:tc>
        <w:tc>
          <w:tcPr>
            <w:tcW w:w="1710" w:type="dxa"/>
          </w:tcPr>
          <w:p w14:paraId="4398A44F" w14:textId="77777777" w:rsidR="00B53F05" w:rsidRPr="0084039E" w:rsidRDefault="00B53F05" w:rsidP="00AE193F">
            <w:pPr>
              <w:widowControl w:val="0"/>
              <w:autoSpaceDE w:val="0"/>
              <w:autoSpaceDN w:val="0"/>
              <w:spacing w:after="120" w:line="240" w:lineRule="auto"/>
              <w:rPr>
                <w:rFonts w:ascii="Times New Roman" w:hAnsi="Times New Roman" w:cs="Garamond"/>
                <w:b/>
                <w:bCs/>
                <w:spacing w:val="4"/>
              </w:rPr>
            </w:pPr>
          </w:p>
        </w:tc>
      </w:tr>
      <w:tr w:rsidR="00B53F05" w14:paraId="70AAB7BD" w14:textId="77777777" w:rsidTr="00AE193F">
        <w:trPr>
          <w:trHeight w:val="530"/>
        </w:trPr>
        <w:tc>
          <w:tcPr>
            <w:tcW w:w="1998" w:type="dxa"/>
          </w:tcPr>
          <w:p w14:paraId="3AADD042" w14:textId="77777777" w:rsidR="00B53F05" w:rsidRPr="0084039E" w:rsidRDefault="00B53F05" w:rsidP="00AE193F">
            <w:pPr>
              <w:widowControl w:val="0"/>
              <w:autoSpaceDE w:val="0"/>
              <w:autoSpaceDN w:val="0"/>
              <w:spacing w:after="120" w:line="240" w:lineRule="auto"/>
              <w:rPr>
                <w:rFonts w:ascii="Times New Roman" w:hAnsi="Times New Roman" w:cs="Garamond"/>
                <w:b/>
                <w:bCs/>
                <w:spacing w:val="4"/>
              </w:rPr>
            </w:pPr>
          </w:p>
        </w:tc>
        <w:tc>
          <w:tcPr>
            <w:tcW w:w="2160" w:type="dxa"/>
          </w:tcPr>
          <w:p w14:paraId="391B3F48" w14:textId="77777777" w:rsidR="00B53F05" w:rsidRPr="0084039E" w:rsidRDefault="00B53F05" w:rsidP="00AE193F">
            <w:pPr>
              <w:widowControl w:val="0"/>
              <w:autoSpaceDE w:val="0"/>
              <w:autoSpaceDN w:val="0"/>
              <w:spacing w:after="120" w:line="240" w:lineRule="auto"/>
              <w:rPr>
                <w:rFonts w:ascii="Times New Roman" w:hAnsi="Times New Roman" w:cs="Garamond"/>
                <w:b/>
                <w:bCs/>
                <w:spacing w:val="4"/>
              </w:rPr>
            </w:pPr>
          </w:p>
        </w:tc>
        <w:tc>
          <w:tcPr>
            <w:tcW w:w="1440" w:type="dxa"/>
          </w:tcPr>
          <w:p w14:paraId="655775AF" w14:textId="77777777" w:rsidR="00B53F05" w:rsidRPr="0084039E" w:rsidRDefault="00B53F05" w:rsidP="00AE193F">
            <w:pPr>
              <w:widowControl w:val="0"/>
              <w:autoSpaceDE w:val="0"/>
              <w:autoSpaceDN w:val="0"/>
              <w:spacing w:after="120" w:line="240" w:lineRule="auto"/>
              <w:rPr>
                <w:rFonts w:ascii="Times New Roman" w:hAnsi="Times New Roman" w:cs="Garamond"/>
                <w:b/>
                <w:bCs/>
                <w:spacing w:val="4"/>
              </w:rPr>
            </w:pPr>
          </w:p>
        </w:tc>
        <w:tc>
          <w:tcPr>
            <w:tcW w:w="3330" w:type="dxa"/>
          </w:tcPr>
          <w:p w14:paraId="674AB42E" w14:textId="77777777" w:rsidR="00B53F05" w:rsidRPr="0084039E" w:rsidRDefault="00B53F05" w:rsidP="00AE193F">
            <w:pPr>
              <w:widowControl w:val="0"/>
              <w:autoSpaceDE w:val="0"/>
              <w:autoSpaceDN w:val="0"/>
              <w:spacing w:after="120" w:line="240" w:lineRule="auto"/>
              <w:rPr>
                <w:rFonts w:ascii="Times New Roman" w:hAnsi="Times New Roman" w:cs="Garamond"/>
                <w:b/>
                <w:bCs/>
                <w:spacing w:val="4"/>
              </w:rPr>
            </w:pPr>
          </w:p>
        </w:tc>
        <w:tc>
          <w:tcPr>
            <w:tcW w:w="1710" w:type="dxa"/>
          </w:tcPr>
          <w:p w14:paraId="37EF4159" w14:textId="77777777" w:rsidR="00B53F05" w:rsidRPr="0084039E" w:rsidRDefault="00B53F05" w:rsidP="00AE193F">
            <w:pPr>
              <w:widowControl w:val="0"/>
              <w:autoSpaceDE w:val="0"/>
              <w:autoSpaceDN w:val="0"/>
              <w:spacing w:after="120" w:line="240" w:lineRule="auto"/>
              <w:rPr>
                <w:rFonts w:ascii="Times New Roman" w:hAnsi="Times New Roman" w:cs="Garamond"/>
                <w:b/>
                <w:bCs/>
                <w:spacing w:val="4"/>
              </w:rPr>
            </w:pPr>
          </w:p>
        </w:tc>
      </w:tr>
      <w:tr w:rsidR="00B53F05" w14:paraId="19E5053E" w14:textId="77777777" w:rsidTr="00AE193F">
        <w:trPr>
          <w:trHeight w:val="530"/>
        </w:trPr>
        <w:tc>
          <w:tcPr>
            <w:tcW w:w="1998" w:type="dxa"/>
          </w:tcPr>
          <w:p w14:paraId="6057C7A4" w14:textId="77777777" w:rsidR="00B53F05" w:rsidRPr="0084039E" w:rsidRDefault="00B53F05" w:rsidP="00AE193F">
            <w:pPr>
              <w:widowControl w:val="0"/>
              <w:autoSpaceDE w:val="0"/>
              <w:autoSpaceDN w:val="0"/>
              <w:spacing w:after="120" w:line="240" w:lineRule="auto"/>
              <w:rPr>
                <w:rFonts w:ascii="Times New Roman" w:hAnsi="Times New Roman" w:cs="Garamond"/>
                <w:b/>
                <w:bCs/>
                <w:spacing w:val="4"/>
              </w:rPr>
            </w:pPr>
          </w:p>
        </w:tc>
        <w:tc>
          <w:tcPr>
            <w:tcW w:w="2160" w:type="dxa"/>
          </w:tcPr>
          <w:p w14:paraId="2292D3B1" w14:textId="77777777" w:rsidR="00B53F05" w:rsidRPr="0084039E" w:rsidRDefault="00B53F05" w:rsidP="00AE193F">
            <w:pPr>
              <w:widowControl w:val="0"/>
              <w:autoSpaceDE w:val="0"/>
              <w:autoSpaceDN w:val="0"/>
              <w:spacing w:after="120" w:line="240" w:lineRule="auto"/>
              <w:rPr>
                <w:rFonts w:ascii="Times New Roman" w:hAnsi="Times New Roman" w:cs="Garamond"/>
                <w:b/>
                <w:bCs/>
                <w:spacing w:val="4"/>
              </w:rPr>
            </w:pPr>
          </w:p>
        </w:tc>
        <w:tc>
          <w:tcPr>
            <w:tcW w:w="1440" w:type="dxa"/>
          </w:tcPr>
          <w:p w14:paraId="75D00377" w14:textId="77777777" w:rsidR="00B53F05" w:rsidRPr="0084039E" w:rsidRDefault="00B53F05" w:rsidP="00AE193F">
            <w:pPr>
              <w:widowControl w:val="0"/>
              <w:autoSpaceDE w:val="0"/>
              <w:autoSpaceDN w:val="0"/>
              <w:spacing w:after="120" w:line="240" w:lineRule="auto"/>
              <w:rPr>
                <w:rFonts w:ascii="Times New Roman" w:hAnsi="Times New Roman" w:cs="Garamond"/>
                <w:b/>
                <w:bCs/>
                <w:spacing w:val="4"/>
              </w:rPr>
            </w:pPr>
          </w:p>
        </w:tc>
        <w:tc>
          <w:tcPr>
            <w:tcW w:w="3330" w:type="dxa"/>
          </w:tcPr>
          <w:p w14:paraId="4821E816" w14:textId="77777777" w:rsidR="00B53F05" w:rsidRPr="0084039E" w:rsidRDefault="00B53F05" w:rsidP="00AE193F">
            <w:pPr>
              <w:widowControl w:val="0"/>
              <w:autoSpaceDE w:val="0"/>
              <w:autoSpaceDN w:val="0"/>
              <w:spacing w:after="120" w:line="240" w:lineRule="auto"/>
              <w:rPr>
                <w:rFonts w:ascii="Times New Roman" w:hAnsi="Times New Roman" w:cs="Garamond"/>
                <w:b/>
                <w:bCs/>
                <w:spacing w:val="4"/>
              </w:rPr>
            </w:pPr>
          </w:p>
        </w:tc>
        <w:tc>
          <w:tcPr>
            <w:tcW w:w="1710" w:type="dxa"/>
          </w:tcPr>
          <w:p w14:paraId="57D17792" w14:textId="77777777" w:rsidR="00B53F05" w:rsidRPr="0084039E" w:rsidRDefault="00B53F05" w:rsidP="00AE193F">
            <w:pPr>
              <w:widowControl w:val="0"/>
              <w:autoSpaceDE w:val="0"/>
              <w:autoSpaceDN w:val="0"/>
              <w:spacing w:after="120" w:line="240" w:lineRule="auto"/>
              <w:rPr>
                <w:rFonts w:ascii="Times New Roman" w:hAnsi="Times New Roman" w:cs="Garamond"/>
                <w:b/>
                <w:bCs/>
                <w:spacing w:val="4"/>
              </w:rPr>
            </w:pPr>
          </w:p>
        </w:tc>
      </w:tr>
      <w:tr w:rsidR="00B53F05" w14:paraId="12E9B778" w14:textId="77777777" w:rsidTr="00AE193F">
        <w:trPr>
          <w:trHeight w:val="530"/>
        </w:trPr>
        <w:tc>
          <w:tcPr>
            <w:tcW w:w="1998" w:type="dxa"/>
          </w:tcPr>
          <w:p w14:paraId="0206CFE7" w14:textId="77777777" w:rsidR="00B53F05" w:rsidRPr="0084039E" w:rsidRDefault="00B53F05" w:rsidP="00AE193F">
            <w:pPr>
              <w:widowControl w:val="0"/>
              <w:autoSpaceDE w:val="0"/>
              <w:autoSpaceDN w:val="0"/>
              <w:spacing w:after="120" w:line="240" w:lineRule="auto"/>
              <w:rPr>
                <w:rFonts w:ascii="Times New Roman" w:hAnsi="Times New Roman" w:cs="Garamond"/>
                <w:b/>
                <w:bCs/>
                <w:spacing w:val="4"/>
              </w:rPr>
            </w:pPr>
          </w:p>
        </w:tc>
        <w:tc>
          <w:tcPr>
            <w:tcW w:w="2160" w:type="dxa"/>
          </w:tcPr>
          <w:p w14:paraId="5A62831E" w14:textId="77777777" w:rsidR="00B53F05" w:rsidRPr="0084039E" w:rsidRDefault="00B53F05" w:rsidP="00AE193F">
            <w:pPr>
              <w:widowControl w:val="0"/>
              <w:autoSpaceDE w:val="0"/>
              <w:autoSpaceDN w:val="0"/>
              <w:spacing w:after="120" w:line="240" w:lineRule="auto"/>
              <w:rPr>
                <w:rFonts w:ascii="Times New Roman" w:hAnsi="Times New Roman" w:cs="Garamond"/>
                <w:b/>
                <w:bCs/>
                <w:spacing w:val="4"/>
              </w:rPr>
            </w:pPr>
          </w:p>
        </w:tc>
        <w:tc>
          <w:tcPr>
            <w:tcW w:w="1440" w:type="dxa"/>
          </w:tcPr>
          <w:p w14:paraId="104D0A91" w14:textId="77777777" w:rsidR="00B53F05" w:rsidRPr="0084039E" w:rsidRDefault="00B53F05" w:rsidP="00AE193F">
            <w:pPr>
              <w:widowControl w:val="0"/>
              <w:autoSpaceDE w:val="0"/>
              <w:autoSpaceDN w:val="0"/>
              <w:spacing w:after="120" w:line="240" w:lineRule="auto"/>
              <w:rPr>
                <w:rFonts w:ascii="Times New Roman" w:hAnsi="Times New Roman" w:cs="Garamond"/>
                <w:b/>
                <w:bCs/>
                <w:spacing w:val="4"/>
              </w:rPr>
            </w:pPr>
          </w:p>
        </w:tc>
        <w:tc>
          <w:tcPr>
            <w:tcW w:w="3330" w:type="dxa"/>
          </w:tcPr>
          <w:p w14:paraId="769B2009" w14:textId="77777777" w:rsidR="00B53F05" w:rsidRPr="0084039E" w:rsidRDefault="00B53F05" w:rsidP="00AE193F">
            <w:pPr>
              <w:widowControl w:val="0"/>
              <w:autoSpaceDE w:val="0"/>
              <w:autoSpaceDN w:val="0"/>
              <w:spacing w:after="120" w:line="240" w:lineRule="auto"/>
              <w:rPr>
                <w:rFonts w:ascii="Times New Roman" w:hAnsi="Times New Roman" w:cs="Garamond"/>
                <w:b/>
                <w:bCs/>
                <w:spacing w:val="4"/>
              </w:rPr>
            </w:pPr>
          </w:p>
        </w:tc>
        <w:tc>
          <w:tcPr>
            <w:tcW w:w="1710" w:type="dxa"/>
          </w:tcPr>
          <w:p w14:paraId="3828DE6C" w14:textId="77777777" w:rsidR="00B53F05" w:rsidRPr="0084039E" w:rsidRDefault="00B53F05" w:rsidP="00AE193F">
            <w:pPr>
              <w:widowControl w:val="0"/>
              <w:autoSpaceDE w:val="0"/>
              <w:autoSpaceDN w:val="0"/>
              <w:spacing w:after="120" w:line="240" w:lineRule="auto"/>
              <w:rPr>
                <w:rFonts w:ascii="Times New Roman" w:hAnsi="Times New Roman" w:cs="Garamond"/>
                <w:b/>
                <w:bCs/>
                <w:spacing w:val="4"/>
              </w:rPr>
            </w:pPr>
          </w:p>
        </w:tc>
      </w:tr>
    </w:tbl>
    <w:p w14:paraId="2B302F17" w14:textId="77777777" w:rsidR="00B53F05" w:rsidRPr="004A2141" w:rsidRDefault="00B53F05" w:rsidP="00B53F05">
      <w:pPr>
        <w:widowControl w:val="0"/>
        <w:autoSpaceDE w:val="0"/>
        <w:autoSpaceDN w:val="0"/>
        <w:spacing w:after="120" w:line="240" w:lineRule="auto"/>
        <w:rPr>
          <w:rFonts w:cs="Garamond"/>
          <w:bCs/>
          <w:spacing w:val="2"/>
          <w:sz w:val="16"/>
          <w:szCs w:val="16"/>
        </w:rPr>
      </w:pPr>
    </w:p>
    <w:p w14:paraId="26454755" w14:textId="1971ED75" w:rsidR="00B53F05" w:rsidRPr="004933D5" w:rsidRDefault="00B53F05" w:rsidP="004933D5">
      <w:pPr>
        <w:spacing w:before="120"/>
      </w:pPr>
      <w:r w:rsidRPr="00511CBE">
        <w:rPr>
          <w:rFonts w:cs="Garamond"/>
          <w:spacing w:val="2"/>
        </w:rPr>
        <w:t>Signed by:</w:t>
      </w:r>
      <w:r w:rsidRPr="00511CBE">
        <w:rPr>
          <w:rFonts w:cs="Garamond"/>
        </w:rPr>
        <w:tab/>
      </w:r>
      <w:r w:rsidRPr="00511CBE">
        <w:rPr>
          <w:rFonts w:cs="Garamond"/>
          <w:spacing w:val="2"/>
        </w:rPr>
        <w:t>Date:</w:t>
      </w:r>
      <w:r>
        <w:rPr>
          <w:rFonts w:cs="Garamond"/>
          <w:spacing w:val="2"/>
        </w:rPr>
        <w:t>_____</w:t>
      </w:r>
      <w:r w:rsidR="00F417C4">
        <w:rPr>
          <w:rFonts w:cs="Garamond"/>
          <w:spacing w:val="2"/>
        </w:rPr>
        <w:t>____</w:t>
      </w:r>
      <w:r>
        <w:rPr>
          <w:rFonts w:cs="Garamond"/>
          <w:spacing w:val="2"/>
        </w:rPr>
        <w:t>___________</w:t>
      </w:r>
    </w:p>
    <w:p w14:paraId="2902F038" w14:textId="510ACC1D" w:rsidR="00643AD7" w:rsidRPr="002E4E0C" w:rsidRDefault="00643AD7" w:rsidP="00643AD7">
      <w:pPr>
        <w:jc w:val="center"/>
        <w:rPr>
          <w:b/>
          <w:sz w:val="28"/>
          <w:u w:val="single"/>
        </w:rPr>
      </w:pPr>
      <w:r w:rsidRPr="002E4E0C">
        <w:rPr>
          <w:b/>
          <w:sz w:val="28"/>
          <w:u w:val="single"/>
        </w:rPr>
        <w:lastRenderedPageBreak/>
        <w:t>Activity Coordinator Checklist</w:t>
      </w:r>
    </w:p>
    <w:p w14:paraId="70C669C2" w14:textId="77777777" w:rsidR="00643AD7" w:rsidRDefault="00643AD7" w:rsidP="00643AD7">
      <w:pPr>
        <w:spacing w:after="0" w:line="240" w:lineRule="auto"/>
        <w:rPr>
          <w:sz w:val="24"/>
        </w:rPr>
      </w:pPr>
    </w:p>
    <w:p w14:paraId="06D43A61" w14:textId="77777777" w:rsidR="00643AD7" w:rsidRPr="00657020" w:rsidRDefault="00643AD7" w:rsidP="00643AD7">
      <w:pPr>
        <w:rPr>
          <w:sz w:val="24"/>
        </w:rPr>
      </w:pPr>
      <w:r>
        <w:rPr>
          <w:sz w:val="24"/>
        </w:rPr>
        <w:t xml:space="preserve">Activities during an event are meant to be for everyone and should be fun, age appropriate and inclusive. Keep in mind the abilities of all participants and offer activities that would include everyone. </w:t>
      </w:r>
    </w:p>
    <w:p w14:paraId="16D05B4E" w14:textId="77777777" w:rsidR="00643AD7" w:rsidRPr="00657020" w:rsidRDefault="00643AD7" w:rsidP="00643AD7">
      <w:pPr>
        <w:ind w:left="398"/>
        <w:rPr>
          <w:b/>
          <w:sz w:val="28"/>
        </w:rPr>
      </w:pPr>
      <w:r w:rsidRPr="00657020">
        <w:rPr>
          <w:b/>
          <w:sz w:val="28"/>
        </w:rPr>
        <w:t>Before the Event</w:t>
      </w:r>
    </w:p>
    <w:p w14:paraId="524B7E6D" w14:textId="77777777" w:rsidR="00643AD7" w:rsidRPr="00657020" w:rsidRDefault="00643AD7" w:rsidP="00F101FD">
      <w:pPr>
        <w:pStyle w:val="ListParagraph"/>
        <w:numPr>
          <w:ilvl w:val="0"/>
          <w:numId w:val="69"/>
        </w:numPr>
        <w:spacing w:after="160" w:line="259" w:lineRule="auto"/>
        <w:rPr>
          <w:sz w:val="24"/>
        </w:rPr>
      </w:pPr>
      <w:r w:rsidRPr="00657020">
        <w:rPr>
          <w:sz w:val="24"/>
        </w:rPr>
        <w:t>Know your age group.</w:t>
      </w:r>
    </w:p>
    <w:p w14:paraId="353DF331" w14:textId="77777777" w:rsidR="00643AD7" w:rsidRPr="00DC4375" w:rsidRDefault="00643AD7" w:rsidP="00F101FD">
      <w:pPr>
        <w:pStyle w:val="ListParagraph"/>
        <w:numPr>
          <w:ilvl w:val="2"/>
          <w:numId w:val="69"/>
        </w:numPr>
        <w:spacing w:after="160" w:line="259" w:lineRule="auto"/>
        <w:rPr>
          <w:sz w:val="24"/>
        </w:rPr>
      </w:pPr>
      <w:r>
        <w:rPr>
          <w:sz w:val="24"/>
        </w:rPr>
        <w:t>A</w:t>
      </w:r>
      <w:r w:rsidRPr="00657020">
        <w:rPr>
          <w:sz w:val="24"/>
        </w:rPr>
        <w:t xml:space="preserve">ctivities will be different for different age groups. </w:t>
      </w:r>
    </w:p>
    <w:p w14:paraId="24A75F3E" w14:textId="77777777" w:rsidR="00643AD7" w:rsidRPr="00DC4375" w:rsidRDefault="00643AD7" w:rsidP="00F101FD">
      <w:pPr>
        <w:pStyle w:val="ListParagraph"/>
        <w:numPr>
          <w:ilvl w:val="0"/>
          <w:numId w:val="69"/>
        </w:numPr>
        <w:spacing w:after="160" w:line="259" w:lineRule="auto"/>
        <w:rPr>
          <w:sz w:val="24"/>
        </w:rPr>
      </w:pPr>
      <w:r w:rsidRPr="00DC4375">
        <w:rPr>
          <w:sz w:val="24"/>
        </w:rPr>
        <w:t xml:space="preserve">Work with event director to know the venue </w:t>
      </w:r>
      <w:r>
        <w:rPr>
          <w:sz w:val="24"/>
        </w:rPr>
        <w:t>spaces available</w:t>
      </w:r>
      <w:r w:rsidRPr="00DC4375">
        <w:rPr>
          <w:sz w:val="24"/>
        </w:rPr>
        <w:t>.</w:t>
      </w:r>
    </w:p>
    <w:p w14:paraId="43FD8917" w14:textId="77777777" w:rsidR="00643AD7" w:rsidRPr="00657020" w:rsidRDefault="00643AD7" w:rsidP="00F101FD">
      <w:pPr>
        <w:pStyle w:val="ListParagraph"/>
        <w:numPr>
          <w:ilvl w:val="0"/>
          <w:numId w:val="69"/>
        </w:numPr>
        <w:spacing w:after="160" w:line="259" w:lineRule="auto"/>
        <w:rPr>
          <w:sz w:val="24"/>
        </w:rPr>
      </w:pPr>
      <w:r w:rsidRPr="00657020">
        <w:rPr>
          <w:sz w:val="24"/>
        </w:rPr>
        <w:t xml:space="preserve">Research fun </w:t>
      </w:r>
      <w:r>
        <w:rPr>
          <w:sz w:val="24"/>
        </w:rPr>
        <w:t>activities</w:t>
      </w:r>
      <w:r w:rsidRPr="00657020">
        <w:rPr>
          <w:sz w:val="24"/>
        </w:rPr>
        <w:t xml:space="preserve"> on the internet.  </w:t>
      </w:r>
    </w:p>
    <w:p w14:paraId="708120B4" w14:textId="77777777" w:rsidR="00643AD7" w:rsidRPr="00657020" w:rsidRDefault="00643AD7" w:rsidP="00F101FD">
      <w:pPr>
        <w:pStyle w:val="ListParagraph"/>
        <w:numPr>
          <w:ilvl w:val="2"/>
          <w:numId w:val="69"/>
        </w:numPr>
        <w:spacing w:after="160" w:line="259" w:lineRule="auto"/>
        <w:rPr>
          <w:sz w:val="24"/>
        </w:rPr>
      </w:pPr>
      <w:r w:rsidRPr="00657020">
        <w:rPr>
          <w:sz w:val="24"/>
        </w:rPr>
        <w:t xml:space="preserve">There are many great sites that offer </w:t>
      </w:r>
      <w:r>
        <w:rPr>
          <w:sz w:val="24"/>
        </w:rPr>
        <w:t>craft</w:t>
      </w:r>
      <w:r w:rsidRPr="00657020">
        <w:rPr>
          <w:sz w:val="24"/>
        </w:rPr>
        <w:t xml:space="preserve"> suggestions, including all instructions, for different size and age groups.</w:t>
      </w:r>
    </w:p>
    <w:p w14:paraId="24D08211" w14:textId="77777777" w:rsidR="00643AD7" w:rsidRPr="00344929" w:rsidRDefault="00643AD7" w:rsidP="00F101FD">
      <w:pPr>
        <w:pStyle w:val="ListParagraph"/>
        <w:numPr>
          <w:ilvl w:val="0"/>
          <w:numId w:val="69"/>
        </w:numPr>
        <w:spacing w:after="160" w:line="259" w:lineRule="auto"/>
        <w:rPr>
          <w:sz w:val="24"/>
        </w:rPr>
      </w:pPr>
      <w:r w:rsidRPr="00657020">
        <w:rPr>
          <w:sz w:val="24"/>
        </w:rPr>
        <w:t xml:space="preserve">Avoid highly skilled </w:t>
      </w:r>
      <w:r>
        <w:rPr>
          <w:sz w:val="24"/>
        </w:rPr>
        <w:t>activities</w:t>
      </w:r>
      <w:r w:rsidRPr="00657020">
        <w:rPr>
          <w:sz w:val="24"/>
        </w:rPr>
        <w:t xml:space="preserve"> needing a lot of equipment</w:t>
      </w:r>
      <w:r>
        <w:rPr>
          <w:sz w:val="24"/>
        </w:rPr>
        <w:t xml:space="preserve"> or skill level.</w:t>
      </w:r>
    </w:p>
    <w:p w14:paraId="6E1A9692" w14:textId="77777777" w:rsidR="00643AD7" w:rsidRDefault="00643AD7" w:rsidP="00F101FD">
      <w:pPr>
        <w:pStyle w:val="ListParagraph"/>
        <w:numPr>
          <w:ilvl w:val="0"/>
          <w:numId w:val="69"/>
        </w:numPr>
        <w:spacing w:after="160" w:line="259" w:lineRule="auto"/>
        <w:rPr>
          <w:sz w:val="24"/>
        </w:rPr>
      </w:pPr>
      <w:r w:rsidRPr="00657020">
        <w:rPr>
          <w:sz w:val="24"/>
        </w:rPr>
        <w:t xml:space="preserve">Avoid </w:t>
      </w:r>
      <w:r>
        <w:rPr>
          <w:sz w:val="24"/>
        </w:rPr>
        <w:t>activities</w:t>
      </w:r>
      <w:r w:rsidRPr="00657020">
        <w:rPr>
          <w:sz w:val="24"/>
        </w:rPr>
        <w:t xml:space="preserve"> that involve </w:t>
      </w:r>
      <w:r>
        <w:rPr>
          <w:sz w:val="24"/>
        </w:rPr>
        <w:t xml:space="preserve">complex instruction where there are a lot of people waiting while one person is helped. </w:t>
      </w:r>
    </w:p>
    <w:p w14:paraId="0D0F5B6C" w14:textId="77777777" w:rsidR="00643AD7" w:rsidRPr="00657020" w:rsidRDefault="00643AD7" w:rsidP="00F101FD">
      <w:pPr>
        <w:pStyle w:val="ListParagraph"/>
        <w:numPr>
          <w:ilvl w:val="0"/>
          <w:numId w:val="69"/>
        </w:numPr>
        <w:spacing w:after="160" w:line="259" w:lineRule="auto"/>
        <w:rPr>
          <w:sz w:val="24"/>
        </w:rPr>
      </w:pPr>
      <w:r>
        <w:rPr>
          <w:sz w:val="24"/>
        </w:rPr>
        <w:t>Ensure you have enough staff assistants for the activity.</w:t>
      </w:r>
    </w:p>
    <w:p w14:paraId="213305CB" w14:textId="77777777" w:rsidR="00643AD7" w:rsidRDefault="00643AD7" w:rsidP="00F101FD">
      <w:pPr>
        <w:pStyle w:val="ListParagraph"/>
        <w:numPr>
          <w:ilvl w:val="0"/>
          <w:numId w:val="69"/>
        </w:numPr>
        <w:spacing w:after="160" w:line="259" w:lineRule="auto"/>
        <w:rPr>
          <w:sz w:val="24"/>
        </w:rPr>
      </w:pPr>
      <w:r w:rsidRPr="00657020">
        <w:rPr>
          <w:sz w:val="24"/>
        </w:rPr>
        <w:t>Prepare any needed items ahead of time, not during the activity timeframe.</w:t>
      </w:r>
    </w:p>
    <w:p w14:paraId="3D720221" w14:textId="77777777" w:rsidR="00643AD7" w:rsidRPr="0094721C" w:rsidRDefault="00643AD7" w:rsidP="00F101FD">
      <w:pPr>
        <w:pStyle w:val="ListParagraph"/>
        <w:numPr>
          <w:ilvl w:val="0"/>
          <w:numId w:val="69"/>
        </w:numPr>
        <w:spacing w:after="160" w:line="259" w:lineRule="auto"/>
        <w:rPr>
          <w:sz w:val="24"/>
        </w:rPr>
      </w:pPr>
      <w:r>
        <w:rPr>
          <w:sz w:val="24"/>
        </w:rPr>
        <w:t>Collect supplies needed, keeping receipts for reimbursement.</w:t>
      </w:r>
    </w:p>
    <w:p w14:paraId="59C88D78" w14:textId="77777777" w:rsidR="00643AD7" w:rsidRPr="00657020" w:rsidRDefault="00643AD7" w:rsidP="00643AD7">
      <w:pPr>
        <w:rPr>
          <w:b/>
          <w:sz w:val="28"/>
        </w:rPr>
      </w:pPr>
      <w:r w:rsidRPr="00657020">
        <w:rPr>
          <w:b/>
          <w:sz w:val="28"/>
        </w:rPr>
        <w:t>During the Event</w:t>
      </w:r>
    </w:p>
    <w:p w14:paraId="7DE81A7E" w14:textId="77777777" w:rsidR="00643AD7" w:rsidRDefault="00643AD7" w:rsidP="00F101FD">
      <w:pPr>
        <w:pStyle w:val="ListParagraph"/>
        <w:numPr>
          <w:ilvl w:val="0"/>
          <w:numId w:val="69"/>
        </w:numPr>
        <w:spacing w:after="160" w:line="259" w:lineRule="auto"/>
        <w:rPr>
          <w:sz w:val="24"/>
        </w:rPr>
      </w:pPr>
      <w:r>
        <w:rPr>
          <w:sz w:val="24"/>
        </w:rPr>
        <w:t>Set up supplies prior to the beginning of class.</w:t>
      </w:r>
    </w:p>
    <w:p w14:paraId="4C4D552D" w14:textId="77777777" w:rsidR="00643AD7" w:rsidRDefault="00643AD7" w:rsidP="00F101FD">
      <w:pPr>
        <w:pStyle w:val="ListParagraph"/>
        <w:numPr>
          <w:ilvl w:val="0"/>
          <w:numId w:val="69"/>
        </w:numPr>
        <w:spacing w:after="160" w:line="259" w:lineRule="auto"/>
        <w:rPr>
          <w:sz w:val="24"/>
        </w:rPr>
      </w:pPr>
      <w:r>
        <w:rPr>
          <w:sz w:val="24"/>
        </w:rPr>
        <w:t xml:space="preserve">Make sure activities are explained well and all understand any safety guidelines. </w:t>
      </w:r>
    </w:p>
    <w:p w14:paraId="4DC96D7F" w14:textId="77777777" w:rsidR="00643AD7" w:rsidRDefault="00643AD7" w:rsidP="00F101FD">
      <w:pPr>
        <w:pStyle w:val="ListParagraph"/>
        <w:numPr>
          <w:ilvl w:val="0"/>
          <w:numId w:val="69"/>
        </w:numPr>
        <w:spacing w:after="160" w:line="259" w:lineRule="auto"/>
        <w:rPr>
          <w:sz w:val="24"/>
        </w:rPr>
      </w:pPr>
      <w:r>
        <w:rPr>
          <w:sz w:val="24"/>
        </w:rPr>
        <w:t>Ensure all class assistants understand their role.</w:t>
      </w:r>
    </w:p>
    <w:p w14:paraId="437A8C49" w14:textId="77777777" w:rsidR="00643AD7" w:rsidRDefault="00643AD7" w:rsidP="00F101FD">
      <w:pPr>
        <w:pStyle w:val="ListParagraph"/>
        <w:numPr>
          <w:ilvl w:val="0"/>
          <w:numId w:val="69"/>
        </w:numPr>
        <w:spacing w:after="160" w:line="259" w:lineRule="auto"/>
        <w:rPr>
          <w:sz w:val="24"/>
        </w:rPr>
      </w:pPr>
      <w:r>
        <w:rPr>
          <w:sz w:val="24"/>
        </w:rPr>
        <w:t>Watch for those who are struggling and need extra assistance.</w:t>
      </w:r>
    </w:p>
    <w:p w14:paraId="4F649C9E" w14:textId="77777777" w:rsidR="00643AD7" w:rsidRDefault="00643AD7" w:rsidP="00643AD7">
      <w:pPr>
        <w:rPr>
          <w:b/>
          <w:sz w:val="28"/>
        </w:rPr>
      </w:pPr>
    </w:p>
    <w:p w14:paraId="61D939E8" w14:textId="77777777" w:rsidR="00643AD7" w:rsidRPr="00657020" w:rsidRDefault="00643AD7" w:rsidP="00643AD7">
      <w:pPr>
        <w:rPr>
          <w:b/>
          <w:sz w:val="28"/>
        </w:rPr>
      </w:pPr>
      <w:r w:rsidRPr="00657020">
        <w:rPr>
          <w:b/>
          <w:sz w:val="28"/>
        </w:rPr>
        <w:t>After the Event</w:t>
      </w:r>
    </w:p>
    <w:p w14:paraId="658F5152" w14:textId="77777777" w:rsidR="00643AD7" w:rsidRDefault="00643AD7" w:rsidP="00F101FD">
      <w:pPr>
        <w:pStyle w:val="ListParagraph"/>
        <w:numPr>
          <w:ilvl w:val="0"/>
          <w:numId w:val="70"/>
        </w:numPr>
        <w:spacing w:after="160" w:line="259" w:lineRule="auto"/>
        <w:rPr>
          <w:sz w:val="24"/>
        </w:rPr>
      </w:pPr>
      <w:r>
        <w:rPr>
          <w:sz w:val="24"/>
        </w:rPr>
        <w:t>Clean-up activities area and work with director about what to do with left over supplies.</w:t>
      </w:r>
    </w:p>
    <w:p w14:paraId="462FA10A" w14:textId="77777777" w:rsidR="00643AD7" w:rsidRDefault="00643AD7" w:rsidP="00F101FD">
      <w:pPr>
        <w:pStyle w:val="ListParagraph"/>
        <w:numPr>
          <w:ilvl w:val="0"/>
          <w:numId w:val="70"/>
        </w:numPr>
        <w:spacing w:after="160" w:line="259" w:lineRule="auto"/>
        <w:rPr>
          <w:sz w:val="24"/>
        </w:rPr>
      </w:pPr>
      <w:r>
        <w:rPr>
          <w:sz w:val="24"/>
        </w:rPr>
        <w:t>Turn in</w:t>
      </w:r>
      <w:r w:rsidRPr="00657020">
        <w:rPr>
          <w:sz w:val="24"/>
        </w:rPr>
        <w:t xml:space="preserve"> receipts </w:t>
      </w:r>
      <w:r>
        <w:rPr>
          <w:sz w:val="24"/>
        </w:rPr>
        <w:t xml:space="preserve">and expense voucher to event business manager or director </w:t>
      </w:r>
      <w:r w:rsidRPr="00657020">
        <w:rPr>
          <w:sz w:val="24"/>
        </w:rPr>
        <w:t>for reimbursement.</w:t>
      </w:r>
    </w:p>
    <w:p w14:paraId="2C41C5D7" w14:textId="77777777" w:rsidR="00643AD7" w:rsidRPr="00657020" w:rsidRDefault="00643AD7" w:rsidP="00F101FD">
      <w:pPr>
        <w:pStyle w:val="ListParagraph"/>
        <w:numPr>
          <w:ilvl w:val="0"/>
          <w:numId w:val="70"/>
        </w:numPr>
        <w:spacing w:after="160" w:line="259" w:lineRule="auto"/>
        <w:rPr>
          <w:sz w:val="24"/>
        </w:rPr>
      </w:pPr>
      <w:r>
        <w:rPr>
          <w:sz w:val="24"/>
        </w:rPr>
        <w:t>Review what went well and what changes would have been beneficial.</w:t>
      </w:r>
    </w:p>
    <w:p w14:paraId="4A473682" w14:textId="724F8E56" w:rsidR="00643AD7" w:rsidRDefault="00643AD7" w:rsidP="005347B1">
      <w:pPr>
        <w:jc w:val="center"/>
        <w:rPr>
          <w:b/>
          <w:sz w:val="28"/>
        </w:rPr>
      </w:pPr>
    </w:p>
    <w:p w14:paraId="71147326" w14:textId="38926706" w:rsidR="00643AD7" w:rsidRDefault="00643AD7" w:rsidP="005347B1">
      <w:pPr>
        <w:jc w:val="center"/>
        <w:rPr>
          <w:b/>
          <w:sz w:val="28"/>
        </w:rPr>
      </w:pPr>
    </w:p>
    <w:p w14:paraId="63873282" w14:textId="55D38BA8" w:rsidR="00643AD7" w:rsidRDefault="00643AD7" w:rsidP="005347B1">
      <w:pPr>
        <w:jc w:val="center"/>
        <w:rPr>
          <w:b/>
          <w:sz w:val="28"/>
        </w:rPr>
      </w:pPr>
    </w:p>
    <w:p w14:paraId="2FA1A052" w14:textId="66904008" w:rsidR="00643AD7" w:rsidRDefault="00643AD7" w:rsidP="005347B1">
      <w:pPr>
        <w:jc w:val="center"/>
        <w:rPr>
          <w:b/>
          <w:sz w:val="28"/>
        </w:rPr>
      </w:pPr>
    </w:p>
    <w:p w14:paraId="6CACFF6C" w14:textId="77777777" w:rsidR="00643AD7" w:rsidRPr="002E4E0C" w:rsidRDefault="00643AD7" w:rsidP="00643AD7">
      <w:pPr>
        <w:spacing w:after="0" w:line="240" w:lineRule="auto"/>
        <w:jc w:val="center"/>
        <w:rPr>
          <w:rFonts w:eastAsia="Times New Roman"/>
          <w:b/>
          <w:sz w:val="24"/>
          <w:szCs w:val="24"/>
          <w:u w:val="single"/>
        </w:rPr>
      </w:pPr>
      <w:r w:rsidRPr="002E4E0C">
        <w:rPr>
          <w:rFonts w:eastAsia="Times New Roman"/>
          <w:b/>
          <w:sz w:val="28"/>
          <w:szCs w:val="24"/>
          <w:u w:val="single"/>
        </w:rPr>
        <w:lastRenderedPageBreak/>
        <w:t>Business Manager Checklist</w:t>
      </w:r>
    </w:p>
    <w:p w14:paraId="43CFD330" w14:textId="77777777" w:rsidR="00643AD7" w:rsidRPr="00AD3A9D" w:rsidRDefault="00643AD7" w:rsidP="00643AD7">
      <w:pPr>
        <w:spacing w:after="0" w:line="240" w:lineRule="auto"/>
        <w:rPr>
          <w:rFonts w:eastAsia="Times New Roman"/>
          <w:b/>
          <w:sz w:val="24"/>
          <w:szCs w:val="24"/>
        </w:rPr>
      </w:pPr>
    </w:p>
    <w:p w14:paraId="16E5A325" w14:textId="77777777" w:rsidR="00643AD7" w:rsidRPr="00AD3A9D" w:rsidRDefault="00643AD7" w:rsidP="00643AD7">
      <w:pPr>
        <w:spacing w:after="0" w:line="240" w:lineRule="auto"/>
        <w:rPr>
          <w:rFonts w:eastAsia="Times New Roman"/>
          <w:sz w:val="24"/>
          <w:szCs w:val="24"/>
        </w:rPr>
      </w:pPr>
      <w:r w:rsidRPr="00AD3A9D">
        <w:rPr>
          <w:rFonts w:eastAsia="Times New Roman"/>
          <w:sz w:val="24"/>
          <w:szCs w:val="24"/>
        </w:rPr>
        <w:t xml:space="preserve">The business manager is responsible for the financial aspects and logistics of the event. Most of our expenses are location specific and therefore have been well documented beforehand. Feel free to contact the mission center financial officer to review previous event expenses. </w:t>
      </w:r>
    </w:p>
    <w:p w14:paraId="02B07998" w14:textId="77777777" w:rsidR="00643AD7" w:rsidRPr="00AD3A9D" w:rsidRDefault="00643AD7" w:rsidP="00643AD7">
      <w:pPr>
        <w:spacing w:after="0" w:line="240" w:lineRule="auto"/>
        <w:rPr>
          <w:rFonts w:eastAsia="Times New Roman"/>
          <w:sz w:val="24"/>
          <w:szCs w:val="24"/>
        </w:rPr>
      </w:pPr>
    </w:p>
    <w:p w14:paraId="473563B5" w14:textId="77777777" w:rsidR="00643AD7" w:rsidRPr="00AD3A9D" w:rsidRDefault="00643AD7" w:rsidP="00643AD7">
      <w:pPr>
        <w:spacing w:after="0" w:line="240" w:lineRule="auto"/>
        <w:rPr>
          <w:rFonts w:eastAsia="Times New Roman"/>
          <w:sz w:val="24"/>
          <w:szCs w:val="24"/>
        </w:rPr>
      </w:pPr>
      <w:r w:rsidRPr="00AD3A9D">
        <w:rPr>
          <w:rFonts w:eastAsia="Times New Roman"/>
          <w:sz w:val="24"/>
          <w:szCs w:val="24"/>
        </w:rPr>
        <w:t xml:space="preserve">Mission trips are another level of responsibility for a business manager as the costs are more variable and more logistics information are required beforehand so as to not go over any budget. With camps it is very simplified since the room, and food is all inclusive.  </w:t>
      </w:r>
    </w:p>
    <w:p w14:paraId="663EE607" w14:textId="77777777" w:rsidR="00643AD7" w:rsidRPr="00AD3A9D" w:rsidRDefault="00643AD7" w:rsidP="00643AD7">
      <w:pPr>
        <w:spacing w:after="0" w:line="240" w:lineRule="auto"/>
        <w:rPr>
          <w:rFonts w:eastAsia="Times New Roman"/>
          <w:sz w:val="24"/>
          <w:szCs w:val="24"/>
        </w:rPr>
      </w:pPr>
    </w:p>
    <w:p w14:paraId="160B9222" w14:textId="77777777" w:rsidR="00643AD7" w:rsidRPr="00AD3A9D" w:rsidRDefault="00643AD7" w:rsidP="00643AD7">
      <w:pPr>
        <w:rPr>
          <w:b/>
          <w:sz w:val="28"/>
        </w:rPr>
      </w:pPr>
      <w:r w:rsidRPr="00AD3A9D">
        <w:rPr>
          <w:b/>
          <w:sz w:val="28"/>
        </w:rPr>
        <w:t xml:space="preserve">Before </w:t>
      </w:r>
      <w:r>
        <w:rPr>
          <w:b/>
          <w:sz w:val="28"/>
        </w:rPr>
        <w:t xml:space="preserve">the </w:t>
      </w:r>
      <w:r w:rsidRPr="00AD3A9D">
        <w:rPr>
          <w:b/>
          <w:sz w:val="28"/>
        </w:rPr>
        <w:t>Event</w:t>
      </w:r>
    </w:p>
    <w:p w14:paraId="54F1D1EE" w14:textId="77777777" w:rsidR="00643AD7" w:rsidRPr="00AD3A9D" w:rsidRDefault="00643AD7" w:rsidP="00F101FD">
      <w:pPr>
        <w:pStyle w:val="ListParagraph"/>
        <w:numPr>
          <w:ilvl w:val="0"/>
          <w:numId w:val="60"/>
        </w:numPr>
        <w:spacing w:after="0" w:line="240" w:lineRule="auto"/>
        <w:rPr>
          <w:sz w:val="24"/>
        </w:rPr>
      </w:pPr>
      <w:r w:rsidRPr="00AD3A9D">
        <w:rPr>
          <w:sz w:val="24"/>
        </w:rPr>
        <w:t>Communicate with event director about budgets and expected number of participants.</w:t>
      </w:r>
    </w:p>
    <w:p w14:paraId="5C0F7E69" w14:textId="77777777" w:rsidR="00643AD7" w:rsidRPr="00AD3A9D" w:rsidRDefault="00643AD7" w:rsidP="00F101FD">
      <w:pPr>
        <w:pStyle w:val="ListParagraph"/>
        <w:numPr>
          <w:ilvl w:val="0"/>
          <w:numId w:val="60"/>
        </w:numPr>
        <w:spacing w:after="0" w:line="240" w:lineRule="auto"/>
        <w:rPr>
          <w:sz w:val="24"/>
        </w:rPr>
      </w:pPr>
      <w:r w:rsidRPr="00AD3A9D">
        <w:rPr>
          <w:sz w:val="24"/>
        </w:rPr>
        <w:t>Communicate with the event location administration</w:t>
      </w:r>
    </w:p>
    <w:p w14:paraId="59717203" w14:textId="77777777" w:rsidR="00643AD7" w:rsidRPr="00AD3A9D" w:rsidRDefault="00643AD7" w:rsidP="00F101FD">
      <w:pPr>
        <w:pStyle w:val="ListParagraph"/>
        <w:numPr>
          <w:ilvl w:val="1"/>
          <w:numId w:val="60"/>
        </w:numPr>
        <w:spacing w:after="0" w:line="240" w:lineRule="auto"/>
        <w:rPr>
          <w:rFonts w:eastAsia="Times New Roman"/>
          <w:sz w:val="24"/>
          <w:szCs w:val="24"/>
        </w:rPr>
      </w:pPr>
      <w:r w:rsidRPr="00AD3A9D">
        <w:rPr>
          <w:rFonts w:eastAsia="Times New Roman"/>
          <w:sz w:val="24"/>
          <w:szCs w:val="24"/>
        </w:rPr>
        <w:t>For JCC Perlstein as an example.  You will need to fill out the location forms, the dinning forms, room requests and other things.</w:t>
      </w:r>
    </w:p>
    <w:p w14:paraId="702FBE32" w14:textId="77777777" w:rsidR="00643AD7" w:rsidRPr="00AD3A9D" w:rsidRDefault="00643AD7" w:rsidP="00F101FD">
      <w:pPr>
        <w:pStyle w:val="ListParagraph"/>
        <w:numPr>
          <w:ilvl w:val="1"/>
          <w:numId w:val="60"/>
        </w:numPr>
        <w:spacing w:after="0" w:line="240" w:lineRule="auto"/>
        <w:rPr>
          <w:sz w:val="24"/>
          <w:szCs w:val="24"/>
        </w:rPr>
      </w:pPr>
      <w:r w:rsidRPr="00AD3A9D">
        <w:rPr>
          <w:rFonts w:eastAsia="Times New Roman"/>
          <w:sz w:val="24"/>
          <w:szCs w:val="24"/>
        </w:rPr>
        <w:t>For the ARC working with the representatives to setup housing arrangements and dining requirements.</w:t>
      </w:r>
    </w:p>
    <w:p w14:paraId="72A06D96" w14:textId="77777777" w:rsidR="00643AD7" w:rsidRPr="00AD3A9D" w:rsidRDefault="00643AD7" w:rsidP="00F101FD">
      <w:pPr>
        <w:pStyle w:val="ListParagraph"/>
        <w:numPr>
          <w:ilvl w:val="0"/>
          <w:numId w:val="60"/>
        </w:numPr>
        <w:spacing w:after="0" w:line="240" w:lineRule="auto"/>
        <w:rPr>
          <w:rFonts w:eastAsia="Times New Roman"/>
          <w:sz w:val="24"/>
          <w:szCs w:val="24"/>
        </w:rPr>
      </w:pPr>
      <w:r w:rsidRPr="00AD3A9D">
        <w:rPr>
          <w:rFonts w:eastAsia="Times New Roman"/>
          <w:sz w:val="24"/>
          <w:szCs w:val="24"/>
        </w:rPr>
        <w:t>Look at the online documents to make sure that everyone is registered appropriately.</w:t>
      </w:r>
    </w:p>
    <w:p w14:paraId="0F990337" w14:textId="77777777" w:rsidR="00643AD7" w:rsidRPr="00AD3A9D" w:rsidRDefault="00643AD7" w:rsidP="00F101FD">
      <w:pPr>
        <w:pStyle w:val="ListParagraph"/>
        <w:numPr>
          <w:ilvl w:val="0"/>
          <w:numId w:val="60"/>
        </w:numPr>
        <w:spacing w:after="0" w:line="240" w:lineRule="auto"/>
        <w:rPr>
          <w:sz w:val="24"/>
        </w:rPr>
      </w:pPr>
      <w:r w:rsidRPr="00AD3A9D">
        <w:rPr>
          <w:sz w:val="24"/>
        </w:rPr>
        <w:t>Reunion</w:t>
      </w:r>
    </w:p>
    <w:p w14:paraId="7C1D01DC" w14:textId="77777777" w:rsidR="00643AD7" w:rsidRPr="00AD3A9D" w:rsidRDefault="00643AD7" w:rsidP="00F101FD">
      <w:pPr>
        <w:pStyle w:val="ListParagraph"/>
        <w:numPr>
          <w:ilvl w:val="1"/>
          <w:numId w:val="60"/>
        </w:numPr>
        <w:spacing w:after="0" w:line="240" w:lineRule="auto"/>
        <w:rPr>
          <w:sz w:val="24"/>
        </w:rPr>
      </w:pPr>
      <w:r>
        <w:rPr>
          <w:sz w:val="24"/>
        </w:rPr>
        <w:t>The mission center financial officer typically</w:t>
      </w:r>
      <w:r w:rsidRPr="00AD3A9D">
        <w:rPr>
          <w:sz w:val="24"/>
        </w:rPr>
        <w:t xml:space="preserve"> handles the money</w:t>
      </w:r>
    </w:p>
    <w:p w14:paraId="7FDD4D8E" w14:textId="77777777" w:rsidR="00643AD7" w:rsidRPr="00AD3A9D" w:rsidRDefault="00643AD7" w:rsidP="00F101FD">
      <w:pPr>
        <w:pStyle w:val="ListParagraph"/>
        <w:numPr>
          <w:ilvl w:val="1"/>
          <w:numId w:val="60"/>
        </w:numPr>
        <w:spacing w:after="0" w:line="240" w:lineRule="auto"/>
        <w:rPr>
          <w:rFonts w:eastAsia="Times New Roman"/>
          <w:sz w:val="24"/>
          <w:szCs w:val="24"/>
        </w:rPr>
      </w:pPr>
      <w:r w:rsidRPr="00AD3A9D">
        <w:rPr>
          <w:rFonts w:eastAsia="Times New Roman"/>
          <w:sz w:val="24"/>
          <w:szCs w:val="24"/>
        </w:rPr>
        <w:t>Make sure that housing is taken care of.</w:t>
      </w:r>
    </w:p>
    <w:p w14:paraId="67F52B82" w14:textId="77777777" w:rsidR="00643AD7" w:rsidRPr="00AD3A9D" w:rsidRDefault="00643AD7" w:rsidP="00F101FD">
      <w:pPr>
        <w:pStyle w:val="ListParagraph"/>
        <w:numPr>
          <w:ilvl w:val="0"/>
          <w:numId w:val="60"/>
        </w:numPr>
        <w:spacing w:after="0" w:line="240" w:lineRule="auto"/>
        <w:rPr>
          <w:sz w:val="24"/>
          <w:szCs w:val="24"/>
        </w:rPr>
      </w:pPr>
      <w:r w:rsidRPr="00AD3A9D">
        <w:rPr>
          <w:sz w:val="24"/>
          <w:szCs w:val="24"/>
        </w:rPr>
        <w:t>Camps</w:t>
      </w:r>
    </w:p>
    <w:p w14:paraId="4392FBDC" w14:textId="77777777" w:rsidR="00643AD7" w:rsidRPr="00AD3A9D" w:rsidRDefault="00643AD7" w:rsidP="00F101FD">
      <w:pPr>
        <w:pStyle w:val="ListParagraph"/>
        <w:numPr>
          <w:ilvl w:val="1"/>
          <w:numId w:val="60"/>
        </w:numPr>
        <w:spacing w:after="0" w:line="240" w:lineRule="auto"/>
        <w:rPr>
          <w:rFonts w:eastAsia="Times New Roman"/>
          <w:sz w:val="24"/>
          <w:szCs w:val="24"/>
        </w:rPr>
      </w:pPr>
      <w:r w:rsidRPr="00AD3A9D">
        <w:rPr>
          <w:rFonts w:eastAsia="Times New Roman"/>
          <w:sz w:val="24"/>
          <w:szCs w:val="24"/>
        </w:rPr>
        <w:t>Review the contract with the location and making sure that everything is in order with respect to amount owed.</w:t>
      </w:r>
    </w:p>
    <w:p w14:paraId="78D4F465" w14:textId="77777777" w:rsidR="00643AD7" w:rsidRPr="00AD3A9D" w:rsidRDefault="00643AD7" w:rsidP="00643AD7">
      <w:pPr>
        <w:pStyle w:val="ListParagraph"/>
      </w:pPr>
    </w:p>
    <w:p w14:paraId="1CB0BFDA" w14:textId="77777777" w:rsidR="00643AD7" w:rsidRPr="00AD3A9D" w:rsidRDefault="00643AD7" w:rsidP="00643AD7">
      <w:pPr>
        <w:rPr>
          <w:b/>
          <w:sz w:val="28"/>
        </w:rPr>
      </w:pPr>
      <w:r w:rsidRPr="00AD3A9D">
        <w:rPr>
          <w:b/>
          <w:sz w:val="28"/>
        </w:rPr>
        <w:t xml:space="preserve">During </w:t>
      </w:r>
      <w:r>
        <w:rPr>
          <w:b/>
          <w:sz w:val="28"/>
        </w:rPr>
        <w:t xml:space="preserve">the </w:t>
      </w:r>
      <w:r w:rsidRPr="00AD3A9D">
        <w:rPr>
          <w:b/>
          <w:sz w:val="28"/>
        </w:rPr>
        <w:t>Event</w:t>
      </w:r>
    </w:p>
    <w:p w14:paraId="43BCDD18" w14:textId="77777777" w:rsidR="00643AD7" w:rsidRPr="00AD3A9D" w:rsidRDefault="00643AD7" w:rsidP="00F101FD">
      <w:pPr>
        <w:pStyle w:val="ListParagraph"/>
        <w:numPr>
          <w:ilvl w:val="0"/>
          <w:numId w:val="61"/>
        </w:numPr>
        <w:spacing w:after="0" w:line="240" w:lineRule="auto"/>
        <w:rPr>
          <w:sz w:val="24"/>
        </w:rPr>
      </w:pPr>
      <w:r w:rsidRPr="00AD3A9D">
        <w:rPr>
          <w:sz w:val="24"/>
        </w:rPr>
        <w:t>Collect any monies from participants.</w:t>
      </w:r>
    </w:p>
    <w:p w14:paraId="3F7AC5D3" w14:textId="77777777" w:rsidR="00643AD7" w:rsidRPr="00AD3A9D" w:rsidRDefault="00643AD7" w:rsidP="00F101FD">
      <w:pPr>
        <w:pStyle w:val="ListParagraph"/>
        <w:numPr>
          <w:ilvl w:val="0"/>
          <w:numId w:val="61"/>
        </w:numPr>
        <w:spacing w:after="0" w:line="240" w:lineRule="auto"/>
        <w:rPr>
          <w:sz w:val="24"/>
        </w:rPr>
      </w:pPr>
      <w:r w:rsidRPr="00AD3A9D">
        <w:rPr>
          <w:sz w:val="24"/>
        </w:rPr>
        <w:t>Work with event director and location staff to address any financial issues during the event.</w:t>
      </w:r>
    </w:p>
    <w:p w14:paraId="6403FCE7" w14:textId="77777777" w:rsidR="00643AD7" w:rsidRPr="00AD3A9D" w:rsidRDefault="00643AD7" w:rsidP="00643AD7">
      <w:pPr>
        <w:pStyle w:val="ListParagraph"/>
      </w:pPr>
    </w:p>
    <w:p w14:paraId="080A0E2D" w14:textId="77777777" w:rsidR="00643AD7" w:rsidRPr="00AD3A9D" w:rsidRDefault="00643AD7" w:rsidP="00643AD7">
      <w:pPr>
        <w:rPr>
          <w:b/>
          <w:sz w:val="28"/>
        </w:rPr>
      </w:pPr>
      <w:r>
        <w:rPr>
          <w:b/>
          <w:sz w:val="28"/>
        </w:rPr>
        <w:t>After the</w:t>
      </w:r>
      <w:r w:rsidRPr="00AD3A9D">
        <w:rPr>
          <w:b/>
          <w:sz w:val="28"/>
        </w:rPr>
        <w:t xml:space="preserve"> Event</w:t>
      </w:r>
    </w:p>
    <w:p w14:paraId="04CE892D" w14:textId="77777777" w:rsidR="00643AD7" w:rsidRPr="00AD3A9D" w:rsidRDefault="00643AD7" w:rsidP="00F101FD">
      <w:pPr>
        <w:pStyle w:val="ListParagraph"/>
        <w:numPr>
          <w:ilvl w:val="0"/>
          <w:numId w:val="61"/>
        </w:numPr>
        <w:spacing w:after="0" w:line="240" w:lineRule="auto"/>
        <w:rPr>
          <w:rFonts w:eastAsiaTheme="minorHAnsi" w:cstheme="minorBidi"/>
          <w:sz w:val="24"/>
        </w:rPr>
      </w:pPr>
      <w:r w:rsidRPr="00AD3A9D">
        <w:rPr>
          <w:rFonts w:eastAsia="Times New Roman"/>
          <w:sz w:val="24"/>
        </w:rPr>
        <w:t>Ensure that the final dollar figure is appropriate for the number of people that attended.</w:t>
      </w:r>
    </w:p>
    <w:p w14:paraId="02713900" w14:textId="77777777" w:rsidR="00643AD7" w:rsidRPr="00AD3A9D" w:rsidRDefault="00643AD7" w:rsidP="00F101FD">
      <w:pPr>
        <w:pStyle w:val="ListParagraph"/>
        <w:numPr>
          <w:ilvl w:val="0"/>
          <w:numId w:val="61"/>
        </w:numPr>
        <w:spacing w:after="0" w:line="240" w:lineRule="auto"/>
        <w:rPr>
          <w:sz w:val="24"/>
        </w:rPr>
      </w:pPr>
      <w:r w:rsidRPr="00AD3A9D">
        <w:rPr>
          <w:sz w:val="24"/>
        </w:rPr>
        <w:t>Ensure that event staff are reimbursed for expenses.</w:t>
      </w:r>
    </w:p>
    <w:p w14:paraId="4CA46A93" w14:textId="77777777" w:rsidR="00643AD7" w:rsidRPr="00AD3A9D" w:rsidRDefault="00643AD7" w:rsidP="00F101FD">
      <w:pPr>
        <w:pStyle w:val="ListParagraph"/>
        <w:numPr>
          <w:ilvl w:val="0"/>
          <w:numId w:val="61"/>
        </w:numPr>
        <w:spacing w:after="0" w:line="240" w:lineRule="auto"/>
        <w:rPr>
          <w:sz w:val="24"/>
        </w:rPr>
      </w:pPr>
      <w:r w:rsidRPr="00AD3A9D">
        <w:rPr>
          <w:sz w:val="24"/>
        </w:rPr>
        <w:t>Return any financial forms to the headwaters financial officer</w:t>
      </w:r>
    </w:p>
    <w:p w14:paraId="5A995E5F" w14:textId="77777777" w:rsidR="00643AD7" w:rsidRDefault="00643AD7" w:rsidP="00F101FD">
      <w:pPr>
        <w:pStyle w:val="ListParagraph"/>
        <w:numPr>
          <w:ilvl w:val="0"/>
          <w:numId w:val="61"/>
        </w:numPr>
        <w:spacing w:after="0" w:line="240" w:lineRule="auto"/>
        <w:rPr>
          <w:sz w:val="24"/>
        </w:rPr>
      </w:pPr>
      <w:r w:rsidRPr="00AD3A9D">
        <w:rPr>
          <w:sz w:val="24"/>
        </w:rPr>
        <w:t>Work with the event director to review event expenses vs budget.</w:t>
      </w:r>
    </w:p>
    <w:p w14:paraId="7B5BD3F4" w14:textId="77777777" w:rsidR="00643AD7" w:rsidRDefault="00643AD7" w:rsidP="00643AD7">
      <w:pPr>
        <w:spacing w:after="0" w:line="240" w:lineRule="auto"/>
        <w:jc w:val="center"/>
        <w:rPr>
          <w:rFonts w:eastAsia="Times New Roman"/>
          <w:b/>
          <w:color w:val="000000"/>
          <w:sz w:val="28"/>
          <w:szCs w:val="24"/>
        </w:rPr>
      </w:pPr>
    </w:p>
    <w:p w14:paraId="6AE9C5BA" w14:textId="77777777" w:rsidR="00643AD7" w:rsidRDefault="00643AD7" w:rsidP="00643AD7">
      <w:pPr>
        <w:spacing w:after="0" w:line="240" w:lineRule="auto"/>
        <w:jc w:val="center"/>
        <w:rPr>
          <w:rFonts w:eastAsia="Times New Roman"/>
          <w:b/>
          <w:color w:val="000000"/>
          <w:sz w:val="28"/>
          <w:szCs w:val="24"/>
        </w:rPr>
      </w:pPr>
    </w:p>
    <w:p w14:paraId="0B905F79" w14:textId="77777777" w:rsidR="00643AD7" w:rsidRDefault="00643AD7" w:rsidP="00643AD7">
      <w:pPr>
        <w:spacing w:after="0" w:line="240" w:lineRule="auto"/>
        <w:jc w:val="center"/>
        <w:rPr>
          <w:rFonts w:eastAsia="Times New Roman"/>
          <w:b/>
          <w:color w:val="000000"/>
          <w:sz w:val="28"/>
          <w:szCs w:val="24"/>
        </w:rPr>
      </w:pPr>
    </w:p>
    <w:p w14:paraId="4BF2A888" w14:textId="25536682" w:rsidR="00643AD7" w:rsidRPr="002E4E0C" w:rsidRDefault="00643AD7" w:rsidP="00643AD7">
      <w:pPr>
        <w:spacing w:after="0" w:line="240" w:lineRule="auto"/>
        <w:jc w:val="center"/>
        <w:rPr>
          <w:rFonts w:eastAsia="Times New Roman"/>
          <w:b/>
          <w:sz w:val="32"/>
          <w:szCs w:val="24"/>
          <w:u w:val="single"/>
        </w:rPr>
      </w:pPr>
      <w:r w:rsidRPr="002E4E0C">
        <w:rPr>
          <w:rFonts w:eastAsia="Times New Roman"/>
          <w:b/>
          <w:color w:val="000000"/>
          <w:sz w:val="28"/>
          <w:szCs w:val="24"/>
          <w:u w:val="single"/>
        </w:rPr>
        <w:lastRenderedPageBreak/>
        <w:t>Campfire Coordinator Checklist</w:t>
      </w:r>
    </w:p>
    <w:p w14:paraId="37384C03" w14:textId="77777777" w:rsidR="00643AD7" w:rsidRPr="002E4E0C" w:rsidRDefault="00643AD7" w:rsidP="00643AD7">
      <w:pPr>
        <w:spacing w:after="0" w:line="240" w:lineRule="auto"/>
        <w:rPr>
          <w:rFonts w:eastAsia="Times New Roman"/>
          <w:sz w:val="24"/>
          <w:szCs w:val="24"/>
          <w:u w:val="single"/>
        </w:rPr>
      </w:pPr>
    </w:p>
    <w:p w14:paraId="05C8EA6E" w14:textId="77777777" w:rsidR="00643AD7" w:rsidRPr="004B3B7A" w:rsidRDefault="00643AD7" w:rsidP="00643AD7">
      <w:pPr>
        <w:spacing w:after="0" w:line="240" w:lineRule="auto"/>
        <w:rPr>
          <w:rFonts w:eastAsia="Times New Roman"/>
          <w:sz w:val="24"/>
          <w:szCs w:val="24"/>
        </w:rPr>
      </w:pPr>
      <w:r w:rsidRPr="004B3B7A">
        <w:rPr>
          <w:rFonts w:eastAsia="Times New Roman"/>
          <w:color w:val="000000"/>
          <w:sz w:val="24"/>
          <w:szCs w:val="24"/>
        </w:rPr>
        <w:t>In general, start with fun and silly songs then transition to more serious and spiritual songs. Play to your strengths and know the songs you’re leading</w:t>
      </w:r>
      <w:r w:rsidRPr="004B3B7A">
        <w:rPr>
          <w:rFonts w:eastAsia="Times New Roman"/>
          <w:sz w:val="24"/>
          <w:szCs w:val="24"/>
        </w:rPr>
        <w:t xml:space="preserve"> </w:t>
      </w:r>
      <w:r w:rsidRPr="004B3B7A">
        <w:rPr>
          <w:rFonts w:eastAsia="Times New Roman"/>
          <w:color w:val="000000"/>
          <w:sz w:val="24"/>
          <w:szCs w:val="24"/>
        </w:rPr>
        <w:t>Stick to what you've planned but remember to leave room for guidance from the Holy Spirit. If somebody suggests a song in the middle of campfire and it'll mess with the flow, save it for the next night.</w:t>
      </w:r>
      <w:r w:rsidRPr="004B3B7A">
        <w:rPr>
          <w:rFonts w:eastAsia="Times New Roman"/>
          <w:sz w:val="24"/>
          <w:szCs w:val="24"/>
        </w:rPr>
        <w:t xml:space="preserve"> </w:t>
      </w:r>
      <w:r w:rsidRPr="004B3B7A">
        <w:rPr>
          <w:rFonts w:eastAsia="Times New Roman"/>
          <w:color w:val="000000"/>
          <w:sz w:val="24"/>
          <w:szCs w:val="24"/>
        </w:rPr>
        <w:t>Know the next song and start it as soon as the last ended. Any downtime is when you lose your momentum and they’ll start chatting.</w:t>
      </w:r>
    </w:p>
    <w:p w14:paraId="07D6418D" w14:textId="77777777" w:rsidR="00643AD7" w:rsidRPr="004B3B7A" w:rsidRDefault="00643AD7" w:rsidP="00643AD7">
      <w:pPr>
        <w:spacing w:after="0" w:line="240" w:lineRule="auto"/>
        <w:rPr>
          <w:rFonts w:eastAsia="Times New Roman"/>
          <w:sz w:val="24"/>
          <w:szCs w:val="24"/>
        </w:rPr>
      </w:pPr>
    </w:p>
    <w:p w14:paraId="419D6B8E" w14:textId="77777777" w:rsidR="00643AD7" w:rsidRPr="004B3B7A" w:rsidRDefault="00643AD7" w:rsidP="00643AD7">
      <w:pPr>
        <w:rPr>
          <w:b/>
          <w:sz w:val="28"/>
        </w:rPr>
      </w:pPr>
      <w:r w:rsidRPr="004B3B7A">
        <w:rPr>
          <w:b/>
          <w:sz w:val="28"/>
        </w:rPr>
        <w:t xml:space="preserve">Before </w:t>
      </w:r>
      <w:r>
        <w:rPr>
          <w:b/>
          <w:sz w:val="28"/>
        </w:rPr>
        <w:t xml:space="preserve">the </w:t>
      </w:r>
      <w:r w:rsidRPr="004B3B7A">
        <w:rPr>
          <w:b/>
          <w:sz w:val="28"/>
        </w:rPr>
        <w:t>Event</w:t>
      </w:r>
    </w:p>
    <w:p w14:paraId="4F33FC4E" w14:textId="77777777" w:rsidR="00643AD7" w:rsidRPr="00643AD7" w:rsidRDefault="00643AD7" w:rsidP="00F101FD">
      <w:pPr>
        <w:pStyle w:val="ListParagraph"/>
        <w:numPr>
          <w:ilvl w:val="0"/>
          <w:numId w:val="60"/>
        </w:numPr>
        <w:spacing w:after="0" w:line="240" w:lineRule="auto"/>
        <w:rPr>
          <w:sz w:val="24"/>
        </w:rPr>
      </w:pPr>
      <w:r w:rsidRPr="00643AD7">
        <w:rPr>
          <w:sz w:val="24"/>
        </w:rPr>
        <w:t>Be familiar with the age group you are planning for.</w:t>
      </w:r>
    </w:p>
    <w:p w14:paraId="18630E63" w14:textId="77777777" w:rsidR="00643AD7" w:rsidRPr="00643AD7" w:rsidRDefault="00643AD7" w:rsidP="00F101FD">
      <w:pPr>
        <w:pStyle w:val="ListParagraph"/>
        <w:numPr>
          <w:ilvl w:val="0"/>
          <w:numId w:val="60"/>
        </w:numPr>
        <w:spacing w:after="0" w:line="240" w:lineRule="auto"/>
        <w:rPr>
          <w:sz w:val="24"/>
        </w:rPr>
      </w:pPr>
      <w:r w:rsidRPr="00643AD7">
        <w:rPr>
          <w:sz w:val="24"/>
        </w:rPr>
        <w:t>Be familiar with event theme.</w:t>
      </w:r>
    </w:p>
    <w:p w14:paraId="2B2B9B79" w14:textId="77777777" w:rsidR="00643AD7" w:rsidRPr="00643AD7" w:rsidRDefault="00643AD7" w:rsidP="00F101FD">
      <w:pPr>
        <w:pStyle w:val="ListParagraph"/>
        <w:numPr>
          <w:ilvl w:val="0"/>
          <w:numId w:val="60"/>
        </w:numPr>
        <w:spacing w:after="0" w:line="240" w:lineRule="auto"/>
        <w:rPr>
          <w:sz w:val="24"/>
        </w:rPr>
      </w:pPr>
      <w:r w:rsidRPr="00643AD7">
        <w:rPr>
          <w:sz w:val="24"/>
        </w:rPr>
        <w:t>Plan songs, skits, and sharing time that support the theme.</w:t>
      </w:r>
    </w:p>
    <w:p w14:paraId="42F82A94" w14:textId="77777777" w:rsidR="00643AD7" w:rsidRPr="00643AD7" w:rsidRDefault="00643AD7" w:rsidP="00F101FD">
      <w:pPr>
        <w:pStyle w:val="ListParagraph"/>
        <w:numPr>
          <w:ilvl w:val="0"/>
          <w:numId w:val="60"/>
        </w:numPr>
        <w:spacing w:after="0" w:line="240" w:lineRule="auto"/>
        <w:rPr>
          <w:sz w:val="24"/>
        </w:rPr>
      </w:pPr>
      <w:r w:rsidRPr="00643AD7">
        <w:rPr>
          <w:sz w:val="24"/>
        </w:rPr>
        <w:t>Determine how you want to involve others in the campfire.</w:t>
      </w:r>
    </w:p>
    <w:p w14:paraId="45863D64" w14:textId="77777777" w:rsidR="00643AD7" w:rsidRPr="00643AD7" w:rsidRDefault="00643AD7" w:rsidP="00F101FD">
      <w:pPr>
        <w:pStyle w:val="ListParagraph"/>
        <w:numPr>
          <w:ilvl w:val="0"/>
          <w:numId w:val="60"/>
        </w:numPr>
        <w:spacing w:after="0" w:line="240" w:lineRule="auto"/>
        <w:rPr>
          <w:sz w:val="24"/>
        </w:rPr>
      </w:pPr>
      <w:r w:rsidRPr="00643AD7">
        <w:rPr>
          <w:sz w:val="24"/>
        </w:rPr>
        <w:t>Collect any needed props.</w:t>
      </w:r>
    </w:p>
    <w:p w14:paraId="49EE060F" w14:textId="0DAC43E5" w:rsidR="00643AD7" w:rsidRPr="00643AD7" w:rsidRDefault="00643AD7" w:rsidP="00F101FD">
      <w:pPr>
        <w:pStyle w:val="ListParagraph"/>
        <w:numPr>
          <w:ilvl w:val="0"/>
          <w:numId w:val="60"/>
        </w:numPr>
        <w:spacing w:after="0" w:line="240" w:lineRule="auto"/>
        <w:rPr>
          <w:sz w:val="24"/>
        </w:rPr>
      </w:pPr>
      <w:r w:rsidRPr="00643AD7">
        <w:rPr>
          <w:sz w:val="24"/>
        </w:rPr>
        <w:t>Work with director to ensure appropriate space and supplies for campfire (</w:t>
      </w:r>
      <w:r w:rsidR="000A02D2" w:rsidRPr="00643AD7">
        <w:rPr>
          <w:sz w:val="24"/>
        </w:rPr>
        <w:t>I.e.</w:t>
      </w:r>
      <w:r w:rsidRPr="00643AD7">
        <w:rPr>
          <w:sz w:val="24"/>
        </w:rPr>
        <w:t xml:space="preserve"> wood, fire starters, flashlights, seating).</w:t>
      </w:r>
    </w:p>
    <w:p w14:paraId="4B6B5A65" w14:textId="77777777" w:rsidR="00643AD7" w:rsidRPr="004B3B7A" w:rsidRDefault="00643AD7" w:rsidP="00643AD7">
      <w:pPr>
        <w:pStyle w:val="ListParagraph"/>
      </w:pPr>
    </w:p>
    <w:p w14:paraId="7077B293" w14:textId="77777777" w:rsidR="00643AD7" w:rsidRPr="004B3B7A" w:rsidRDefault="00643AD7" w:rsidP="00643AD7">
      <w:pPr>
        <w:rPr>
          <w:b/>
          <w:sz w:val="28"/>
        </w:rPr>
      </w:pPr>
      <w:r w:rsidRPr="004B3B7A">
        <w:rPr>
          <w:b/>
          <w:sz w:val="28"/>
        </w:rPr>
        <w:t xml:space="preserve">During </w:t>
      </w:r>
      <w:r>
        <w:rPr>
          <w:b/>
          <w:sz w:val="28"/>
        </w:rPr>
        <w:t xml:space="preserve">the </w:t>
      </w:r>
      <w:r w:rsidRPr="004B3B7A">
        <w:rPr>
          <w:b/>
          <w:sz w:val="28"/>
        </w:rPr>
        <w:t>Event</w:t>
      </w:r>
    </w:p>
    <w:p w14:paraId="3B0AA218" w14:textId="77777777" w:rsidR="00643AD7" w:rsidRPr="00643AD7" w:rsidRDefault="00643AD7" w:rsidP="00F101FD">
      <w:pPr>
        <w:pStyle w:val="ListParagraph"/>
        <w:numPr>
          <w:ilvl w:val="0"/>
          <w:numId w:val="61"/>
        </w:numPr>
        <w:spacing w:after="0" w:line="240" w:lineRule="auto"/>
        <w:rPr>
          <w:sz w:val="24"/>
        </w:rPr>
      </w:pPr>
      <w:r w:rsidRPr="00643AD7">
        <w:rPr>
          <w:sz w:val="24"/>
        </w:rPr>
        <w:t>Pay attention to things happening during the event that may be worked into the campfire.</w:t>
      </w:r>
    </w:p>
    <w:p w14:paraId="21F953C1" w14:textId="77777777" w:rsidR="00643AD7" w:rsidRPr="00643AD7" w:rsidRDefault="00643AD7" w:rsidP="00F101FD">
      <w:pPr>
        <w:pStyle w:val="ListParagraph"/>
        <w:numPr>
          <w:ilvl w:val="0"/>
          <w:numId w:val="61"/>
        </w:numPr>
        <w:spacing w:after="0" w:line="240" w:lineRule="auto"/>
        <w:rPr>
          <w:sz w:val="24"/>
        </w:rPr>
      </w:pPr>
      <w:r w:rsidRPr="00643AD7">
        <w:rPr>
          <w:sz w:val="24"/>
        </w:rPr>
        <w:t>Pay attention to the energy level of the participants and adjust the length of your campfire accordingly.</w:t>
      </w:r>
    </w:p>
    <w:p w14:paraId="750ECF34" w14:textId="77777777" w:rsidR="00643AD7" w:rsidRPr="00643AD7" w:rsidRDefault="00643AD7" w:rsidP="00F101FD">
      <w:pPr>
        <w:pStyle w:val="ListParagraph"/>
        <w:numPr>
          <w:ilvl w:val="0"/>
          <w:numId w:val="61"/>
        </w:numPr>
        <w:spacing w:after="0" w:line="240" w:lineRule="auto"/>
        <w:rPr>
          <w:sz w:val="24"/>
        </w:rPr>
      </w:pPr>
      <w:r w:rsidRPr="00643AD7">
        <w:rPr>
          <w:sz w:val="24"/>
        </w:rPr>
        <w:t xml:space="preserve">If appropriate, try to include participants in skits or songs. </w:t>
      </w:r>
    </w:p>
    <w:p w14:paraId="542FF1A7" w14:textId="77777777" w:rsidR="00643AD7" w:rsidRPr="00643AD7" w:rsidRDefault="00643AD7" w:rsidP="00F101FD">
      <w:pPr>
        <w:pStyle w:val="ListParagraph"/>
        <w:numPr>
          <w:ilvl w:val="0"/>
          <w:numId w:val="61"/>
        </w:numPr>
        <w:spacing w:after="0" w:line="240" w:lineRule="auto"/>
        <w:rPr>
          <w:sz w:val="24"/>
        </w:rPr>
      </w:pPr>
      <w:r w:rsidRPr="00643AD7">
        <w:rPr>
          <w:sz w:val="24"/>
        </w:rPr>
        <w:t>Work with venue employees to set up fire and seating before campfire is scheduled.</w:t>
      </w:r>
    </w:p>
    <w:p w14:paraId="4E5685EF" w14:textId="77777777" w:rsidR="00643AD7" w:rsidRPr="004B3B7A" w:rsidRDefault="00643AD7" w:rsidP="00643AD7">
      <w:pPr>
        <w:pStyle w:val="ListParagraph"/>
      </w:pPr>
    </w:p>
    <w:p w14:paraId="685CFBBC" w14:textId="77777777" w:rsidR="00643AD7" w:rsidRPr="004B3B7A" w:rsidRDefault="00643AD7" w:rsidP="00643AD7">
      <w:pPr>
        <w:rPr>
          <w:b/>
          <w:sz w:val="28"/>
        </w:rPr>
      </w:pPr>
      <w:r>
        <w:rPr>
          <w:b/>
          <w:sz w:val="28"/>
        </w:rPr>
        <w:t>After the</w:t>
      </w:r>
      <w:r w:rsidRPr="004B3B7A">
        <w:rPr>
          <w:b/>
          <w:sz w:val="28"/>
        </w:rPr>
        <w:t xml:space="preserve"> Event</w:t>
      </w:r>
    </w:p>
    <w:p w14:paraId="52325A4D" w14:textId="77777777" w:rsidR="00643AD7" w:rsidRDefault="00643AD7" w:rsidP="00F101FD">
      <w:pPr>
        <w:pStyle w:val="ListParagraph"/>
        <w:numPr>
          <w:ilvl w:val="0"/>
          <w:numId w:val="62"/>
        </w:numPr>
        <w:spacing w:after="0" w:line="240" w:lineRule="auto"/>
      </w:pPr>
      <w:r w:rsidRPr="00643AD7">
        <w:rPr>
          <w:sz w:val="24"/>
        </w:rPr>
        <w:t xml:space="preserve">Review what went well and what changes would have been beneficial. </w:t>
      </w:r>
    </w:p>
    <w:p w14:paraId="46F54F5E" w14:textId="7F0FB9EC" w:rsidR="00643AD7" w:rsidRDefault="00643AD7" w:rsidP="005347B1">
      <w:pPr>
        <w:jc w:val="center"/>
        <w:rPr>
          <w:b/>
          <w:sz w:val="28"/>
        </w:rPr>
      </w:pPr>
    </w:p>
    <w:p w14:paraId="195C8C92" w14:textId="60623C9B" w:rsidR="00643AD7" w:rsidRDefault="00643AD7" w:rsidP="005347B1">
      <w:pPr>
        <w:jc w:val="center"/>
        <w:rPr>
          <w:b/>
          <w:sz w:val="28"/>
        </w:rPr>
      </w:pPr>
    </w:p>
    <w:p w14:paraId="33BBE1B9" w14:textId="49CF40C3" w:rsidR="003C468A" w:rsidRDefault="003C468A" w:rsidP="005347B1">
      <w:pPr>
        <w:jc w:val="center"/>
        <w:rPr>
          <w:b/>
          <w:sz w:val="28"/>
        </w:rPr>
      </w:pPr>
    </w:p>
    <w:p w14:paraId="2EF4486A" w14:textId="6C8AE099" w:rsidR="003C468A" w:rsidRDefault="003C468A" w:rsidP="005347B1">
      <w:pPr>
        <w:jc w:val="center"/>
        <w:rPr>
          <w:b/>
          <w:sz w:val="28"/>
        </w:rPr>
      </w:pPr>
    </w:p>
    <w:p w14:paraId="26D74279" w14:textId="2B1DDD39" w:rsidR="003C468A" w:rsidRDefault="003C468A" w:rsidP="005347B1">
      <w:pPr>
        <w:jc w:val="center"/>
        <w:rPr>
          <w:b/>
          <w:sz w:val="28"/>
        </w:rPr>
      </w:pPr>
    </w:p>
    <w:p w14:paraId="33BC8F34" w14:textId="63CE79E8" w:rsidR="003C468A" w:rsidRDefault="003C468A" w:rsidP="005347B1">
      <w:pPr>
        <w:jc w:val="center"/>
        <w:rPr>
          <w:b/>
          <w:sz w:val="28"/>
        </w:rPr>
      </w:pPr>
    </w:p>
    <w:p w14:paraId="0327A615" w14:textId="77777777" w:rsidR="003C468A" w:rsidRDefault="003C468A" w:rsidP="005347B1">
      <w:pPr>
        <w:jc w:val="center"/>
        <w:rPr>
          <w:b/>
          <w:sz w:val="28"/>
        </w:rPr>
      </w:pPr>
    </w:p>
    <w:p w14:paraId="722AEEA6" w14:textId="231B1D37" w:rsidR="00643AD7" w:rsidRPr="002E4E0C" w:rsidRDefault="00643AD7" w:rsidP="00643AD7">
      <w:pPr>
        <w:jc w:val="center"/>
        <w:rPr>
          <w:b/>
          <w:sz w:val="28"/>
          <w:szCs w:val="32"/>
          <w:u w:val="single"/>
        </w:rPr>
      </w:pPr>
      <w:r w:rsidRPr="002E4E0C">
        <w:rPr>
          <w:b/>
          <w:sz w:val="28"/>
          <w:szCs w:val="32"/>
          <w:u w:val="single"/>
        </w:rPr>
        <w:lastRenderedPageBreak/>
        <w:t>Director Checklist</w:t>
      </w:r>
    </w:p>
    <w:p w14:paraId="74124439" w14:textId="77777777" w:rsidR="00643AD7" w:rsidRPr="0094721C" w:rsidRDefault="00643AD7" w:rsidP="00643AD7">
      <w:pPr>
        <w:rPr>
          <w:b/>
          <w:sz w:val="28"/>
          <w:szCs w:val="32"/>
        </w:rPr>
      </w:pPr>
      <w:r w:rsidRPr="0094721C">
        <w:rPr>
          <w:b/>
          <w:sz w:val="28"/>
          <w:szCs w:val="32"/>
        </w:rPr>
        <w:t>Before the Event</w:t>
      </w:r>
    </w:p>
    <w:p w14:paraId="7BD02A87" w14:textId="77777777" w:rsidR="00643AD7" w:rsidRPr="0094721C" w:rsidRDefault="00643AD7" w:rsidP="00F101FD">
      <w:pPr>
        <w:pStyle w:val="ListParagraph"/>
        <w:numPr>
          <w:ilvl w:val="0"/>
          <w:numId w:val="72"/>
        </w:numPr>
        <w:spacing w:after="0" w:line="240" w:lineRule="auto"/>
        <w:rPr>
          <w:sz w:val="24"/>
          <w:szCs w:val="28"/>
        </w:rPr>
      </w:pPr>
      <w:r w:rsidRPr="0094721C">
        <w:rPr>
          <w:sz w:val="24"/>
          <w:szCs w:val="28"/>
        </w:rPr>
        <w:t>Attend Director’s Retreat</w:t>
      </w:r>
    </w:p>
    <w:p w14:paraId="7BFC6591" w14:textId="77777777" w:rsidR="00643AD7" w:rsidRPr="0094721C" w:rsidRDefault="00643AD7" w:rsidP="00F101FD">
      <w:pPr>
        <w:pStyle w:val="ListParagraph"/>
        <w:numPr>
          <w:ilvl w:val="1"/>
          <w:numId w:val="72"/>
        </w:numPr>
        <w:spacing w:after="0" w:line="240" w:lineRule="auto"/>
        <w:rPr>
          <w:sz w:val="24"/>
          <w:szCs w:val="28"/>
        </w:rPr>
      </w:pPr>
      <w:r w:rsidRPr="0094721C">
        <w:rPr>
          <w:sz w:val="24"/>
          <w:szCs w:val="28"/>
        </w:rPr>
        <w:t xml:space="preserve">Provides valuable information regarding Mission Center rules/regulations, advertising, budget and support.  </w:t>
      </w:r>
    </w:p>
    <w:p w14:paraId="1CD15481" w14:textId="77777777" w:rsidR="00643AD7" w:rsidRPr="0094721C" w:rsidRDefault="00643AD7" w:rsidP="00F101FD">
      <w:pPr>
        <w:pStyle w:val="ListParagraph"/>
        <w:numPr>
          <w:ilvl w:val="0"/>
          <w:numId w:val="72"/>
        </w:numPr>
        <w:spacing w:after="0" w:line="240" w:lineRule="auto"/>
        <w:rPr>
          <w:sz w:val="24"/>
          <w:szCs w:val="28"/>
        </w:rPr>
      </w:pPr>
      <w:r w:rsidRPr="0094721C">
        <w:rPr>
          <w:sz w:val="24"/>
          <w:szCs w:val="28"/>
        </w:rPr>
        <w:t>Pick location/date</w:t>
      </w:r>
    </w:p>
    <w:p w14:paraId="25A390D6" w14:textId="77777777" w:rsidR="00643AD7" w:rsidRPr="0094721C" w:rsidRDefault="00643AD7" w:rsidP="00F101FD">
      <w:pPr>
        <w:pStyle w:val="ListParagraph"/>
        <w:numPr>
          <w:ilvl w:val="1"/>
          <w:numId w:val="72"/>
        </w:numPr>
        <w:spacing w:after="0" w:line="240" w:lineRule="auto"/>
        <w:rPr>
          <w:sz w:val="24"/>
          <w:szCs w:val="28"/>
        </w:rPr>
      </w:pPr>
      <w:r w:rsidRPr="0094721C">
        <w:rPr>
          <w:sz w:val="24"/>
          <w:szCs w:val="28"/>
        </w:rPr>
        <w:t>Factor in budget, drive times and location</w:t>
      </w:r>
    </w:p>
    <w:p w14:paraId="0EF82F85" w14:textId="77777777" w:rsidR="00643AD7" w:rsidRPr="0094721C" w:rsidRDefault="00643AD7" w:rsidP="00F101FD">
      <w:pPr>
        <w:pStyle w:val="ListParagraph"/>
        <w:numPr>
          <w:ilvl w:val="1"/>
          <w:numId w:val="72"/>
        </w:numPr>
        <w:spacing w:after="0" w:line="240" w:lineRule="auto"/>
        <w:rPr>
          <w:sz w:val="24"/>
          <w:szCs w:val="28"/>
        </w:rPr>
      </w:pPr>
      <w:r w:rsidRPr="0094721C">
        <w:rPr>
          <w:sz w:val="24"/>
          <w:szCs w:val="28"/>
        </w:rPr>
        <w:t>Contact facility</w:t>
      </w:r>
    </w:p>
    <w:p w14:paraId="6243C99F" w14:textId="77777777" w:rsidR="00643AD7" w:rsidRPr="0094721C" w:rsidRDefault="00643AD7" w:rsidP="00F101FD">
      <w:pPr>
        <w:pStyle w:val="ListParagraph"/>
        <w:numPr>
          <w:ilvl w:val="1"/>
          <w:numId w:val="72"/>
        </w:numPr>
        <w:spacing w:after="0" w:line="240" w:lineRule="auto"/>
        <w:rPr>
          <w:sz w:val="24"/>
          <w:szCs w:val="28"/>
        </w:rPr>
      </w:pPr>
      <w:r w:rsidRPr="0094721C">
        <w:rPr>
          <w:sz w:val="24"/>
          <w:szCs w:val="28"/>
        </w:rPr>
        <w:t>Contracts must be signed by Mission Center (Delores)</w:t>
      </w:r>
    </w:p>
    <w:p w14:paraId="5D9ABD77" w14:textId="77777777" w:rsidR="00643AD7" w:rsidRPr="0094721C" w:rsidRDefault="00643AD7" w:rsidP="00F101FD">
      <w:pPr>
        <w:pStyle w:val="ListParagraph"/>
        <w:numPr>
          <w:ilvl w:val="1"/>
          <w:numId w:val="72"/>
        </w:numPr>
        <w:spacing w:after="0" w:line="240" w:lineRule="auto"/>
        <w:rPr>
          <w:sz w:val="24"/>
          <w:szCs w:val="28"/>
        </w:rPr>
      </w:pPr>
      <w:r w:rsidRPr="0094721C">
        <w:rPr>
          <w:sz w:val="24"/>
          <w:szCs w:val="28"/>
        </w:rPr>
        <w:t>Maintain contact about programming and facility use</w:t>
      </w:r>
    </w:p>
    <w:p w14:paraId="14635CDE" w14:textId="77777777" w:rsidR="00643AD7" w:rsidRPr="0094721C" w:rsidRDefault="00643AD7" w:rsidP="00F101FD">
      <w:pPr>
        <w:pStyle w:val="ListParagraph"/>
        <w:numPr>
          <w:ilvl w:val="1"/>
          <w:numId w:val="72"/>
        </w:numPr>
        <w:spacing w:after="0" w:line="240" w:lineRule="auto"/>
        <w:rPr>
          <w:sz w:val="24"/>
          <w:szCs w:val="28"/>
        </w:rPr>
      </w:pPr>
      <w:r w:rsidRPr="0094721C">
        <w:rPr>
          <w:sz w:val="24"/>
          <w:szCs w:val="28"/>
        </w:rPr>
        <w:t>Check into food, lifeguards, building use and any extra costs</w:t>
      </w:r>
    </w:p>
    <w:p w14:paraId="42EE73EF" w14:textId="77777777" w:rsidR="00643AD7" w:rsidRPr="0094721C" w:rsidRDefault="00643AD7" w:rsidP="00F101FD">
      <w:pPr>
        <w:pStyle w:val="ListParagraph"/>
        <w:numPr>
          <w:ilvl w:val="0"/>
          <w:numId w:val="72"/>
        </w:numPr>
        <w:spacing w:after="0" w:line="240" w:lineRule="auto"/>
        <w:rPr>
          <w:sz w:val="24"/>
          <w:szCs w:val="28"/>
        </w:rPr>
      </w:pPr>
      <w:r w:rsidRPr="0094721C">
        <w:rPr>
          <w:sz w:val="24"/>
          <w:szCs w:val="28"/>
        </w:rPr>
        <w:t>Pick theme</w:t>
      </w:r>
    </w:p>
    <w:p w14:paraId="50E27602" w14:textId="77777777" w:rsidR="00643AD7" w:rsidRPr="0094721C" w:rsidRDefault="00643AD7" w:rsidP="00F101FD">
      <w:pPr>
        <w:pStyle w:val="ListParagraph"/>
        <w:numPr>
          <w:ilvl w:val="1"/>
          <w:numId w:val="72"/>
        </w:numPr>
        <w:spacing w:after="0" w:line="240" w:lineRule="auto"/>
        <w:rPr>
          <w:sz w:val="24"/>
          <w:szCs w:val="28"/>
        </w:rPr>
      </w:pPr>
      <w:r w:rsidRPr="0094721C">
        <w:rPr>
          <w:sz w:val="24"/>
          <w:szCs w:val="28"/>
        </w:rPr>
        <w:t>Based on Mission Center recommendations/previous camps</w:t>
      </w:r>
    </w:p>
    <w:p w14:paraId="1AD610EE" w14:textId="77777777" w:rsidR="00643AD7" w:rsidRPr="0094721C" w:rsidRDefault="00643AD7" w:rsidP="00F101FD">
      <w:pPr>
        <w:pStyle w:val="ListParagraph"/>
        <w:numPr>
          <w:ilvl w:val="1"/>
          <w:numId w:val="72"/>
        </w:numPr>
        <w:spacing w:after="0" w:line="240" w:lineRule="auto"/>
        <w:rPr>
          <w:sz w:val="24"/>
          <w:szCs w:val="28"/>
        </w:rPr>
      </w:pPr>
      <w:r w:rsidRPr="0094721C">
        <w:rPr>
          <w:sz w:val="24"/>
          <w:szCs w:val="28"/>
        </w:rPr>
        <w:t>Share theme with staff.</w:t>
      </w:r>
    </w:p>
    <w:p w14:paraId="21544B03" w14:textId="77777777" w:rsidR="00643AD7" w:rsidRPr="0094721C" w:rsidRDefault="00643AD7" w:rsidP="00F101FD">
      <w:pPr>
        <w:pStyle w:val="ListParagraph"/>
        <w:numPr>
          <w:ilvl w:val="1"/>
          <w:numId w:val="72"/>
        </w:numPr>
        <w:spacing w:after="0" w:line="240" w:lineRule="auto"/>
        <w:rPr>
          <w:sz w:val="24"/>
          <w:szCs w:val="28"/>
        </w:rPr>
      </w:pPr>
      <w:r w:rsidRPr="0094721C">
        <w:rPr>
          <w:sz w:val="24"/>
          <w:szCs w:val="28"/>
        </w:rPr>
        <w:t>Create activities that center around/promote theme.</w:t>
      </w:r>
    </w:p>
    <w:p w14:paraId="39CE6FAE" w14:textId="77777777" w:rsidR="00643AD7" w:rsidRPr="0094721C" w:rsidRDefault="00643AD7" w:rsidP="00F101FD">
      <w:pPr>
        <w:pStyle w:val="ListParagraph"/>
        <w:numPr>
          <w:ilvl w:val="0"/>
          <w:numId w:val="72"/>
        </w:numPr>
        <w:spacing w:after="0" w:line="240" w:lineRule="auto"/>
        <w:rPr>
          <w:sz w:val="24"/>
          <w:szCs w:val="28"/>
        </w:rPr>
      </w:pPr>
      <w:r w:rsidRPr="0094721C">
        <w:rPr>
          <w:sz w:val="24"/>
          <w:szCs w:val="28"/>
        </w:rPr>
        <w:t>Create budget</w:t>
      </w:r>
    </w:p>
    <w:p w14:paraId="3F9F4BE4" w14:textId="77777777" w:rsidR="00643AD7" w:rsidRPr="0094721C" w:rsidRDefault="00643AD7" w:rsidP="00F101FD">
      <w:pPr>
        <w:pStyle w:val="ListParagraph"/>
        <w:numPr>
          <w:ilvl w:val="1"/>
          <w:numId w:val="72"/>
        </w:numPr>
        <w:spacing w:after="0" w:line="240" w:lineRule="auto"/>
        <w:rPr>
          <w:sz w:val="24"/>
          <w:szCs w:val="28"/>
        </w:rPr>
      </w:pPr>
      <w:r w:rsidRPr="0094721C">
        <w:rPr>
          <w:sz w:val="24"/>
          <w:szCs w:val="28"/>
        </w:rPr>
        <w:t>Set budget according to Mission Center guidelines.</w:t>
      </w:r>
    </w:p>
    <w:p w14:paraId="5D2F2FF6" w14:textId="77777777" w:rsidR="00643AD7" w:rsidRPr="0094721C" w:rsidRDefault="00643AD7" w:rsidP="00F101FD">
      <w:pPr>
        <w:pStyle w:val="ListParagraph"/>
        <w:numPr>
          <w:ilvl w:val="1"/>
          <w:numId w:val="72"/>
        </w:numPr>
        <w:spacing w:after="0" w:line="240" w:lineRule="auto"/>
        <w:rPr>
          <w:sz w:val="24"/>
          <w:szCs w:val="28"/>
        </w:rPr>
      </w:pPr>
      <w:r w:rsidRPr="0094721C">
        <w:rPr>
          <w:sz w:val="24"/>
          <w:szCs w:val="28"/>
        </w:rPr>
        <w:t>Outline programming, facility, food and any extras and send to Mission Center.</w:t>
      </w:r>
    </w:p>
    <w:p w14:paraId="764FCACD" w14:textId="77777777" w:rsidR="00643AD7" w:rsidRPr="0094721C" w:rsidRDefault="00643AD7" w:rsidP="00F101FD">
      <w:pPr>
        <w:pStyle w:val="ListParagraph"/>
        <w:numPr>
          <w:ilvl w:val="1"/>
          <w:numId w:val="72"/>
        </w:numPr>
        <w:spacing w:after="0" w:line="240" w:lineRule="auto"/>
        <w:rPr>
          <w:sz w:val="24"/>
          <w:szCs w:val="28"/>
        </w:rPr>
      </w:pPr>
      <w:r w:rsidRPr="0094721C">
        <w:rPr>
          <w:sz w:val="24"/>
          <w:szCs w:val="28"/>
        </w:rPr>
        <w:t>Appoint Business manager to handle financial aspect of camp (e.g., Registration fees, programming fees, etc.)</w:t>
      </w:r>
    </w:p>
    <w:p w14:paraId="6E2423E3" w14:textId="77777777" w:rsidR="00643AD7" w:rsidRPr="0094721C" w:rsidRDefault="00643AD7" w:rsidP="00F101FD">
      <w:pPr>
        <w:pStyle w:val="ListParagraph"/>
        <w:numPr>
          <w:ilvl w:val="1"/>
          <w:numId w:val="72"/>
        </w:numPr>
        <w:spacing w:after="0" w:line="240" w:lineRule="auto"/>
        <w:rPr>
          <w:sz w:val="24"/>
          <w:szCs w:val="28"/>
        </w:rPr>
      </w:pPr>
      <w:r w:rsidRPr="0094721C">
        <w:rPr>
          <w:sz w:val="24"/>
          <w:szCs w:val="28"/>
        </w:rPr>
        <w:t>Set fees (based on Mission Center guidelines)</w:t>
      </w:r>
    </w:p>
    <w:p w14:paraId="7B81C0C2" w14:textId="77777777" w:rsidR="00643AD7" w:rsidRPr="0094721C" w:rsidRDefault="00643AD7" w:rsidP="00F101FD">
      <w:pPr>
        <w:pStyle w:val="ListParagraph"/>
        <w:numPr>
          <w:ilvl w:val="1"/>
          <w:numId w:val="72"/>
        </w:numPr>
        <w:spacing w:after="0" w:line="240" w:lineRule="auto"/>
        <w:rPr>
          <w:sz w:val="24"/>
          <w:szCs w:val="28"/>
        </w:rPr>
      </w:pPr>
      <w:r w:rsidRPr="0094721C">
        <w:rPr>
          <w:sz w:val="24"/>
          <w:szCs w:val="28"/>
        </w:rPr>
        <w:t>Decide if staff will pay or if cost can be covered</w:t>
      </w:r>
    </w:p>
    <w:p w14:paraId="3BCCD813" w14:textId="77777777" w:rsidR="00643AD7" w:rsidRPr="0094721C" w:rsidRDefault="00643AD7" w:rsidP="00F101FD">
      <w:pPr>
        <w:pStyle w:val="ListParagraph"/>
        <w:numPr>
          <w:ilvl w:val="0"/>
          <w:numId w:val="72"/>
        </w:numPr>
        <w:spacing w:after="0" w:line="240" w:lineRule="auto"/>
        <w:rPr>
          <w:sz w:val="24"/>
          <w:szCs w:val="28"/>
        </w:rPr>
      </w:pPr>
      <w:r w:rsidRPr="0094721C">
        <w:rPr>
          <w:sz w:val="24"/>
          <w:szCs w:val="28"/>
        </w:rPr>
        <w:t>Identify Staff for camp</w:t>
      </w:r>
    </w:p>
    <w:p w14:paraId="3C8A25A6" w14:textId="77777777" w:rsidR="00643AD7" w:rsidRPr="0094721C" w:rsidRDefault="00643AD7" w:rsidP="00F101FD">
      <w:pPr>
        <w:pStyle w:val="ListParagraph"/>
        <w:numPr>
          <w:ilvl w:val="1"/>
          <w:numId w:val="72"/>
        </w:numPr>
        <w:spacing w:after="0" w:line="240" w:lineRule="auto"/>
        <w:rPr>
          <w:sz w:val="24"/>
          <w:szCs w:val="28"/>
        </w:rPr>
      </w:pPr>
      <w:r w:rsidRPr="0094721C">
        <w:rPr>
          <w:sz w:val="24"/>
          <w:szCs w:val="28"/>
        </w:rPr>
        <w:t xml:space="preserve">Adhere to staffing requirements </w:t>
      </w:r>
    </w:p>
    <w:p w14:paraId="1AD3157E" w14:textId="77777777" w:rsidR="00643AD7" w:rsidRPr="0094721C" w:rsidRDefault="00643AD7" w:rsidP="00F101FD">
      <w:pPr>
        <w:pStyle w:val="ListParagraph"/>
        <w:numPr>
          <w:ilvl w:val="1"/>
          <w:numId w:val="72"/>
        </w:numPr>
        <w:spacing w:after="0" w:line="240" w:lineRule="auto"/>
        <w:rPr>
          <w:sz w:val="24"/>
          <w:szCs w:val="28"/>
        </w:rPr>
      </w:pPr>
      <w:r w:rsidRPr="0094721C">
        <w:rPr>
          <w:sz w:val="24"/>
          <w:szCs w:val="28"/>
        </w:rPr>
        <w:t>Number ratios (Male/Female)</w:t>
      </w:r>
    </w:p>
    <w:p w14:paraId="2EEC417D" w14:textId="77777777" w:rsidR="00643AD7" w:rsidRPr="0094721C" w:rsidRDefault="00643AD7" w:rsidP="00F101FD">
      <w:pPr>
        <w:pStyle w:val="ListParagraph"/>
        <w:numPr>
          <w:ilvl w:val="1"/>
          <w:numId w:val="72"/>
        </w:numPr>
        <w:spacing w:after="0" w:line="240" w:lineRule="auto"/>
        <w:rPr>
          <w:sz w:val="24"/>
          <w:szCs w:val="28"/>
        </w:rPr>
      </w:pPr>
      <w:r w:rsidRPr="0094721C">
        <w:rPr>
          <w:sz w:val="24"/>
          <w:szCs w:val="28"/>
        </w:rPr>
        <w:t>Youth worker certified</w:t>
      </w:r>
    </w:p>
    <w:p w14:paraId="38993386" w14:textId="77777777" w:rsidR="00643AD7" w:rsidRPr="0094721C" w:rsidRDefault="00643AD7" w:rsidP="00F101FD">
      <w:pPr>
        <w:pStyle w:val="ListParagraph"/>
        <w:numPr>
          <w:ilvl w:val="1"/>
          <w:numId w:val="72"/>
        </w:numPr>
        <w:spacing w:after="0" w:line="240" w:lineRule="auto"/>
        <w:rPr>
          <w:sz w:val="24"/>
          <w:szCs w:val="28"/>
        </w:rPr>
      </w:pPr>
      <w:r w:rsidRPr="0094721C">
        <w:rPr>
          <w:sz w:val="24"/>
          <w:szCs w:val="28"/>
        </w:rPr>
        <w:t>Send list of staff to Mission Center to check if all are youth worker registered. If not registered, work with Mission Center/local pastor to determine whether process can be completed by camp dates.</w:t>
      </w:r>
    </w:p>
    <w:p w14:paraId="685A70B9" w14:textId="77777777" w:rsidR="00643AD7" w:rsidRPr="0094721C" w:rsidRDefault="00643AD7" w:rsidP="00F101FD">
      <w:pPr>
        <w:pStyle w:val="ListParagraph"/>
        <w:numPr>
          <w:ilvl w:val="1"/>
          <w:numId w:val="72"/>
        </w:numPr>
        <w:spacing w:after="0" w:line="240" w:lineRule="auto"/>
        <w:rPr>
          <w:sz w:val="24"/>
          <w:szCs w:val="28"/>
        </w:rPr>
      </w:pPr>
      <w:r w:rsidRPr="0094721C">
        <w:rPr>
          <w:sz w:val="24"/>
          <w:szCs w:val="28"/>
        </w:rPr>
        <w:t>Contact staff as soon as possible. Describe their specific roles.</w:t>
      </w:r>
    </w:p>
    <w:p w14:paraId="70A34943" w14:textId="77777777" w:rsidR="00643AD7" w:rsidRPr="0094721C" w:rsidRDefault="00643AD7" w:rsidP="00F101FD">
      <w:pPr>
        <w:pStyle w:val="ListParagraph"/>
        <w:numPr>
          <w:ilvl w:val="1"/>
          <w:numId w:val="72"/>
        </w:numPr>
        <w:spacing w:after="0" w:line="240" w:lineRule="auto"/>
        <w:rPr>
          <w:sz w:val="24"/>
          <w:szCs w:val="28"/>
        </w:rPr>
      </w:pPr>
      <w:r w:rsidRPr="0094721C">
        <w:rPr>
          <w:sz w:val="24"/>
          <w:szCs w:val="28"/>
        </w:rPr>
        <w:t xml:space="preserve">Keep an open dialogue! Continually update staff with theme, numbers of campers, budget. Make sure all staff has what they need for any programming. </w:t>
      </w:r>
    </w:p>
    <w:p w14:paraId="433E8A4C" w14:textId="77777777" w:rsidR="00643AD7" w:rsidRPr="0094721C" w:rsidRDefault="00643AD7" w:rsidP="00F101FD">
      <w:pPr>
        <w:pStyle w:val="ListParagraph"/>
        <w:numPr>
          <w:ilvl w:val="0"/>
          <w:numId w:val="72"/>
        </w:numPr>
        <w:spacing w:after="0" w:line="240" w:lineRule="auto"/>
        <w:rPr>
          <w:sz w:val="24"/>
          <w:szCs w:val="28"/>
        </w:rPr>
      </w:pPr>
      <w:r w:rsidRPr="0094721C">
        <w:rPr>
          <w:sz w:val="24"/>
          <w:szCs w:val="28"/>
        </w:rPr>
        <w:t>Staff meeting/planning sessions</w:t>
      </w:r>
    </w:p>
    <w:p w14:paraId="514C624C" w14:textId="77777777" w:rsidR="00643AD7" w:rsidRPr="0094721C" w:rsidRDefault="00643AD7" w:rsidP="00F101FD">
      <w:pPr>
        <w:pStyle w:val="ListParagraph"/>
        <w:numPr>
          <w:ilvl w:val="1"/>
          <w:numId w:val="72"/>
        </w:numPr>
        <w:spacing w:after="0" w:line="240" w:lineRule="auto"/>
        <w:rPr>
          <w:sz w:val="24"/>
          <w:szCs w:val="28"/>
        </w:rPr>
      </w:pPr>
      <w:r w:rsidRPr="0094721C">
        <w:rPr>
          <w:sz w:val="24"/>
          <w:szCs w:val="28"/>
        </w:rPr>
        <w:t>Mission Center staff PowerPoint, expectations, budget, theme</w:t>
      </w:r>
    </w:p>
    <w:p w14:paraId="7A63CB88" w14:textId="77777777" w:rsidR="00643AD7" w:rsidRPr="0094721C" w:rsidRDefault="00643AD7" w:rsidP="00F101FD">
      <w:pPr>
        <w:pStyle w:val="ListParagraph"/>
        <w:numPr>
          <w:ilvl w:val="0"/>
          <w:numId w:val="72"/>
        </w:numPr>
        <w:spacing w:after="0" w:line="240" w:lineRule="auto"/>
        <w:rPr>
          <w:sz w:val="24"/>
          <w:szCs w:val="28"/>
        </w:rPr>
      </w:pPr>
      <w:r w:rsidRPr="0094721C">
        <w:rPr>
          <w:sz w:val="24"/>
          <w:szCs w:val="28"/>
        </w:rPr>
        <w:t>Advertise Camp</w:t>
      </w:r>
    </w:p>
    <w:p w14:paraId="61841D03" w14:textId="77777777" w:rsidR="00643AD7" w:rsidRPr="0094721C" w:rsidRDefault="00643AD7" w:rsidP="00F101FD">
      <w:pPr>
        <w:pStyle w:val="ListParagraph"/>
        <w:numPr>
          <w:ilvl w:val="1"/>
          <w:numId w:val="72"/>
        </w:numPr>
        <w:spacing w:after="0" w:line="240" w:lineRule="auto"/>
        <w:rPr>
          <w:sz w:val="24"/>
          <w:szCs w:val="28"/>
        </w:rPr>
      </w:pPr>
      <w:r w:rsidRPr="0094721C">
        <w:rPr>
          <w:sz w:val="24"/>
          <w:szCs w:val="28"/>
        </w:rPr>
        <w:t xml:space="preserve">Contact Mission Center (Delores) for list of campers, and contact everyone! </w:t>
      </w:r>
    </w:p>
    <w:p w14:paraId="2459D8A1" w14:textId="77777777" w:rsidR="00643AD7" w:rsidRPr="0094721C" w:rsidRDefault="00643AD7" w:rsidP="00F101FD">
      <w:pPr>
        <w:pStyle w:val="ListParagraph"/>
        <w:numPr>
          <w:ilvl w:val="1"/>
          <w:numId w:val="72"/>
        </w:numPr>
        <w:spacing w:after="0" w:line="240" w:lineRule="auto"/>
        <w:rPr>
          <w:sz w:val="24"/>
          <w:szCs w:val="28"/>
        </w:rPr>
      </w:pPr>
      <w:r w:rsidRPr="0094721C">
        <w:rPr>
          <w:sz w:val="24"/>
          <w:szCs w:val="28"/>
        </w:rPr>
        <w:t>Create Flyers/save the date promotional material</w:t>
      </w:r>
    </w:p>
    <w:p w14:paraId="25D8587B" w14:textId="77777777" w:rsidR="00643AD7" w:rsidRPr="0094721C" w:rsidRDefault="00643AD7" w:rsidP="00F101FD">
      <w:pPr>
        <w:pStyle w:val="ListParagraph"/>
        <w:numPr>
          <w:ilvl w:val="1"/>
          <w:numId w:val="72"/>
        </w:numPr>
        <w:spacing w:after="0" w:line="240" w:lineRule="auto"/>
        <w:rPr>
          <w:sz w:val="24"/>
          <w:szCs w:val="28"/>
        </w:rPr>
      </w:pPr>
      <w:r w:rsidRPr="0094721C">
        <w:rPr>
          <w:sz w:val="24"/>
          <w:szCs w:val="28"/>
        </w:rPr>
        <w:t>Send to Mission Center and campers</w:t>
      </w:r>
    </w:p>
    <w:p w14:paraId="77C71ECD" w14:textId="36694D85" w:rsidR="00643AD7" w:rsidRDefault="00643AD7" w:rsidP="00F101FD">
      <w:pPr>
        <w:pStyle w:val="ListParagraph"/>
        <w:numPr>
          <w:ilvl w:val="1"/>
          <w:numId w:val="72"/>
        </w:numPr>
        <w:spacing w:after="0" w:line="240" w:lineRule="auto"/>
        <w:rPr>
          <w:sz w:val="24"/>
          <w:szCs w:val="28"/>
        </w:rPr>
      </w:pPr>
      <w:r w:rsidRPr="0094721C">
        <w:rPr>
          <w:sz w:val="24"/>
          <w:szCs w:val="28"/>
        </w:rPr>
        <w:t>Create Welcome letter/email to campers</w:t>
      </w:r>
    </w:p>
    <w:p w14:paraId="00CFC222" w14:textId="3C6AA6CA" w:rsidR="004C658E" w:rsidRDefault="004C658E" w:rsidP="004C658E">
      <w:pPr>
        <w:spacing w:after="0" w:line="240" w:lineRule="auto"/>
        <w:rPr>
          <w:sz w:val="24"/>
          <w:szCs w:val="28"/>
        </w:rPr>
      </w:pPr>
    </w:p>
    <w:p w14:paraId="628D5EC2" w14:textId="77777777" w:rsidR="004C658E" w:rsidRPr="004C658E" w:rsidRDefault="004C658E" w:rsidP="004C658E">
      <w:pPr>
        <w:spacing w:after="0" w:line="240" w:lineRule="auto"/>
        <w:rPr>
          <w:sz w:val="24"/>
          <w:szCs w:val="28"/>
        </w:rPr>
      </w:pPr>
    </w:p>
    <w:p w14:paraId="2CF5A08D" w14:textId="10BCDA43" w:rsidR="00643AD7" w:rsidRDefault="00643AD7" w:rsidP="00643AD7">
      <w:pPr>
        <w:rPr>
          <w:sz w:val="28"/>
          <w:szCs w:val="28"/>
        </w:rPr>
      </w:pPr>
    </w:p>
    <w:p w14:paraId="380E0313" w14:textId="1973825C" w:rsidR="003C468A" w:rsidRPr="004C658E" w:rsidRDefault="004C658E" w:rsidP="004C658E">
      <w:pPr>
        <w:jc w:val="right"/>
        <w:rPr>
          <w:sz w:val="24"/>
          <w:szCs w:val="28"/>
        </w:rPr>
      </w:pPr>
      <w:r w:rsidRPr="004C658E">
        <w:rPr>
          <w:sz w:val="24"/>
          <w:szCs w:val="28"/>
        </w:rPr>
        <w:lastRenderedPageBreak/>
        <w:t>Director Checklist Continued</w:t>
      </w:r>
    </w:p>
    <w:p w14:paraId="661D0149" w14:textId="77777777" w:rsidR="00643AD7" w:rsidRPr="0094721C" w:rsidRDefault="00643AD7" w:rsidP="00643AD7">
      <w:pPr>
        <w:rPr>
          <w:b/>
          <w:sz w:val="28"/>
          <w:szCs w:val="32"/>
        </w:rPr>
      </w:pPr>
      <w:r w:rsidRPr="0094721C">
        <w:rPr>
          <w:b/>
          <w:sz w:val="28"/>
          <w:szCs w:val="32"/>
        </w:rPr>
        <w:t>During the Event</w:t>
      </w:r>
    </w:p>
    <w:p w14:paraId="01C732FA" w14:textId="77777777" w:rsidR="00643AD7" w:rsidRPr="0094721C" w:rsidRDefault="00643AD7" w:rsidP="00F101FD">
      <w:pPr>
        <w:pStyle w:val="ListParagraph"/>
        <w:numPr>
          <w:ilvl w:val="0"/>
          <w:numId w:val="72"/>
        </w:numPr>
        <w:spacing w:after="0" w:line="240" w:lineRule="auto"/>
        <w:rPr>
          <w:sz w:val="24"/>
          <w:szCs w:val="28"/>
        </w:rPr>
      </w:pPr>
      <w:r w:rsidRPr="0094721C">
        <w:rPr>
          <w:sz w:val="24"/>
          <w:szCs w:val="28"/>
        </w:rPr>
        <w:t>Facility check-in</w:t>
      </w:r>
    </w:p>
    <w:p w14:paraId="51FB520C" w14:textId="77777777" w:rsidR="00643AD7" w:rsidRPr="0094721C" w:rsidRDefault="00643AD7" w:rsidP="00F101FD">
      <w:pPr>
        <w:pStyle w:val="ListParagraph"/>
        <w:numPr>
          <w:ilvl w:val="1"/>
          <w:numId w:val="72"/>
        </w:numPr>
        <w:spacing w:after="0" w:line="240" w:lineRule="auto"/>
        <w:rPr>
          <w:sz w:val="24"/>
          <w:szCs w:val="28"/>
        </w:rPr>
      </w:pPr>
      <w:r w:rsidRPr="0094721C">
        <w:rPr>
          <w:sz w:val="24"/>
          <w:szCs w:val="28"/>
        </w:rPr>
        <w:t>Maintain open communication with facility workers</w:t>
      </w:r>
    </w:p>
    <w:p w14:paraId="31877D2A" w14:textId="77777777" w:rsidR="00643AD7" w:rsidRPr="0094721C" w:rsidRDefault="00643AD7" w:rsidP="00F101FD">
      <w:pPr>
        <w:pStyle w:val="ListParagraph"/>
        <w:numPr>
          <w:ilvl w:val="0"/>
          <w:numId w:val="72"/>
        </w:numPr>
        <w:spacing w:after="0" w:line="240" w:lineRule="auto"/>
        <w:rPr>
          <w:sz w:val="24"/>
          <w:szCs w:val="28"/>
        </w:rPr>
      </w:pPr>
      <w:r w:rsidRPr="0094721C">
        <w:rPr>
          <w:sz w:val="24"/>
          <w:szCs w:val="28"/>
        </w:rPr>
        <w:t>Camp set up</w:t>
      </w:r>
    </w:p>
    <w:p w14:paraId="35D986D4" w14:textId="77777777" w:rsidR="00643AD7" w:rsidRPr="0094721C" w:rsidRDefault="00643AD7" w:rsidP="00F101FD">
      <w:pPr>
        <w:pStyle w:val="ListParagraph"/>
        <w:numPr>
          <w:ilvl w:val="1"/>
          <w:numId w:val="72"/>
        </w:numPr>
        <w:spacing w:after="0" w:line="240" w:lineRule="auto"/>
        <w:rPr>
          <w:sz w:val="24"/>
          <w:szCs w:val="28"/>
        </w:rPr>
      </w:pPr>
      <w:r w:rsidRPr="0094721C">
        <w:rPr>
          <w:sz w:val="24"/>
          <w:szCs w:val="28"/>
        </w:rPr>
        <w:t>Create safe/creative/fun space for campers</w:t>
      </w:r>
    </w:p>
    <w:p w14:paraId="7516534C" w14:textId="77777777" w:rsidR="00643AD7" w:rsidRPr="0094721C" w:rsidRDefault="00643AD7" w:rsidP="00F101FD">
      <w:pPr>
        <w:pStyle w:val="ListParagraph"/>
        <w:numPr>
          <w:ilvl w:val="1"/>
          <w:numId w:val="72"/>
        </w:numPr>
        <w:spacing w:after="0" w:line="240" w:lineRule="auto"/>
        <w:rPr>
          <w:sz w:val="24"/>
          <w:szCs w:val="28"/>
        </w:rPr>
      </w:pPr>
      <w:r w:rsidRPr="0094721C">
        <w:rPr>
          <w:sz w:val="24"/>
          <w:szCs w:val="28"/>
        </w:rPr>
        <w:t>Make sure staff has everything they need</w:t>
      </w:r>
    </w:p>
    <w:p w14:paraId="7486741B" w14:textId="77777777" w:rsidR="00643AD7" w:rsidRPr="0094721C" w:rsidRDefault="00643AD7" w:rsidP="00F101FD">
      <w:pPr>
        <w:pStyle w:val="ListParagraph"/>
        <w:numPr>
          <w:ilvl w:val="1"/>
          <w:numId w:val="72"/>
        </w:numPr>
        <w:spacing w:after="0" w:line="240" w:lineRule="auto"/>
        <w:rPr>
          <w:sz w:val="24"/>
          <w:szCs w:val="28"/>
        </w:rPr>
      </w:pPr>
      <w:r w:rsidRPr="0094721C">
        <w:rPr>
          <w:sz w:val="24"/>
          <w:szCs w:val="28"/>
        </w:rPr>
        <w:t>Business manager and camp nurse available at camper registration</w:t>
      </w:r>
    </w:p>
    <w:p w14:paraId="6521266B" w14:textId="77777777" w:rsidR="00643AD7" w:rsidRPr="0094721C" w:rsidRDefault="00643AD7" w:rsidP="00F101FD">
      <w:pPr>
        <w:pStyle w:val="ListParagraph"/>
        <w:numPr>
          <w:ilvl w:val="0"/>
          <w:numId w:val="72"/>
        </w:numPr>
        <w:spacing w:after="0" w:line="240" w:lineRule="auto"/>
        <w:rPr>
          <w:sz w:val="24"/>
          <w:szCs w:val="28"/>
        </w:rPr>
      </w:pPr>
      <w:r w:rsidRPr="0094721C">
        <w:rPr>
          <w:sz w:val="24"/>
          <w:szCs w:val="28"/>
        </w:rPr>
        <w:t xml:space="preserve">Staff </w:t>
      </w:r>
    </w:p>
    <w:p w14:paraId="43CBC564" w14:textId="77777777" w:rsidR="00643AD7" w:rsidRPr="0094721C" w:rsidRDefault="00643AD7" w:rsidP="00F101FD">
      <w:pPr>
        <w:pStyle w:val="ListParagraph"/>
        <w:numPr>
          <w:ilvl w:val="1"/>
          <w:numId w:val="72"/>
        </w:numPr>
        <w:spacing w:after="0" w:line="240" w:lineRule="auto"/>
        <w:rPr>
          <w:sz w:val="24"/>
          <w:szCs w:val="28"/>
        </w:rPr>
      </w:pPr>
      <w:r w:rsidRPr="0094721C">
        <w:rPr>
          <w:sz w:val="24"/>
          <w:szCs w:val="28"/>
        </w:rPr>
        <w:t>Check in with staff daily</w:t>
      </w:r>
    </w:p>
    <w:p w14:paraId="7B606417" w14:textId="77777777" w:rsidR="00643AD7" w:rsidRPr="0094721C" w:rsidRDefault="00643AD7" w:rsidP="00F101FD">
      <w:pPr>
        <w:pStyle w:val="ListParagraph"/>
        <w:numPr>
          <w:ilvl w:val="1"/>
          <w:numId w:val="72"/>
        </w:numPr>
        <w:spacing w:after="0" w:line="240" w:lineRule="auto"/>
        <w:rPr>
          <w:sz w:val="24"/>
          <w:szCs w:val="28"/>
        </w:rPr>
      </w:pPr>
      <w:r w:rsidRPr="0094721C">
        <w:rPr>
          <w:sz w:val="24"/>
          <w:szCs w:val="28"/>
        </w:rPr>
        <w:t>Provide staff with Mission Center reimbursement form</w:t>
      </w:r>
    </w:p>
    <w:p w14:paraId="3BECD399" w14:textId="77777777" w:rsidR="00643AD7" w:rsidRPr="0094721C" w:rsidRDefault="00643AD7" w:rsidP="00F101FD">
      <w:pPr>
        <w:pStyle w:val="ListParagraph"/>
        <w:numPr>
          <w:ilvl w:val="1"/>
          <w:numId w:val="72"/>
        </w:numPr>
        <w:spacing w:after="0" w:line="240" w:lineRule="auto"/>
        <w:rPr>
          <w:sz w:val="24"/>
          <w:szCs w:val="28"/>
        </w:rPr>
      </w:pPr>
      <w:r w:rsidRPr="0094721C">
        <w:rPr>
          <w:sz w:val="24"/>
          <w:szCs w:val="28"/>
        </w:rPr>
        <w:t>Ask staff to save any receipts for materials they purchased for camp</w:t>
      </w:r>
    </w:p>
    <w:p w14:paraId="077E5732" w14:textId="77777777" w:rsidR="00643AD7" w:rsidRPr="0094721C" w:rsidRDefault="00643AD7" w:rsidP="00F101FD">
      <w:pPr>
        <w:pStyle w:val="ListParagraph"/>
        <w:numPr>
          <w:ilvl w:val="0"/>
          <w:numId w:val="72"/>
        </w:numPr>
        <w:spacing w:after="0" w:line="240" w:lineRule="auto"/>
        <w:rPr>
          <w:sz w:val="24"/>
          <w:szCs w:val="28"/>
        </w:rPr>
      </w:pPr>
      <w:r w:rsidRPr="0094721C">
        <w:rPr>
          <w:sz w:val="24"/>
          <w:szCs w:val="28"/>
        </w:rPr>
        <w:t>Campers</w:t>
      </w:r>
    </w:p>
    <w:p w14:paraId="14E3DF00" w14:textId="77777777" w:rsidR="00643AD7" w:rsidRDefault="00643AD7" w:rsidP="00F101FD">
      <w:pPr>
        <w:pStyle w:val="ListParagraph"/>
        <w:numPr>
          <w:ilvl w:val="1"/>
          <w:numId w:val="72"/>
        </w:numPr>
        <w:spacing w:after="0" w:line="240" w:lineRule="auto"/>
        <w:rPr>
          <w:sz w:val="24"/>
          <w:szCs w:val="28"/>
        </w:rPr>
      </w:pPr>
      <w:r w:rsidRPr="0094721C">
        <w:rPr>
          <w:sz w:val="24"/>
          <w:szCs w:val="28"/>
        </w:rPr>
        <w:t>Create safe/welcoming space to explore theme</w:t>
      </w:r>
    </w:p>
    <w:p w14:paraId="04EEC192" w14:textId="77777777" w:rsidR="00643AD7" w:rsidRPr="0094721C" w:rsidRDefault="00643AD7" w:rsidP="00643AD7">
      <w:pPr>
        <w:pStyle w:val="ListParagraph"/>
        <w:spacing w:after="0" w:line="240" w:lineRule="auto"/>
        <w:ind w:left="1440"/>
        <w:rPr>
          <w:sz w:val="24"/>
          <w:szCs w:val="28"/>
        </w:rPr>
      </w:pPr>
    </w:p>
    <w:p w14:paraId="5684A4DA" w14:textId="77777777" w:rsidR="00643AD7" w:rsidRPr="0094721C" w:rsidRDefault="00643AD7" w:rsidP="00643AD7">
      <w:pPr>
        <w:rPr>
          <w:b/>
          <w:sz w:val="28"/>
          <w:szCs w:val="32"/>
        </w:rPr>
      </w:pPr>
      <w:r w:rsidRPr="0094721C">
        <w:rPr>
          <w:b/>
          <w:sz w:val="28"/>
          <w:szCs w:val="32"/>
        </w:rPr>
        <w:t>After the Event</w:t>
      </w:r>
    </w:p>
    <w:p w14:paraId="39B51C7B" w14:textId="77777777" w:rsidR="00643AD7" w:rsidRPr="0094721C" w:rsidRDefault="00643AD7" w:rsidP="00F101FD">
      <w:pPr>
        <w:pStyle w:val="ListParagraph"/>
        <w:numPr>
          <w:ilvl w:val="0"/>
          <w:numId w:val="71"/>
        </w:numPr>
        <w:spacing w:after="0" w:line="240" w:lineRule="auto"/>
        <w:rPr>
          <w:sz w:val="24"/>
          <w:szCs w:val="28"/>
        </w:rPr>
      </w:pPr>
      <w:r w:rsidRPr="0094721C">
        <w:rPr>
          <w:sz w:val="24"/>
          <w:szCs w:val="28"/>
        </w:rPr>
        <w:t>Perform thorough walk-through of facility</w:t>
      </w:r>
    </w:p>
    <w:p w14:paraId="741279FD" w14:textId="77777777" w:rsidR="00643AD7" w:rsidRPr="0094721C" w:rsidRDefault="00643AD7" w:rsidP="00F101FD">
      <w:pPr>
        <w:pStyle w:val="ListParagraph"/>
        <w:numPr>
          <w:ilvl w:val="1"/>
          <w:numId w:val="71"/>
        </w:numPr>
        <w:spacing w:after="0" w:line="240" w:lineRule="auto"/>
        <w:rPr>
          <w:sz w:val="24"/>
          <w:szCs w:val="28"/>
        </w:rPr>
      </w:pPr>
      <w:r w:rsidRPr="0094721C">
        <w:rPr>
          <w:sz w:val="24"/>
          <w:szCs w:val="28"/>
        </w:rPr>
        <w:t>Confirm final numbers and payment procedures</w:t>
      </w:r>
    </w:p>
    <w:p w14:paraId="03DEE0EA" w14:textId="77777777" w:rsidR="00643AD7" w:rsidRPr="0094721C" w:rsidRDefault="00643AD7" w:rsidP="00F101FD">
      <w:pPr>
        <w:pStyle w:val="ListParagraph"/>
        <w:numPr>
          <w:ilvl w:val="0"/>
          <w:numId w:val="71"/>
        </w:numPr>
        <w:spacing w:after="0" w:line="240" w:lineRule="auto"/>
        <w:rPr>
          <w:sz w:val="24"/>
          <w:szCs w:val="28"/>
        </w:rPr>
      </w:pPr>
      <w:r w:rsidRPr="0094721C">
        <w:rPr>
          <w:sz w:val="24"/>
          <w:szCs w:val="28"/>
        </w:rPr>
        <w:t>Send ‘Thank you” notes to staff and facility</w:t>
      </w:r>
    </w:p>
    <w:p w14:paraId="18672A2E" w14:textId="127E8657" w:rsidR="00643AD7" w:rsidRDefault="00643AD7" w:rsidP="00F101FD">
      <w:pPr>
        <w:pStyle w:val="ListParagraph"/>
        <w:numPr>
          <w:ilvl w:val="0"/>
          <w:numId w:val="71"/>
        </w:numPr>
        <w:spacing w:after="0" w:line="240" w:lineRule="auto"/>
        <w:rPr>
          <w:sz w:val="24"/>
          <w:szCs w:val="28"/>
        </w:rPr>
      </w:pPr>
      <w:r w:rsidRPr="0094721C">
        <w:rPr>
          <w:sz w:val="24"/>
          <w:szCs w:val="28"/>
        </w:rPr>
        <w:t>Send final list of expenses to Mission Center</w:t>
      </w:r>
    </w:p>
    <w:p w14:paraId="1AF47E6A" w14:textId="676A9AD2" w:rsidR="00E62372" w:rsidRPr="0094721C" w:rsidRDefault="00E62372" w:rsidP="00F101FD">
      <w:pPr>
        <w:pStyle w:val="ListParagraph"/>
        <w:numPr>
          <w:ilvl w:val="0"/>
          <w:numId w:val="71"/>
        </w:numPr>
        <w:spacing w:after="0" w:line="240" w:lineRule="auto"/>
        <w:rPr>
          <w:sz w:val="24"/>
          <w:szCs w:val="28"/>
        </w:rPr>
      </w:pPr>
      <w:r>
        <w:rPr>
          <w:sz w:val="24"/>
          <w:szCs w:val="28"/>
        </w:rPr>
        <w:t>Send all hard copy paperwork (</w:t>
      </w:r>
      <w:r w:rsidR="000A02D2">
        <w:rPr>
          <w:sz w:val="24"/>
          <w:szCs w:val="28"/>
        </w:rPr>
        <w:t>i.e.</w:t>
      </w:r>
      <w:r>
        <w:rPr>
          <w:sz w:val="24"/>
          <w:szCs w:val="28"/>
        </w:rPr>
        <w:t xml:space="preserve"> incident reports, registration forms, signed permission forms, </w:t>
      </w:r>
      <w:r w:rsidR="000A02D2">
        <w:rPr>
          <w:sz w:val="24"/>
          <w:szCs w:val="28"/>
        </w:rPr>
        <w:t>etc.</w:t>
      </w:r>
      <w:r>
        <w:rPr>
          <w:sz w:val="24"/>
          <w:szCs w:val="28"/>
        </w:rPr>
        <w:t>) to Karen Hill</w:t>
      </w:r>
    </w:p>
    <w:p w14:paraId="48C9F0E4" w14:textId="77777777" w:rsidR="00643AD7" w:rsidRPr="0094721C" w:rsidRDefault="00643AD7" w:rsidP="00F101FD">
      <w:pPr>
        <w:pStyle w:val="ListParagraph"/>
        <w:numPr>
          <w:ilvl w:val="0"/>
          <w:numId w:val="71"/>
        </w:numPr>
        <w:spacing w:after="0" w:line="240" w:lineRule="auto"/>
        <w:rPr>
          <w:sz w:val="24"/>
          <w:szCs w:val="28"/>
        </w:rPr>
      </w:pPr>
      <w:r w:rsidRPr="0094721C">
        <w:rPr>
          <w:sz w:val="24"/>
          <w:szCs w:val="28"/>
        </w:rPr>
        <w:t>Send a summary of the camp (can include pictures) to Mission Center</w:t>
      </w:r>
    </w:p>
    <w:p w14:paraId="062B2DED" w14:textId="77777777" w:rsidR="00643AD7" w:rsidRPr="0094721C" w:rsidRDefault="00643AD7" w:rsidP="00F101FD">
      <w:pPr>
        <w:pStyle w:val="ListParagraph"/>
        <w:numPr>
          <w:ilvl w:val="0"/>
          <w:numId w:val="71"/>
        </w:numPr>
        <w:spacing w:after="0" w:line="240" w:lineRule="auto"/>
        <w:rPr>
          <w:sz w:val="24"/>
          <w:szCs w:val="28"/>
        </w:rPr>
      </w:pPr>
      <w:r w:rsidRPr="0094721C">
        <w:rPr>
          <w:sz w:val="24"/>
          <w:szCs w:val="28"/>
        </w:rPr>
        <w:t>Send out evaluation to staff and campers</w:t>
      </w:r>
    </w:p>
    <w:p w14:paraId="0AF461DF" w14:textId="2BA68F63" w:rsidR="00643AD7" w:rsidRDefault="00643AD7" w:rsidP="005347B1">
      <w:pPr>
        <w:jc w:val="center"/>
        <w:rPr>
          <w:b/>
          <w:sz w:val="28"/>
        </w:rPr>
      </w:pPr>
    </w:p>
    <w:p w14:paraId="2FD79578" w14:textId="7C8DE186" w:rsidR="003C468A" w:rsidRDefault="003C468A" w:rsidP="005347B1">
      <w:pPr>
        <w:jc w:val="center"/>
        <w:rPr>
          <w:b/>
          <w:sz w:val="28"/>
        </w:rPr>
      </w:pPr>
    </w:p>
    <w:p w14:paraId="6A11D613" w14:textId="16ADB6CC" w:rsidR="003C468A" w:rsidRDefault="003C468A" w:rsidP="005347B1">
      <w:pPr>
        <w:jc w:val="center"/>
        <w:rPr>
          <w:b/>
          <w:sz w:val="28"/>
        </w:rPr>
      </w:pPr>
    </w:p>
    <w:p w14:paraId="214A6529" w14:textId="3E17A073" w:rsidR="003C468A" w:rsidRDefault="003C468A" w:rsidP="005347B1">
      <w:pPr>
        <w:jc w:val="center"/>
        <w:rPr>
          <w:b/>
          <w:sz w:val="28"/>
        </w:rPr>
      </w:pPr>
    </w:p>
    <w:p w14:paraId="2B732B5A" w14:textId="7C52F1C9" w:rsidR="003C468A" w:rsidRDefault="003C468A" w:rsidP="005347B1">
      <w:pPr>
        <w:jc w:val="center"/>
        <w:rPr>
          <w:b/>
          <w:sz w:val="28"/>
        </w:rPr>
      </w:pPr>
    </w:p>
    <w:p w14:paraId="1512A0E9" w14:textId="06B3CBE9" w:rsidR="003C468A" w:rsidRDefault="003C468A" w:rsidP="005347B1">
      <w:pPr>
        <w:jc w:val="center"/>
        <w:rPr>
          <w:b/>
          <w:sz w:val="28"/>
        </w:rPr>
      </w:pPr>
    </w:p>
    <w:p w14:paraId="3AA26523" w14:textId="030ED21A" w:rsidR="003C468A" w:rsidRDefault="003C468A" w:rsidP="005347B1">
      <w:pPr>
        <w:jc w:val="center"/>
        <w:rPr>
          <w:b/>
          <w:sz w:val="28"/>
        </w:rPr>
      </w:pPr>
    </w:p>
    <w:p w14:paraId="6A9ECF83" w14:textId="698BCAE7" w:rsidR="003C468A" w:rsidRDefault="003C468A" w:rsidP="005347B1">
      <w:pPr>
        <w:jc w:val="center"/>
        <w:rPr>
          <w:b/>
          <w:sz w:val="28"/>
        </w:rPr>
      </w:pPr>
    </w:p>
    <w:p w14:paraId="32F3E97E" w14:textId="52515DFD" w:rsidR="003C468A" w:rsidRDefault="003C468A" w:rsidP="005347B1">
      <w:pPr>
        <w:jc w:val="center"/>
        <w:rPr>
          <w:b/>
          <w:sz w:val="28"/>
        </w:rPr>
      </w:pPr>
    </w:p>
    <w:p w14:paraId="168F9D3C" w14:textId="1E8FD6F9" w:rsidR="003C468A" w:rsidRDefault="003C468A" w:rsidP="005347B1">
      <w:pPr>
        <w:jc w:val="center"/>
        <w:rPr>
          <w:b/>
          <w:sz w:val="28"/>
        </w:rPr>
      </w:pPr>
    </w:p>
    <w:p w14:paraId="66CE3B11" w14:textId="77777777" w:rsidR="003C468A" w:rsidRDefault="003C468A" w:rsidP="004933D5">
      <w:pPr>
        <w:rPr>
          <w:b/>
          <w:sz w:val="28"/>
        </w:rPr>
      </w:pPr>
    </w:p>
    <w:p w14:paraId="17B72514" w14:textId="0C98B55D" w:rsidR="00643AD7" w:rsidRPr="002E4E0C" w:rsidRDefault="00643AD7" w:rsidP="00643AD7">
      <w:pPr>
        <w:widowControl w:val="0"/>
        <w:tabs>
          <w:tab w:val="num" w:pos="1260"/>
        </w:tabs>
        <w:autoSpaceDE w:val="0"/>
        <w:autoSpaceDN w:val="0"/>
        <w:spacing w:after="120"/>
        <w:jc w:val="center"/>
        <w:rPr>
          <w:rFonts w:cs="Garamond"/>
          <w:b/>
          <w:spacing w:val="2"/>
          <w:sz w:val="28"/>
          <w:szCs w:val="24"/>
          <w:u w:val="single"/>
        </w:rPr>
      </w:pPr>
      <w:r w:rsidRPr="002E4E0C">
        <w:rPr>
          <w:rFonts w:cs="Garamond"/>
          <w:b/>
          <w:spacing w:val="2"/>
          <w:sz w:val="28"/>
          <w:szCs w:val="24"/>
          <w:u w:val="single"/>
        </w:rPr>
        <w:lastRenderedPageBreak/>
        <w:t>Food Service Coordinator Checklist</w:t>
      </w:r>
    </w:p>
    <w:p w14:paraId="597272DF" w14:textId="77777777" w:rsidR="003C468A" w:rsidRPr="00FA17D1" w:rsidRDefault="003C468A" w:rsidP="002E4E0C">
      <w:pPr>
        <w:widowControl w:val="0"/>
        <w:tabs>
          <w:tab w:val="num" w:pos="1260"/>
        </w:tabs>
        <w:autoSpaceDE w:val="0"/>
        <w:autoSpaceDN w:val="0"/>
        <w:spacing w:after="120"/>
        <w:rPr>
          <w:rFonts w:cs="Garamond"/>
          <w:b/>
          <w:spacing w:val="2"/>
          <w:sz w:val="28"/>
          <w:szCs w:val="24"/>
        </w:rPr>
      </w:pPr>
    </w:p>
    <w:p w14:paraId="6816313A" w14:textId="77777777" w:rsidR="00643AD7" w:rsidRPr="00E666DC" w:rsidRDefault="00643AD7" w:rsidP="00643AD7">
      <w:pPr>
        <w:rPr>
          <w:sz w:val="24"/>
        </w:rPr>
      </w:pPr>
      <w:r>
        <w:rPr>
          <w:sz w:val="24"/>
        </w:rPr>
        <w:t xml:space="preserve">Many of our events are held at venues that include food services. On those occasions when we provide the food ourselves it is important to have a food service coordinator.  This person should have knowledge of how to cook for the size group attending the event.  He or she should understand state regulations around food handling and preparation standards. It is their responsibility to ensure all those who assist with preparing and serving the food follow state regulations. </w:t>
      </w:r>
    </w:p>
    <w:p w14:paraId="366B6A6B" w14:textId="77777777" w:rsidR="00643AD7" w:rsidRPr="00E666DC" w:rsidRDefault="00643AD7" w:rsidP="00643AD7">
      <w:pPr>
        <w:rPr>
          <w:b/>
          <w:sz w:val="28"/>
        </w:rPr>
      </w:pPr>
      <w:r w:rsidRPr="004B3B7A">
        <w:rPr>
          <w:b/>
          <w:sz w:val="28"/>
        </w:rPr>
        <w:t xml:space="preserve">Before </w:t>
      </w:r>
      <w:r>
        <w:rPr>
          <w:b/>
          <w:sz w:val="28"/>
        </w:rPr>
        <w:t xml:space="preserve">the </w:t>
      </w:r>
      <w:r w:rsidRPr="004B3B7A">
        <w:rPr>
          <w:b/>
          <w:sz w:val="28"/>
        </w:rPr>
        <w:t>Event</w:t>
      </w:r>
    </w:p>
    <w:p w14:paraId="51DE575F" w14:textId="77777777" w:rsidR="00643AD7" w:rsidRPr="00501DCA" w:rsidRDefault="00643AD7" w:rsidP="00F101FD">
      <w:pPr>
        <w:pStyle w:val="ListParagraph"/>
        <w:widowControl w:val="0"/>
        <w:numPr>
          <w:ilvl w:val="0"/>
          <w:numId w:val="75"/>
        </w:numPr>
        <w:autoSpaceDE w:val="0"/>
        <w:autoSpaceDN w:val="0"/>
        <w:spacing w:after="120" w:line="240" w:lineRule="auto"/>
        <w:rPr>
          <w:rFonts w:cs="Cambria"/>
          <w:sz w:val="24"/>
          <w:szCs w:val="24"/>
        </w:rPr>
      </w:pPr>
      <w:r w:rsidRPr="00501DCA">
        <w:rPr>
          <w:rFonts w:cs="Garamond"/>
          <w:spacing w:val="2"/>
          <w:sz w:val="24"/>
          <w:szCs w:val="24"/>
        </w:rPr>
        <w:t>Works with the director to schedule meal</w:t>
      </w:r>
      <w:r>
        <w:rPr>
          <w:rFonts w:cs="Garamond"/>
          <w:spacing w:val="2"/>
          <w:sz w:val="24"/>
          <w:szCs w:val="24"/>
        </w:rPr>
        <w:t>/</w:t>
      </w:r>
      <w:r w:rsidRPr="00501DCA">
        <w:rPr>
          <w:rFonts w:cs="Garamond"/>
          <w:spacing w:val="2"/>
          <w:sz w:val="24"/>
          <w:szCs w:val="24"/>
        </w:rPr>
        <w:t>snack times</w:t>
      </w:r>
      <w:r>
        <w:rPr>
          <w:rFonts w:cs="Garamond"/>
          <w:spacing w:val="2"/>
          <w:sz w:val="24"/>
          <w:szCs w:val="24"/>
        </w:rPr>
        <w:t xml:space="preserve"> and know the number of participants attending</w:t>
      </w:r>
      <w:r w:rsidRPr="00501DCA">
        <w:rPr>
          <w:rFonts w:cs="Garamond"/>
          <w:spacing w:val="2"/>
          <w:sz w:val="24"/>
          <w:szCs w:val="24"/>
        </w:rPr>
        <w:t xml:space="preserve">. </w:t>
      </w:r>
    </w:p>
    <w:p w14:paraId="59CAC2CF" w14:textId="77777777" w:rsidR="00643AD7" w:rsidRPr="00501DCA" w:rsidRDefault="00643AD7" w:rsidP="00F101FD">
      <w:pPr>
        <w:pStyle w:val="ListParagraph"/>
        <w:widowControl w:val="0"/>
        <w:numPr>
          <w:ilvl w:val="0"/>
          <w:numId w:val="75"/>
        </w:numPr>
        <w:autoSpaceDE w:val="0"/>
        <w:autoSpaceDN w:val="0"/>
        <w:spacing w:after="120" w:line="240" w:lineRule="auto"/>
        <w:rPr>
          <w:rFonts w:cs="Cambria"/>
          <w:sz w:val="24"/>
          <w:szCs w:val="24"/>
        </w:rPr>
      </w:pPr>
      <w:r w:rsidRPr="00501DCA">
        <w:rPr>
          <w:rFonts w:cs="Garamond"/>
          <w:spacing w:val="2"/>
          <w:sz w:val="24"/>
          <w:szCs w:val="24"/>
        </w:rPr>
        <w:t xml:space="preserve">Reviews food allergy and diet restrictions noted on event registration forms and tries to meet participant dietary needs. </w:t>
      </w:r>
    </w:p>
    <w:p w14:paraId="52A05D3C" w14:textId="77777777" w:rsidR="00643AD7" w:rsidRPr="00501DCA" w:rsidRDefault="00643AD7" w:rsidP="00F101FD">
      <w:pPr>
        <w:pStyle w:val="ListParagraph"/>
        <w:widowControl w:val="0"/>
        <w:numPr>
          <w:ilvl w:val="0"/>
          <w:numId w:val="75"/>
        </w:numPr>
        <w:autoSpaceDE w:val="0"/>
        <w:autoSpaceDN w:val="0"/>
        <w:spacing w:after="120" w:line="240" w:lineRule="auto"/>
        <w:rPr>
          <w:rFonts w:cs="Garamond"/>
          <w:spacing w:val="2"/>
          <w:sz w:val="24"/>
          <w:szCs w:val="24"/>
        </w:rPr>
      </w:pPr>
      <w:r>
        <w:rPr>
          <w:rFonts w:cs="Garamond"/>
          <w:spacing w:val="2"/>
          <w:sz w:val="24"/>
          <w:szCs w:val="24"/>
        </w:rPr>
        <w:t>Review</w:t>
      </w:r>
      <w:r w:rsidRPr="00501DCA">
        <w:rPr>
          <w:rFonts w:cs="Garamond"/>
          <w:spacing w:val="2"/>
          <w:sz w:val="24"/>
          <w:szCs w:val="24"/>
        </w:rPr>
        <w:t xml:space="preserve"> state regulations around food handling and preparation standards.</w:t>
      </w:r>
    </w:p>
    <w:p w14:paraId="6D259F0F" w14:textId="77777777" w:rsidR="00643AD7" w:rsidRPr="00E666DC" w:rsidRDefault="00643AD7" w:rsidP="00F101FD">
      <w:pPr>
        <w:pStyle w:val="ListParagraph"/>
        <w:widowControl w:val="0"/>
        <w:numPr>
          <w:ilvl w:val="0"/>
          <w:numId w:val="75"/>
        </w:numPr>
        <w:autoSpaceDE w:val="0"/>
        <w:autoSpaceDN w:val="0"/>
        <w:spacing w:after="120" w:line="240" w:lineRule="auto"/>
        <w:rPr>
          <w:rFonts w:cs="Cambria"/>
          <w:sz w:val="24"/>
          <w:szCs w:val="24"/>
        </w:rPr>
      </w:pPr>
      <w:r>
        <w:rPr>
          <w:rFonts w:cs="Garamond"/>
          <w:spacing w:val="2"/>
          <w:sz w:val="24"/>
          <w:szCs w:val="24"/>
        </w:rPr>
        <w:t>Plan meals that provide</w:t>
      </w:r>
      <w:r w:rsidRPr="00501DCA">
        <w:rPr>
          <w:rFonts w:cs="Garamond"/>
          <w:spacing w:val="2"/>
          <w:sz w:val="24"/>
          <w:szCs w:val="24"/>
        </w:rPr>
        <w:t xml:space="preserve"> nutritious food options for participants.</w:t>
      </w:r>
    </w:p>
    <w:p w14:paraId="5754019A" w14:textId="77777777" w:rsidR="00643AD7" w:rsidRPr="00E666DC" w:rsidRDefault="00643AD7" w:rsidP="00F101FD">
      <w:pPr>
        <w:pStyle w:val="ListParagraph"/>
        <w:widowControl w:val="0"/>
        <w:numPr>
          <w:ilvl w:val="0"/>
          <w:numId w:val="75"/>
        </w:numPr>
        <w:autoSpaceDE w:val="0"/>
        <w:autoSpaceDN w:val="0"/>
        <w:spacing w:after="120" w:line="240" w:lineRule="auto"/>
        <w:rPr>
          <w:rFonts w:cs="Cambria"/>
          <w:sz w:val="24"/>
          <w:szCs w:val="24"/>
        </w:rPr>
      </w:pPr>
      <w:r>
        <w:rPr>
          <w:rFonts w:cs="Cambria"/>
          <w:sz w:val="24"/>
          <w:szCs w:val="24"/>
        </w:rPr>
        <w:t>Check with venue staff about what is available in the kitchen regarding cooking equipment and food storage.</w:t>
      </w:r>
    </w:p>
    <w:p w14:paraId="4CCE543A" w14:textId="77777777" w:rsidR="00643AD7" w:rsidRPr="00E666DC" w:rsidRDefault="00643AD7" w:rsidP="00F101FD">
      <w:pPr>
        <w:pStyle w:val="ListParagraph"/>
        <w:widowControl w:val="0"/>
        <w:numPr>
          <w:ilvl w:val="0"/>
          <w:numId w:val="75"/>
        </w:numPr>
        <w:autoSpaceDE w:val="0"/>
        <w:autoSpaceDN w:val="0"/>
        <w:spacing w:after="120" w:line="240" w:lineRule="auto"/>
        <w:rPr>
          <w:rFonts w:cs="Cambria"/>
          <w:sz w:val="24"/>
          <w:szCs w:val="24"/>
        </w:rPr>
      </w:pPr>
      <w:r>
        <w:rPr>
          <w:rFonts w:cs="Cambria"/>
          <w:sz w:val="24"/>
          <w:szCs w:val="24"/>
        </w:rPr>
        <w:t>Purchase food needed, keeping receipts.</w:t>
      </w:r>
    </w:p>
    <w:p w14:paraId="22820266" w14:textId="77777777" w:rsidR="00643AD7" w:rsidRDefault="00643AD7" w:rsidP="00643AD7">
      <w:pPr>
        <w:widowControl w:val="0"/>
        <w:autoSpaceDE w:val="0"/>
        <w:autoSpaceDN w:val="0"/>
        <w:spacing w:after="120" w:line="240" w:lineRule="auto"/>
        <w:rPr>
          <w:rFonts w:cs="Cambria"/>
          <w:sz w:val="24"/>
          <w:szCs w:val="24"/>
        </w:rPr>
      </w:pPr>
    </w:p>
    <w:p w14:paraId="70A2C7E9" w14:textId="77777777" w:rsidR="00643AD7" w:rsidRPr="00E666DC" w:rsidRDefault="00643AD7" w:rsidP="00643AD7">
      <w:pPr>
        <w:rPr>
          <w:b/>
          <w:sz w:val="28"/>
        </w:rPr>
      </w:pPr>
      <w:r w:rsidRPr="004B3B7A">
        <w:rPr>
          <w:b/>
          <w:sz w:val="28"/>
        </w:rPr>
        <w:t xml:space="preserve">During </w:t>
      </w:r>
      <w:r>
        <w:rPr>
          <w:b/>
          <w:sz w:val="28"/>
        </w:rPr>
        <w:t xml:space="preserve">the </w:t>
      </w:r>
      <w:r w:rsidRPr="004B3B7A">
        <w:rPr>
          <w:b/>
          <w:sz w:val="28"/>
        </w:rPr>
        <w:t>Event</w:t>
      </w:r>
    </w:p>
    <w:p w14:paraId="2FDC3313" w14:textId="77777777" w:rsidR="00643AD7" w:rsidRDefault="00643AD7" w:rsidP="00F101FD">
      <w:pPr>
        <w:pStyle w:val="ListParagraph"/>
        <w:widowControl w:val="0"/>
        <w:numPr>
          <w:ilvl w:val="0"/>
          <w:numId w:val="75"/>
        </w:numPr>
        <w:autoSpaceDE w:val="0"/>
        <w:autoSpaceDN w:val="0"/>
        <w:spacing w:after="120" w:line="240" w:lineRule="auto"/>
        <w:rPr>
          <w:rFonts w:cs="Cambria"/>
          <w:sz w:val="24"/>
          <w:szCs w:val="24"/>
        </w:rPr>
      </w:pPr>
      <w:r>
        <w:rPr>
          <w:rFonts w:cs="Cambria"/>
          <w:sz w:val="24"/>
          <w:szCs w:val="24"/>
        </w:rPr>
        <w:t>Ensure cooking facilities are clean.</w:t>
      </w:r>
    </w:p>
    <w:p w14:paraId="2DA03C71" w14:textId="77777777" w:rsidR="00643AD7" w:rsidRPr="00E666DC" w:rsidRDefault="00643AD7" w:rsidP="00F101FD">
      <w:pPr>
        <w:pStyle w:val="ListParagraph"/>
        <w:widowControl w:val="0"/>
        <w:numPr>
          <w:ilvl w:val="0"/>
          <w:numId w:val="75"/>
        </w:numPr>
        <w:autoSpaceDE w:val="0"/>
        <w:autoSpaceDN w:val="0"/>
        <w:spacing w:after="120" w:line="240" w:lineRule="auto"/>
        <w:rPr>
          <w:rFonts w:cs="Cambria"/>
          <w:sz w:val="24"/>
          <w:szCs w:val="24"/>
        </w:rPr>
      </w:pPr>
      <w:r>
        <w:rPr>
          <w:rFonts w:cs="Cambria"/>
          <w:sz w:val="24"/>
          <w:szCs w:val="24"/>
        </w:rPr>
        <w:t>Ensure food is stored safely.</w:t>
      </w:r>
    </w:p>
    <w:p w14:paraId="773B7B09" w14:textId="77777777" w:rsidR="00643AD7" w:rsidRPr="00763BA7" w:rsidRDefault="00643AD7" w:rsidP="00F101FD">
      <w:pPr>
        <w:pStyle w:val="ListParagraph"/>
        <w:widowControl w:val="0"/>
        <w:numPr>
          <w:ilvl w:val="0"/>
          <w:numId w:val="75"/>
        </w:numPr>
        <w:autoSpaceDE w:val="0"/>
        <w:autoSpaceDN w:val="0"/>
        <w:spacing w:after="120" w:line="240" w:lineRule="auto"/>
        <w:rPr>
          <w:rFonts w:cs="Cambria"/>
          <w:sz w:val="24"/>
          <w:szCs w:val="24"/>
        </w:rPr>
      </w:pPr>
      <w:r>
        <w:rPr>
          <w:rFonts w:cs="Garamond"/>
          <w:spacing w:val="2"/>
          <w:sz w:val="24"/>
          <w:szCs w:val="24"/>
        </w:rPr>
        <w:t>Ensure that</w:t>
      </w:r>
      <w:r w:rsidRPr="00501DCA">
        <w:rPr>
          <w:rFonts w:cs="Garamond"/>
          <w:spacing w:val="2"/>
          <w:sz w:val="24"/>
          <w:szCs w:val="24"/>
        </w:rPr>
        <w:t xml:space="preserve"> all those who assist with preparing and serving food follow state regulations.</w:t>
      </w:r>
    </w:p>
    <w:p w14:paraId="3FEC0D1E" w14:textId="77777777" w:rsidR="00643AD7" w:rsidRDefault="00643AD7" w:rsidP="00F101FD">
      <w:pPr>
        <w:pStyle w:val="ListParagraph"/>
        <w:widowControl w:val="0"/>
        <w:numPr>
          <w:ilvl w:val="0"/>
          <w:numId w:val="75"/>
        </w:numPr>
        <w:autoSpaceDE w:val="0"/>
        <w:autoSpaceDN w:val="0"/>
        <w:spacing w:after="120" w:line="240" w:lineRule="auto"/>
        <w:rPr>
          <w:rFonts w:cs="Cambria"/>
          <w:sz w:val="24"/>
          <w:szCs w:val="24"/>
        </w:rPr>
      </w:pPr>
      <w:r>
        <w:rPr>
          <w:rFonts w:cs="Cambria"/>
          <w:sz w:val="24"/>
          <w:szCs w:val="24"/>
        </w:rPr>
        <w:t>Ensure that the kitchen and eating area are clean after each meal.</w:t>
      </w:r>
    </w:p>
    <w:p w14:paraId="5DC013AF" w14:textId="77777777" w:rsidR="00643AD7" w:rsidRDefault="00643AD7" w:rsidP="00643AD7">
      <w:pPr>
        <w:widowControl w:val="0"/>
        <w:autoSpaceDE w:val="0"/>
        <w:autoSpaceDN w:val="0"/>
        <w:spacing w:after="120" w:line="240" w:lineRule="auto"/>
        <w:rPr>
          <w:rFonts w:cs="Cambria"/>
          <w:sz w:val="24"/>
          <w:szCs w:val="24"/>
        </w:rPr>
      </w:pPr>
    </w:p>
    <w:p w14:paraId="2CC00DF9" w14:textId="77777777" w:rsidR="00643AD7" w:rsidRPr="004B3B7A" w:rsidRDefault="00643AD7" w:rsidP="00643AD7">
      <w:pPr>
        <w:rPr>
          <w:b/>
          <w:sz w:val="28"/>
        </w:rPr>
      </w:pPr>
      <w:r>
        <w:rPr>
          <w:b/>
          <w:sz w:val="28"/>
        </w:rPr>
        <w:t>After the</w:t>
      </w:r>
      <w:r w:rsidRPr="004B3B7A">
        <w:rPr>
          <w:b/>
          <w:sz w:val="28"/>
        </w:rPr>
        <w:t xml:space="preserve"> Event</w:t>
      </w:r>
    </w:p>
    <w:p w14:paraId="5EE4C46D" w14:textId="77777777" w:rsidR="00643AD7" w:rsidRDefault="00643AD7" w:rsidP="00F101FD">
      <w:pPr>
        <w:pStyle w:val="ListParagraph"/>
        <w:widowControl w:val="0"/>
        <w:numPr>
          <w:ilvl w:val="0"/>
          <w:numId w:val="76"/>
        </w:numPr>
        <w:autoSpaceDE w:val="0"/>
        <w:autoSpaceDN w:val="0"/>
        <w:spacing w:after="120" w:line="240" w:lineRule="auto"/>
        <w:rPr>
          <w:rFonts w:cs="Cambria"/>
          <w:sz w:val="24"/>
          <w:szCs w:val="24"/>
        </w:rPr>
      </w:pPr>
      <w:r>
        <w:rPr>
          <w:rFonts w:cs="Cambria"/>
          <w:sz w:val="24"/>
          <w:szCs w:val="24"/>
        </w:rPr>
        <w:t>Work with event director to determine what to do with leftover food.</w:t>
      </w:r>
    </w:p>
    <w:p w14:paraId="09506191" w14:textId="77777777" w:rsidR="00643AD7" w:rsidRDefault="00643AD7" w:rsidP="00F101FD">
      <w:pPr>
        <w:pStyle w:val="ListParagraph"/>
        <w:widowControl w:val="0"/>
        <w:numPr>
          <w:ilvl w:val="0"/>
          <w:numId w:val="76"/>
        </w:numPr>
        <w:autoSpaceDE w:val="0"/>
        <w:autoSpaceDN w:val="0"/>
        <w:spacing w:after="120" w:line="240" w:lineRule="auto"/>
        <w:rPr>
          <w:rFonts w:cs="Cambria"/>
          <w:sz w:val="24"/>
          <w:szCs w:val="24"/>
        </w:rPr>
      </w:pPr>
      <w:r>
        <w:rPr>
          <w:rFonts w:cs="Cambria"/>
          <w:sz w:val="24"/>
          <w:szCs w:val="24"/>
        </w:rPr>
        <w:t xml:space="preserve">Ensure facilities are left clean and all food has been removed. </w:t>
      </w:r>
    </w:p>
    <w:p w14:paraId="6BBBB497" w14:textId="77777777" w:rsidR="00643AD7" w:rsidRDefault="00643AD7" w:rsidP="00F101FD">
      <w:pPr>
        <w:pStyle w:val="ListParagraph"/>
        <w:widowControl w:val="0"/>
        <w:numPr>
          <w:ilvl w:val="0"/>
          <w:numId w:val="76"/>
        </w:numPr>
        <w:autoSpaceDE w:val="0"/>
        <w:autoSpaceDN w:val="0"/>
        <w:spacing w:after="120" w:line="240" w:lineRule="auto"/>
        <w:rPr>
          <w:rFonts w:cs="Cambria"/>
          <w:sz w:val="24"/>
          <w:szCs w:val="24"/>
        </w:rPr>
      </w:pPr>
      <w:r>
        <w:rPr>
          <w:rFonts w:cs="Cambria"/>
          <w:sz w:val="24"/>
          <w:szCs w:val="24"/>
        </w:rPr>
        <w:t>Turn in receipts to business manager or director.</w:t>
      </w:r>
    </w:p>
    <w:p w14:paraId="1B0BF88C" w14:textId="77777777" w:rsidR="00643AD7" w:rsidRPr="00763BA7" w:rsidRDefault="00643AD7" w:rsidP="00643AD7">
      <w:pPr>
        <w:pStyle w:val="ListParagraph"/>
        <w:widowControl w:val="0"/>
        <w:autoSpaceDE w:val="0"/>
        <w:autoSpaceDN w:val="0"/>
        <w:spacing w:after="120" w:line="240" w:lineRule="auto"/>
        <w:rPr>
          <w:rFonts w:cs="Cambria"/>
          <w:sz w:val="24"/>
          <w:szCs w:val="24"/>
        </w:rPr>
      </w:pPr>
    </w:p>
    <w:p w14:paraId="7176EBF9" w14:textId="7A47A8B0" w:rsidR="00643AD7" w:rsidRDefault="00643AD7" w:rsidP="005347B1">
      <w:pPr>
        <w:jc w:val="center"/>
        <w:rPr>
          <w:b/>
          <w:sz w:val="28"/>
        </w:rPr>
      </w:pPr>
    </w:p>
    <w:p w14:paraId="2A1F643F" w14:textId="44C5E7F5" w:rsidR="00643AD7" w:rsidRDefault="00643AD7" w:rsidP="005347B1">
      <w:pPr>
        <w:jc w:val="center"/>
        <w:rPr>
          <w:b/>
          <w:sz w:val="28"/>
        </w:rPr>
      </w:pPr>
    </w:p>
    <w:p w14:paraId="77608CA0" w14:textId="4DFFC22C" w:rsidR="003C468A" w:rsidRDefault="003C468A" w:rsidP="005347B1">
      <w:pPr>
        <w:jc w:val="center"/>
        <w:rPr>
          <w:b/>
          <w:sz w:val="28"/>
        </w:rPr>
      </w:pPr>
    </w:p>
    <w:p w14:paraId="67C8E920" w14:textId="77777777" w:rsidR="003C468A" w:rsidRDefault="003C468A" w:rsidP="005347B1">
      <w:pPr>
        <w:jc w:val="center"/>
        <w:rPr>
          <w:b/>
          <w:sz w:val="28"/>
        </w:rPr>
      </w:pPr>
    </w:p>
    <w:p w14:paraId="7B227E3C" w14:textId="38C720EF" w:rsidR="00216AA8" w:rsidRPr="002E4E0C" w:rsidRDefault="00216AA8" w:rsidP="005347B1">
      <w:pPr>
        <w:jc w:val="center"/>
        <w:rPr>
          <w:b/>
          <w:u w:val="single"/>
        </w:rPr>
      </w:pPr>
      <w:r w:rsidRPr="002E4E0C">
        <w:rPr>
          <w:b/>
          <w:sz w:val="28"/>
          <w:u w:val="single"/>
        </w:rPr>
        <w:lastRenderedPageBreak/>
        <w:t>Medical Staff Checklist</w:t>
      </w:r>
    </w:p>
    <w:p w14:paraId="599D2AFE" w14:textId="334F0B8E" w:rsidR="00216AA8" w:rsidRDefault="00216AA8" w:rsidP="00216AA8">
      <w:r>
        <w:t>Medical staff must ensure that their licensure is current at the time of the event.  Malpractice insurance is the responsibility of the healthcare provider.</w:t>
      </w:r>
    </w:p>
    <w:p w14:paraId="7D87304E" w14:textId="17F8DDC5" w:rsidR="00216AA8" w:rsidRPr="002947C6" w:rsidRDefault="00216AA8" w:rsidP="00216AA8">
      <w:pPr>
        <w:rPr>
          <w:b/>
          <w:sz w:val="28"/>
        </w:rPr>
      </w:pPr>
      <w:r w:rsidRPr="002947C6">
        <w:rPr>
          <w:b/>
          <w:sz w:val="28"/>
        </w:rPr>
        <w:t xml:space="preserve">Before </w:t>
      </w:r>
      <w:r w:rsidR="0094721C">
        <w:rPr>
          <w:b/>
          <w:sz w:val="28"/>
        </w:rPr>
        <w:t xml:space="preserve">the </w:t>
      </w:r>
      <w:r w:rsidRPr="002947C6">
        <w:rPr>
          <w:b/>
          <w:sz w:val="28"/>
        </w:rPr>
        <w:t>Event</w:t>
      </w:r>
    </w:p>
    <w:p w14:paraId="46551EF7" w14:textId="77777777" w:rsidR="00216AA8" w:rsidRDefault="00216AA8" w:rsidP="00F101FD">
      <w:pPr>
        <w:pStyle w:val="ListParagraph"/>
        <w:numPr>
          <w:ilvl w:val="0"/>
          <w:numId w:val="60"/>
        </w:numPr>
        <w:spacing w:after="0" w:line="240" w:lineRule="auto"/>
      </w:pPr>
      <w:r>
        <w:t>Ask director for list of participants to learn names</w:t>
      </w:r>
    </w:p>
    <w:p w14:paraId="4A91C2AC" w14:textId="77777777" w:rsidR="00216AA8" w:rsidRDefault="00216AA8" w:rsidP="00F101FD">
      <w:pPr>
        <w:pStyle w:val="ListParagraph"/>
        <w:numPr>
          <w:ilvl w:val="0"/>
          <w:numId w:val="60"/>
        </w:numPr>
        <w:spacing w:after="0" w:line="240" w:lineRule="auto"/>
      </w:pPr>
      <w:r>
        <w:t>Ask director for access to Campdocs to review health forms, noting allergies, health conditions, medications, food restrictions, activity restrictions and other health related concerns</w:t>
      </w:r>
    </w:p>
    <w:p w14:paraId="54E60B43" w14:textId="77777777" w:rsidR="00216AA8" w:rsidRDefault="00216AA8" w:rsidP="00F101FD">
      <w:pPr>
        <w:pStyle w:val="ListParagraph"/>
        <w:numPr>
          <w:ilvl w:val="0"/>
          <w:numId w:val="60"/>
        </w:numPr>
        <w:spacing w:after="0" w:line="240" w:lineRule="auto"/>
      </w:pPr>
      <w:r>
        <w:t>Communicate with director any relevant health concerns about participants, following HIPPA guidelines.</w:t>
      </w:r>
    </w:p>
    <w:p w14:paraId="184AEDD2" w14:textId="77777777" w:rsidR="00216AA8" w:rsidRDefault="00216AA8" w:rsidP="00F101FD">
      <w:pPr>
        <w:pStyle w:val="ListParagraph"/>
        <w:numPr>
          <w:ilvl w:val="0"/>
          <w:numId w:val="60"/>
        </w:numPr>
        <w:spacing w:after="0" w:line="240" w:lineRule="auto"/>
      </w:pPr>
      <w:r>
        <w:t>Ensure that you will have access to medical and insurance information during the event.  You may need to print off hard copies of the information if electronic access will be limited.</w:t>
      </w:r>
    </w:p>
    <w:p w14:paraId="0D925B06" w14:textId="77777777" w:rsidR="00216AA8" w:rsidRDefault="00216AA8" w:rsidP="00F101FD">
      <w:pPr>
        <w:pStyle w:val="ListParagraph"/>
        <w:numPr>
          <w:ilvl w:val="0"/>
          <w:numId w:val="60"/>
        </w:numPr>
        <w:spacing w:after="0" w:line="240" w:lineRule="auto"/>
      </w:pPr>
      <w:r>
        <w:t>Determine event location address and phone numbers, and driving directions from event location to nearest emergency medical facilities</w:t>
      </w:r>
    </w:p>
    <w:p w14:paraId="42BA9E77" w14:textId="77777777" w:rsidR="00216AA8" w:rsidRDefault="00216AA8" w:rsidP="00F101FD">
      <w:pPr>
        <w:pStyle w:val="ListParagraph"/>
        <w:numPr>
          <w:ilvl w:val="0"/>
          <w:numId w:val="60"/>
        </w:numPr>
        <w:spacing w:after="0" w:line="240" w:lineRule="auto"/>
      </w:pPr>
      <w:r>
        <w:t>Determine phone numbers of local police and poison control</w:t>
      </w:r>
    </w:p>
    <w:p w14:paraId="0C5E184B" w14:textId="77777777" w:rsidR="00216AA8" w:rsidRDefault="00216AA8" w:rsidP="00F101FD">
      <w:pPr>
        <w:pStyle w:val="ListParagraph"/>
        <w:numPr>
          <w:ilvl w:val="0"/>
          <w:numId w:val="60"/>
        </w:numPr>
        <w:spacing w:after="0" w:line="240" w:lineRule="auto"/>
      </w:pPr>
      <w:r>
        <w:t>Review Community of Christ abuse prevention and mandated reporter guidelines</w:t>
      </w:r>
    </w:p>
    <w:p w14:paraId="10D6BFA7" w14:textId="77777777" w:rsidR="00216AA8" w:rsidRDefault="00216AA8" w:rsidP="00F101FD">
      <w:pPr>
        <w:pStyle w:val="ListParagraph"/>
        <w:numPr>
          <w:ilvl w:val="0"/>
          <w:numId w:val="60"/>
        </w:numPr>
        <w:spacing w:after="0" w:line="240" w:lineRule="auto"/>
      </w:pPr>
      <w:r>
        <w:t xml:space="preserve">Assemble notebook with </w:t>
      </w:r>
    </w:p>
    <w:p w14:paraId="19832B4F" w14:textId="77777777" w:rsidR="00216AA8" w:rsidRDefault="00216AA8" w:rsidP="00F101FD">
      <w:pPr>
        <w:pStyle w:val="ListParagraph"/>
        <w:numPr>
          <w:ilvl w:val="1"/>
          <w:numId w:val="60"/>
        </w:numPr>
        <w:spacing w:after="0" w:line="240" w:lineRule="auto"/>
      </w:pPr>
      <w:r>
        <w:t>Emergency contact information</w:t>
      </w:r>
    </w:p>
    <w:p w14:paraId="58212DAB" w14:textId="77777777" w:rsidR="00216AA8" w:rsidRDefault="00216AA8" w:rsidP="00F101FD">
      <w:pPr>
        <w:pStyle w:val="ListParagraph"/>
        <w:numPr>
          <w:ilvl w:val="1"/>
          <w:numId w:val="60"/>
        </w:numPr>
        <w:spacing w:after="0" w:line="240" w:lineRule="auto"/>
      </w:pPr>
      <w:r>
        <w:t>Medication administration sheets</w:t>
      </w:r>
    </w:p>
    <w:p w14:paraId="0BE1ED43" w14:textId="77777777" w:rsidR="00216AA8" w:rsidRDefault="00216AA8" w:rsidP="00F101FD">
      <w:pPr>
        <w:pStyle w:val="ListParagraph"/>
        <w:numPr>
          <w:ilvl w:val="1"/>
          <w:numId w:val="60"/>
        </w:numPr>
        <w:spacing w:after="0" w:line="240" w:lineRule="auto"/>
      </w:pPr>
      <w:r>
        <w:t xml:space="preserve">Incident report sheets </w:t>
      </w:r>
    </w:p>
    <w:p w14:paraId="7557EBA5" w14:textId="77777777" w:rsidR="00216AA8" w:rsidRDefault="00216AA8" w:rsidP="00F101FD">
      <w:pPr>
        <w:pStyle w:val="ListParagraph"/>
        <w:numPr>
          <w:ilvl w:val="1"/>
          <w:numId w:val="60"/>
        </w:numPr>
        <w:spacing w:after="0" w:line="240" w:lineRule="auto"/>
      </w:pPr>
      <w:r>
        <w:t>Relevant reference materials in case of no internet access</w:t>
      </w:r>
    </w:p>
    <w:p w14:paraId="48F7FDA5" w14:textId="77777777" w:rsidR="00216AA8" w:rsidRDefault="00216AA8" w:rsidP="00F101FD">
      <w:pPr>
        <w:pStyle w:val="ListParagraph"/>
        <w:numPr>
          <w:ilvl w:val="0"/>
          <w:numId w:val="60"/>
        </w:numPr>
        <w:spacing w:after="0" w:line="240" w:lineRule="auto"/>
      </w:pPr>
      <w:r>
        <w:t>Obtain headwaters mission center first aid kit or assemble own</w:t>
      </w:r>
    </w:p>
    <w:p w14:paraId="6CCA8193" w14:textId="77777777" w:rsidR="00216AA8" w:rsidRDefault="00216AA8" w:rsidP="00F101FD">
      <w:pPr>
        <w:pStyle w:val="ListParagraph"/>
        <w:numPr>
          <w:ilvl w:val="1"/>
          <w:numId w:val="60"/>
        </w:numPr>
        <w:spacing w:after="0" w:line="240" w:lineRule="auto"/>
      </w:pPr>
      <w:r>
        <w:t>Variety sized bandages</w:t>
      </w:r>
    </w:p>
    <w:p w14:paraId="2FD9CE0D" w14:textId="77777777" w:rsidR="00216AA8" w:rsidRDefault="00216AA8" w:rsidP="00F101FD">
      <w:pPr>
        <w:pStyle w:val="ListParagraph"/>
        <w:numPr>
          <w:ilvl w:val="1"/>
          <w:numId w:val="60"/>
        </w:numPr>
        <w:spacing w:after="0" w:line="240" w:lineRule="auto"/>
      </w:pPr>
      <w:r>
        <w:t>Ace wrap</w:t>
      </w:r>
    </w:p>
    <w:p w14:paraId="51C2A70E" w14:textId="77777777" w:rsidR="00216AA8" w:rsidRDefault="00216AA8" w:rsidP="00F101FD">
      <w:pPr>
        <w:pStyle w:val="ListParagraph"/>
        <w:numPr>
          <w:ilvl w:val="1"/>
          <w:numId w:val="60"/>
        </w:numPr>
        <w:spacing w:after="0" w:line="240" w:lineRule="auto"/>
      </w:pPr>
      <w:r>
        <w:t>Safety pins</w:t>
      </w:r>
    </w:p>
    <w:p w14:paraId="338FB83A" w14:textId="77777777" w:rsidR="00216AA8" w:rsidRDefault="00216AA8" w:rsidP="00F101FD">
      <w:pPr>
        <w:pStyle w:val="ListParagraph"/>
        <w:numPr>
          <w:ilvl w:val="1"/>
          <w:numId w:val="60"/>
        </w:numPr>
        <w:spacing w:after="0" w:line="240" w:lineRule="auto"/>
      </w:pPr>
      <w:r>
        <w:t>Tweezers</w:t>
      </w:r>
    </w:p>
    <w:p w14:paraId="2B9B5161" w14:textId="77777777" w:rsidR="00216AA8" w:rsidRDefault="00216AA8" w:rsidP="00F101FD">
      <w:pPr>
        <w:pStyle w:val="ListParagraph"/>
        <w:numPr>
          <w:ilvl w:val="1"/>
          <w:numId w:val="60"/>
        </w:numPr>
        <w:spacing w:after="0" w:line="240" w:lineRule="auto"/>
      </w:pPr>
      <w:r>
        <w:t>Scissors</w:t>
      </w:r>
    </w:p>
    <w:p w14:paraId="008DB495" w14:textId="77777777" w:rsidR="00216AA8" w:rsidRDefault="00216AA8" w:rsidP="00F101FD">
      <w:pPr>
        <w:pStyle w:val="ListParagraph"/>
        <w:numPr>
          <w:ilvl w:val="1"/>
          <w:numId w:val="60"/>
        </w:numPr>
        <w:spacing w:after="0" w:line="240" w:lineRule="auto"/>
      </w:pPr>
      <w:r>
        <w:t>Hand sanitizer</w:t>
      </w:r>
    </w:p>
    <w:p w14:paraId="57557066" w14:textId="77777777" w:rsidR="00216AA8" w:rsidRDefault="00216AA8" w:rsidP="00F101FD">
      <w:pPr>
        <w:pStyle w:val="ListParagraph"/>
        <w:numPr>
          <w:ilvl w:val="1"/>
          <w:numId w:val="60"/>
        </w:numPr>
        <w:spacing w:after="0" w:line="240" w:lineRule="auto"/>
      </w:pPr>
      <w:r>
        <w:t>Antiseptic towelette</w:t>
      </w:r>
    </w:p>
    <w:p w14:paraId="03C5E2B5" w14:textId="77777777" w:rsidR="00216AA8" w:rsidRDefault="00216AA8" w:rsidP="00F101FD">
      <w:pPr>
        <w:pStyle w:val="ListParagraph"/>
        <w:numPr>
          <w:ilvl w:val="1"/>
          <w:numId w:val="60"/>
        </w:numPr>
        <w:spacing w:after="0" w:line="240" w:lineRule="auto"/>
      </w:pPr>
      <w:r>
        <w:t>Antibiotic ointment</w:t>
      </w:r>
    </w:p>
    <w:p w14:paraId="5996FD0A" w14:textId="77777777" w:rsidR="00216AA8" w:rsidRDefault="00216AA8" w:rsidP="00F101FD">
      <w:pPr>
        <w:pStyle w:val="ListParagraph"/>
        <w:numPr>
          <w:ilvl w:val="1"/>
          <w:numId w:val="60"/>
        </w:numPr>
        <w:spacing w:after="0" w:line="240" w:lineRule="auto"/>
      </w:pPr>
      <w:r>
        <w:t>Thermometer</w:t>
      </w:r>
    </w:p>
    <w:p w14:paraId="107646D2" w14:textId="77777777" w:rsidR="00216AA8" w:rsidRDefault="00216AA8" w:rsidP="00F101FD">
      <w:pPr>
        <w:pStyle w:val="ListParagraph"/>
        <w:numPr>
          <w:ilvl w:val="1"/>
          <w:numId w:val="60"/>
        </w:numPr>
        <w:spacing w:after="0" w:line="240" w:lineRule="auto"/>
      </w:pPr>
      <w:r>
        <w:t>Disposable gloves</w:t>
      </w:r>
    </w:p>
    <w:p w14:paraId="2487A621" w14:textId="77777777" w:rsidR="00216AA8" w:rsidRDefault="00216AA8" w:rsidP="00F101FD">
      <w:pPr>
        <w:pStyle w:val="ListParagraph"/>
        <w:numPr>
          <w:ilvl w:val="1"/>
          <w:numId w:val="60"/>
        </w:numPr>
        <w:spacing w:after="0" w:line="240" w:lineRule="auto"/>
      </w:pPr>
      <w:r>
        <w:t>Small, medium and large sterile gauze dressings</w:t>
      </w:r>
    </w:p>
    <w:p w14:paraId="02FD108A" w14:textId="77777777" w:rsidR="00216AA8" w:rsidRDefault="00216AA8" w:rsidP="00F101FD">
      <w:pPr>
        <w:pStyle w:val="ListParagraph"/>
        <w:numPr>
          <w:ilvl w:val="1"/>
          <w:numId w:val="60"/>
        </w:numPr>
        <w:spacing w:after="0" w:line="240" w:lineRule="auto"/>
      </w:pPr>
      <w:r>
        <w:t>Tape</w:t>
      </w:r>
    </w:p>
    <w:p w14:paraId="41703BB9" w14:textId="77777777" w:rsidR="00216AA8" w:rsidRDefault="00216AA8" w:rsidP="00F101FD">
      <w:pPr>
        <w:pStyle w:val="ListParagraph"/>
        <w:numPr>
          <w:ilvl w:val="1"/>
          <w:numId w:val="60"/>
        </w:numPr>
        <w:spacing w:after="0" w:line="240" w:lineRule="auto"/>
      </w:pPr>
      <w:r>
        <w:t>Alcohol free cleansing wipes</w:t>
      </w:r>
    </w:p>
    <w:p w14:paraId="09B00DE4" w14:textId="77777777" w:rsidR="00216AA8" w:rsidRDefault="00216AA8" w:rsidP="00F101FD">
      <w:pPr>
        <w:pStyle w:val="ListParagraph"/>
        <w:numPr>
          <w:ilvl w:val="1"/>
          <w:numId w:val="60"/>
        </w:numPr>
        <w:spacing w:after="0" w:line="240" w:lineRule="auto"/>
      </w:pPr>
      <w:r>
        <w:t>Cold pack or reusable ice bag</w:t>
      </w:r>
    </w:p>
    <w:p w14:paraId="42119A9A" w14:textId="77777777" w:rsidR="00216AA8" w:rsidRDefault="00216AA8" w:rsidP="00F101FD">
      <w:pPr>
        <w:pStyle w:val="ListParagraph"/>
        <w:numPr>
          <w:ilvl w:val="1"/>
          <w:numId w:val="60"/>
        </w:numPr>
        <w:spacing w:after="0" w:line="240" w:lineRule="auto"/>
      </w:pPr>
      <w:r>
        <w:t>Whistle</w:t>
      </w:r>
    </w:p>
    <w:p w14:paraId="4D21E90B" w14:textId="10E4F109" w:rsidR="00216AA8" w:rsidRDefault="00216AA8" w:rsidP="00F101FD">
      <w:pPr>
        <w:pStyle w:val="ListParagraph"/>
        <w:numPr>
          <w:ilvl w:val="0"/>
          <w:numId w:val="60"/>
        </w:numPr>
        <w:spacing w:after="0" w:line="240" w:lineRule="auto"/>
      </w:pPr>
      <w:r>
        <w:t>Create a small first aid kit from select items above to carry with you for quick access</w:t>
      </w:r>
    </w:p>
    <w:p w14:paraId="28F63B9D" w14:textId="77777777" w:rsidR="00216AA8" w:rsidRDefault="00216AA8" w:rsidP="00F101FD">
      <w:pPr>
        <w:pStyle w:val="ListParagraph"/>
        <w:numPr>
          <w:ilvl w:val="0"/>
          <w:numId w:val="60"/>
        </w:numPr>
        <w:spacing w:after="0" w:line="240" w:lineRule="auto"/>
      </w:pPr>
      <w:r>
        <w:t>Assemble over the counter medications needed for the event</w:t>
      </w:r>
    </w:p>
    <w:p w14:paraId="0959D01A" w14:textId="77777777" w:rsidR="00216AA8" w:rsidRDefault="00216AA8" w:rsidP="00F101FD">
      <w:pPr>
        <w:pStyle w:val="ListParagraph"/>
        <w:numPr>
          <w:ilvl w:val="1"/>
          <w:numId w:val="60"/>
        </w:numPr>
        <w:spacing w:after="0" w:line="240" w:lineRule="auto"/>
      </w:pPr>
      <w:r>
        <w:t>Acetaminophen</w:t>
      </w:r>
    </w:p>
    <w:p w14:paraId="559135A8" w14:textId="77777777" w:rsidR="00216AA8" w:rsidRDefault="00216AA8" w:rsidP="00F101FD">
      <w:pPr>
        <w:pStyle w:val="ListParagraph"/>
        <w:numPr>
          <w:ilvl w:val="1"/>
          <w:numId w:val="60"/>
        </w:numPr>
        <w:spacing w:after="0" w:line="240" w:lineRule="auto"/>
      </w:pPr>
      <w:r>
        <w:t>NSAIDs (Ibuprofen, aspirin)</w:t>
      </w:r>
    </w:p>
    <w:p w14:paraId="3EC4616C" w14:textId="77777777" w:rsidR="00216AA8" w:rsidRDefault="00216AA8" w:rsidP="00F101FD">
      <w:pPr>
        <w:pStyle w:val="ListParagraph"/>
        <w:numPr>
          <w:ilvl w:val="1"/>
          <w:numId w:val="60"/>
        </w:numPr>
        <w:spacing w:after="0" w:line="240" w:lineRule="auto"/>
      </w:pPr>
      <w:r>
        <w:t>Bismuth Subsalicylate (Pepto-Bismol)</w:t>
      </w:r>
    </w:p>
    <w:p w14:paraId="0EDA3B96" w14:textId="77777777" w:rsidR="00216AA8" w:rsidRDefault="00216AA8" w:rsidP="00F101FD">
      <w:pPr>
        <w:pStyle w:val="ListParagraph"/>
        <w:numPr>
          <w:ilvl w:val="1"/>
          <w:numId w:val="60"/>
        </w:numPr>
        <w:spacing w:after="0" w:line="240" w:lineRule="auto"/>
      </w:pPr>
      <w:r>
        <w:t>Calamine lotion</w:t>
      </w:r>
    </w:p>
    <w:p w14:paraId="652CAAAE" w14:textId="77777777" w:rsidR="00216AA8" w:rsidRDefault="00216AA8" w:rsidP="00F101FD">
      <w:pPr>
        <w:pStyle w:val="ListParagraph"/>
        <w:numPr>
          <w:ilvl w:val="1"/>
          <w:numId w:val="60"/>
        </w:numPr>
        <w:spacing w:after="0" w:line="240" w:lineRule="auto"/>
      </w:pPr>
      <w:r>
        <w:t>Cortisone cream</w:t>
      </w:r>
    </w:p>
    <w:p w14:paraId="7D9CB018" w14:textId="77777777" w:rsidR="00216AA8" w:rsidRDefault="00216AA8" w:rsidP="00F101FD">
      <w:pPr>
        <w:pStyle w:val="ListParagraph"/>
        <w:numPr>
          <w:ilvl w:val="1"/>
          <w:numId w:val="60"/>
        </w:numPr>
        <w:spacing w:after="0" w:line="240" w:lineRule="auto"/>
      </w:pPr>
      <w:r>
        <w:t>Benadryl</w:t>
      </w:r>
    </w:p>
    <w:p w14:paraId="7F1C9595" w14:textId="77777777" w:rsidR="00216AA8" w:rsidRDefault="00216AA8" w:rsidP="00F101FD">
      <w:pPr>
        <w:pStyle w:val="ListParagraph"/>
        <w:numPr>
          <w:ilvl w:val="1"/>
          <w:numId w:val="60"/>
        </w:numPr>
        <w:spacing w:after="0" w:line="240" w:lineRule="auto"/>
      </w:pPr>
      <w:r>
        <w:t>Bug repellant</w:t>
      </w:r>
    </w:p>
    <w:p w14:paraId="06A3618E" w14:textId="77777777" w:rsidR="00216AA8" w:rsidRDefault="00216AA8" w:rsidP="00F101FD">
      <w:pPr>
        <w:pStyle w:val="ListParagraph"/>
        <w:numPr>
          <w:ilvl w:val="1"/>
          <w:numId w:val="60"/>
        </w:numPr>
        <w:spacing w:after="0" w:line="240" w:lineRule="auto"/>
      </w:pPr>
      <w:r>
        <w:t>Sun screen</w:t>
      </w:r>
    </w:p>
    <w:p w14:paraId="63ABA29E" w14:textId="46951970" w:rsidR="00216AA8" w:rsidRDefault="00216AA8" w:rsidP="00F101FD">
      <w:pPr>
        <w:pStyle w:val="ListParagraph"/>
        <w:numPr>
          <w:ilvl w:val="1"/>
          <w:numId w:val="60"/>
        </w:numPr>
        <w:spacing w:after="0" w:line="240" w:lineRule="auto"/>
      </w:pPr>
      <w:r>
        <w:t>Aloe Vera gel</w:t>
      </w:r>
    </w:p>
    <w:p w14:paraId="530EFF7A" w14:textId="075B5912" w:rsidR="002E4E0C" w:rsidRPr="004C658E" w:rsidRDefault="004C658E" w:rsidP="004C658E">
      <w:pPr>
        <w:jc w:val="right"/>
        <w:rPr>
          <w:sz w:val="24"/>
        </w:rPr>
      </w:pPr>
      <w:r w:rsidRPr="004C658E">
        <w:rPr>
          <w:sz w:val="24"/>
        </w:rPr>
        <w:lastRenderedPageBreak/>
        <w:t>Medical</w:t>
      </w:r>
      <w:r w:rsidR="00D60C68">
        <w:rPr>
          <w:sz w:val="24"/>
        </w:rPr>
        <w:t xml:space="preserve"> Staff </w:t>
      </w:r>
      <w:r w:rsidRPr="004C658E">
        <w:rPr>
          <w:sz w:val="24"/>
        </w:rPr>
        <w:t>Checklist Continued</w:t>
      </w:r>
    </w:p>
    <w:p w14:paraId="4A8A82E1" w14:textId="376905C4" w:rsidR="00216AA8" w:rsidRPr="002947C6" w:rsidRDefault="00216AA8" w:rsidP="00216AA8">
      <w:pPr>
        <w:rPr>
          <w:b/>
          <w:sz w:val="28"/>
        </w:rPr>
      </w:pPr>
      <w:r w:rsidRPr="002947C6">
        <w:rPr>
          <w:b/>
          <w:sz w:val="28"/>
        </w:rPr>
        <w:t xml:space="preserve">During </w:t>
      </w:r>
      <w:r w:rsidR="0094721C">
        <w:rPr>
          <w:b/>
          <w:sz w:val="28"/>
        </w:rPr>
        <w:t xml:space="preserve">the </w:t>
      </w:r>
      <w:r w:rsidRPr="002947C6">
        <w:rPr>
          <w:b/>
          <w:sz w:val="28"/>
        </w:rPr>
        <w:t>Event</w:t>
      </w:r>
    </w:p>
    <w:p w14:paraId="3ECBD8C4" w14:textId="77777777" w:rsidR="00216AA8" w:rsidRDefault="00216AA8" w:rsidP="00F101FD">
      <w:pPr>
        <w:pStyle w:val="ListParagraph"/>
        <w:numPr>
          <w:ilvl w:val="0"/>
          <w:numId w:val="61"/>
        </w:numPr>
        <w:spacing w:after="0" w:line="240" w:lineRule="auto"/>
      </w:pPr>
      <w:r>
        <w:t>Do a health screening on each participant at the beginning of the camp</w:t>
      </w:r>
    </w:p>
    <w:p w14:paraId="2D47A7AD" w14:textId="77777777" w:rsidR="00216AA8" w:rsidRDefault="00216AA8" w:rsidP="00F101FD">
      <w:pPr>
        <w:pStyle w:val="ListParagraph"/>
        <w:numPr>
          <w:ilvl w:val="1"/>
          <w:numId w:val="61"/>
        </w:numPr>
        <w:spacing w:after="0" w:line="240" w:lineRule="auto"/>
      </w:pPr>
      <w:r>
        <w:t>Evaluate participant for current overall health</w:t>
      </w:r>
    </w:p>
    <w:p w14:paraId="30F874D6" w14:textId="77777777" w:rsidR="00216AA8" w:rsidRDefault="00216AA8" w:rsidP="00F101FD">
      <w:pPr>
        <w:pStyle w:val="ListParagraph"/>
        <w:numPr>
          <w:ilvl w:val="1"/>
          <w:numId w:val="61"/>
        </w:numPr>
        <w:spacing w:after="0" w:line="240" w:lineRule="auto"/>
      </w:pPr>
      <w:r>
        <w:t>Ask about any current bruises, lacerations, or abrasions</w:t>
      </w:r>
    </w:p>
    <w:p w14:paraId="46A6F92D" w14:textId="77777777" w:rsidR="00216AA8" w:rsidRDefault="00216AA8" w:rsidP="00F101FD">
      <w:pPr>
        <w:pStyle w:val="ListParagraph"/>
        <w:numPr>
          <w:ilvl w:val="1"/>
          <w:numId w:val="61"/>
        </w:numPr>
        <w:spacing w:after="0" w:line="240" w:lineRule="auto"/>
      </w:pPr>
      <w:r>
        <w:t>Review medications and collect any medications brought to event (youth only)</w:t>
      </w:r>
    </w:p>
    <w:p w14:paraId="0EB21F79" w14:textId="77777777" w:rsidR="00216AA8" w:rsidRDefault="00216AA8" w:rsidP="00F101FD">
      <w:pPr>
        <w:pStyle w:val="ListParagraph"/>
        <w:numPr>
          <w:ilvl w:val="1"/>
          <w:numId w:val="61"/>
        </w:numPr>
        <w:spacing w:after="0" w:line="240" w:lineRule="auto"/>
      </w:pPr>
      <w:r>
        <w:t>Make a plan with participant about when and where you will be administering their medications</w:t>
      </w:r>
    </w:p>
    <w:p w14:paraId="626E1C8D" w14:textId="77777777" w:rsidR="00216AA8" w:rsidRDefault="00216AA8" w:rsidP="00F101FD">
      <w:pPr>
        <w:pStyle w:val="ListParagraph"/>
        <w:numPr>
          <w:ilvl w:val="1"/>
          <w:numId w:val="61"/>
        </w:numPr>
        <w:spacing w:after="0" w:line="240" w:lineRule="auto"/>
      </w:pPr>
      <w:r>
        <w:t>Review pertinent information on health forms</w:t>
      </w:r>
    </w:p>
    <w:p w14:paraId="354A44E2" w14:textId="77777777" w:rsidR="00216AA8" w:rsidRDefault="00216AA8" w:rsidP="00F101FD">
      <w:pPr>
        <w:pStyle w:val="ListParagraph"/>
        <w:numPr>
          <w:ilvl w:val="1"/>
          <w:numId w:val="61"/>
        </w:numPr>
        <w:spacing w:after="0" w:line="240" w:lineRule="auto"/>
      </w:pPr>
      <w:r>
        <w:t>Educate participant on protocol of reporting abuse</w:t>
      </w:r>
    </w:p>
    <w:p w14:paraId="7D416F02" w14:textId="77777777" w:rsidR="00216AA8" w:rsidRDefault="00216AA8" w:rsidP="00F101FD">
      <w:pPr>
        <w:pStyle w:val="ListParagraph"/>
        <w:numPr>
          <w:ilvl w:val="0"/>
          <w:numId w:val="61"/>
        </w:numPr>
        <w:spacing w:after="0" w:line="240" w:lineRule="auto"/>
      </w:pPr>
      <w:r>
        <w:t>Assist director in developing an emergency response plan should the nature of the incident exceed the capability of the medical staff on site.</w:t>
      </w:r>
    </w:p>
    <w:p w14:paraId="524CA8EB" w14:textId="77777777" w:rsidR="00216AA8" w:rsidRDefault="00216AA8" w:rsidP="00F101FD">
      <w:pPr>
        <w:pStyle w:val="ListParagraph"/>
        <w:numPr>
          <w:ilvl w:val="0"/>
          <w:numId w:val="61"/>
        </w:numPr>
        <w:spacing w:after="0" w:line="240" w:lineRule="auto"/>
      </w:pPr>
      <w:r>
        <w:t>Assist director in developing an emergency response plan in case of fire or weather- related emergency</w:t>
      </w:r>
    </w:p>
    <w:p w14:paraId="61F92FB0" w14:textId="77777777" w:rsidR="00216AA8" w:rsidRDefault="00216AA8" w:rsidP="00F101FD">
      <w:pPr>
        <w:pStyle w:val="ListParagraph"/>
        <w:numPr>
          <w:ilvl w:val="0"/>
          <w:numId w:val="61"/>
        </w:numPr>
        <w:spacing w:after="0" w:line="240" w:lineRule="auto"/>
      </w:pPr>
      <w:r>
        <w:t>Store medications in an appropriate and secure location</w:t>
      </w:r>
    </w:p>
    <w:p w14:paraId="2FA7577E" w14:textId="77777777" w:rsidR="00216AA8" w:rsidRDefault="00216AA8" w:rsidP="00F101FD">
      <w:pPr>
        <w:pStyle w:val="ListParagraph"/>
        <w:numPr>
          <w:ilvl w:val="0"/>
          <w:numId w:val="61"/>
        </w:numPr>
        <w:spacing w:after="0" w:line="240" w:lineRule="auto"/>
      </w:pPr>
      <w:r>
        <w:t>Store medical records and documentation in a location to ensure privacy</w:t>
      </w:r>
    </w:p>
    <w:p w14:paraId="41D44D79" w14:textId="77777777" w:rsidR="00216AA8" w:rsidRDefault="00216AA8" w:rsidP="00F101FD">
      <w:pPr>
        <w:pStyle w:val="ListParagraph"/>
        <w:numPr>
          <w:ilvl w:val="0"/>
          <w:numId w:val="61"/>
        </w:numPr>
        <w:spacing w:after="0" w:line="240" w:lineRule="auto"/>
      </w:pPr>
      <w:r>
        <w:t>Administer medications to youth</w:t>
      </w:r>
    </w:p>
    <w:p w14:paraId="08ACE67D" w14:textId="77777777" w:rsidR="00216AA8" w:rsidRDefault="00216AA8" w:rsidP="00F101FD">
      <w:pPr>
        <w:pStyle w:val="ListParagraph"/>
        <w:numPr>
          <w:ilvl w:val="0"/>
          <w:numId w:val="61"/>
        </w:numPr>
        <w:spacing w:after="0" w:line="240" w:lineRule="auto"/>
      </w:pPr>
      <w:r>
        <w:t>Provide first aid and medical care to participants within your legal scope of practice</w:t>
      </w:r>
    </w:p>
    <w:p w14:paraId="6C13007B" w14:textId="77777777" w:rsidR="00216AA8" w:rsidRDefault="00216AA8" w:rsidP="00F101FD">
      <w:pPr>
        <w:pStyle w:val="ListParagraph"/>
        <w:numPr>
          <w:ilvl w:val="0"/>
          <w:numId w:val="61"/>
        </w:numPr>
        <w:spacing w:after="0" w:line="240" w:lineRule="auto"/>
      </w:pPr>
      <w:r>
        <w:t>Complete proper documentation of medication administration and medical care provided</w:t>
      </w:r>
    </w:p>
    <w:p w14:paraId="30065BEE" w14:textId="77777777" w:rsidR="00216AA8" w:rsidRDefault="00216AA8" w:rsidP="00F101FD">
      <w:pPr>
        <w:pStyle w:val="ListParagraph"/>
        <w:numPr>
          <w:ilvl w:val="0"/>
          <w:numId w:val="61"/>
        </w:numPr>
        <w:spacing w:after="0" w:line="240" w:lineRule="auto"/>
      </w:pPr>
      <w:r>
        <w:t>Be aware of participants eating and sleeping patterns while at event and communicate any changes or concerns with director</w:t>
      </w:r>
    </w:p>
    <w:p w14:paraId="7F018D01" w14:textId="77777777" w:rsidR="00216AA8" w:rsidRDefault="00216AA8" w:rsidP="00F101FD">
      <w:pPr>
        <w:pStyle w:val="ListParagraph"/>
        <w:numPr>
          <w:ilvl w:val="0"/>
          <w:numId w:val="61"/>
        </w:numPr>
        <w:spacing w:after="0" w:line="240" w:lineRule="auto"/>
      </w:pPr>
      <w:r>
        <w:t>Review planned camp activities and communicate any safety concerns with director</w:t>
      </w:r>
    </w:p>
    <w:p w14:paraId="70294EAA" w14:textId="77777777" w:rsidR="00216AA8" w:rsidRDefault="00216AA8" w:rsidP="00216AA8">
      <w:pPr>
        <w:rPr>
          <w:b/>
        </w:rPr>
      </w:pPr>
    </w:p>
    <w:p w14:paraId="7BBBB2E2" w14:textId="05E098B2" w:rsidR="00216AA8" w:rsidRPr="002947C6" w:rsidRDefault="0094721C" w:rsidP="00216AA8">
      <w:pPr>
        <w:rPr>
          <w:b/>
          <w:sz w:val="28"/>
        </w:rPr>
      </w:pPr>
      <w:r>
        <w:rPr>
          <w:b/>
          <w:sz w:val="28"/>
        </w:rPr>
        <w:t>After the</w:t>
      </w:r>
      <w:r w:rsidR="00216AA8" w:rsidRPr="002947C6">
        <w:rPr>
          <w:b/>
          <w:sz w:val="28"/>
        </w:rPr>
        <w:t xml:space="preserve"> Event</w:t>
      </w:r>
    </w:p>
    <w:p w14:paraId="6ACA944A" w14:textId="77777777" w:rsidR="00216AA8" w:rsidRDefault="00216AA8" w:rsidP="00F101FD">
      <w:pPr>
        <w:pStyle w:val="ListParagraph"/>
        <w:numPr>
          <w:ilvl w:val="0"/>
          <w:numId w:val="62"/>
        </w:numPr>
        <w:spacing w:after="0" w:line="240" w:lineRule="auto"/>
      </w:pPr>
      <w:r>
        <w:t>Return all collected medications to participants</w:t>
      </w:r>
    </w:p>
    <w:p w14:paraId="78A7D563" w14:textId="77777777" w:rsidR="00216AA8" w:rsidRDefault="00216AA8" w:rsidP="00F101FD">
      <w:pPr>
        <w:pStyle w:val="ListParagraph"/>
        <w:numPr>
          <w:ilvl w:val="0"/>
          <w:numId w:val="62"/>
        </w:numPr>
        <w:spacing w:after="0" w:line="240" w:lineRule="auto"/>
      </w:pPr>
      <w:r>
        <w:t xml:space="preserve">Submit any medical related documentation to event director </w:t>
      </w:r>
    </w:p>
    <w:p w14:paraId="59B23691" w14:textId="7BFB9B3F" w:rsidR="00216AA8" w:rsidRDefault="00216AA8" w:rsidP="00F101FD">
      <w:pPr>
        <w:pStyle w:val="ListParagraph"/>
        <w:numPr>
          <w:ilvl w:val="0"/>
          <w:numId w:val="62"/>
        </w:numPr>
        <w:spacing w:after="0" w:line="240" w:lineRule="auto"/>
      </w:pPr>
      <w:r>
        <w:t>Make note of or replace any used supplies from first aid kit</w:t>
      </w:r>
      <w:r w:rsidR="0016117B">
        <w:t>.</w:t>
      </w:r>
    </w:p>
    <w:p w14:paraId="7E7FB825" w14:textId="13F76179" w:rsidR="0016117B" w:rsidRDefault="0016117B" w:rsidP="00F101FD">
      <w:pPr>
        <w:pStyle w:val="ListParagraph"/>
        <w:numPr>
          <w:ilvl w:val="0"/>
          <w:numId w:val="62"/>
        </w:numPr>
        <w:spacing w:after="0" w:line="240" w:lineRule="auto"/>
      </w:pPr>
      <w:r w:rsidRPr="004B3B7A">
        <w:t>Review what went well and what changes would have been beneficial.</w:t>
      </w:r>
    </w:p>
    <w:p w14:paraId="14630852" w14:textId="58791692" w:rsidR="0016117B" w:rsidRDefault="0016117B" w:rsidP="00F101FD">
      <w:pPr>
        <w:pStyle w:val="ListParagraph"/>
        <w:numPr>
          <w:ilvl w:val="0"/>
          <w:numId w:val="62"/>
        </w:numPr>
        <w:spacing w:after="0" w:line="240" w:lineRule="auto"/>
      </w:pPr>
      <w:r>
        <w:t>Turn in receipts to business manager or director</w:t>
      </w:r>
    </w:p>
    <w:p w14:paraId="58245662" w14:textId="24E43F68" w:rsidR="00AF7A69" w:rsidRDefault="00AF7A69" w:rsidP="00AF7A69">
      <w:pPr>
        <w:spacing w:after="120" w:line="240" w:lineRule="auto"/>
        <w:rPr>
          <w:rFonts w:cs="Garamond"/>
          <w:b/>
          <w:sz w:val="24"/>
          <w:szCs w:val="24"/>
        </w:rPr>
      </w:pPr>
    </w:p>
    <w:p w14:paraId="63612D61" w14:textId="2216CFB6" w:rsidR="00216AA8" w:rsidRDefault="00216AA8" w:rsidP="00AF7A69">
      <w:pPr>
        <w:spacing w:after="120" w:line="240" w:lineRule="auto"/>
        <w:rPr>
          <w:rFonts w:cs="Garamond"/>
          <w:b/>
          <w:sz w:val="24"/>
          <w:szCs w:val="24"/>
        </w:rPr>
      </w:pPr>
    </w:p>
    <w:p w14:paraId="602B3B0D" w14:textId="75855BEE" w:rsidR="00216AA8" w:rsidRDefault="00216AA8" w:rsidP="00AF7A69">
      <w:pPr>
        <w:spacing w:after="120" w:line="240" w:lineRule="auto"/>
        <w:rPr>
          <w:rFonts w:cs="Garamond"/>
          <w:b/>
          <w:sz w:val="24"/>
          <w:szCs w:val="24"/>
        </w:rPr>
      </w:pPr>
    </w:p>
    <w:p w14:paraId="18249D1E" w14:textId="21A453FB" w:rsidR="00216AA8" w:rsidRDefault="00216AA8" w:rsidP="00AF7A69">
      <w:pPr>
        <w:spacing w:after="120" w:line="240" w:lineRule="auto"/>
        <w:rPr>
          <w:rFonts w:cs="Garamond"/>
          <w:b/>
          <w:sz w:val="24"/>
          <w:szCs w:val="24"/>
        </w:rPr>
      </w:pPr>
    </w:p>
    <w:p w14:paraId="3836987B" w14:textId="2184676C" w:rsidR="003C468A" w:rsidRDefault="003C468A" w:rsidP="00AF7A69">
      <w:pPr>
        <w:spacing w:after="120" w:line="240" w:lineRule="auto"/>
        <w:rPr>
          <w:rFonts w:cs="Garamond"/>
          <w:b/>
          <w:sz w:val="24"/>
          <w:szCs w:val="24"/>
        </w:rPr>
      </w:pPr>
    </w:p>
    <w:p w14:paraId="6F8071AC" w14:textId="2D95D2B7" w:rsidR="003C468A" w:rsidRDefault="003C468A" w:rsidP="00AF7A69">
      <w:pPr>
        <w:spacing w:after="120" w:line="240" w:lineRule="auto"/>
        <w:rPr>
          <w:rFonts w:cs="Garamond"/>
          <w:b/>
          <w:sz w:val="24"/>
          <w:szCs w:val="24"/>
        </w:rPr>
      </w:pPr>
    </w:p>
    <w:p w14:paraId="67C17A70" w14:textId="0483113A" w:rsidR="003C468A" w:rsidRDefault="003C468A" w:rsidP="00AF7A69">
      <w:pPr>
        <w:spacing w:after="120" w:line="240" w:lineRule="auto"/>
        <w:rPr>
          <w:rFonts w:cs="Garamond"/>
          <w:b/>
          <w:sz w:val="24"/>
          <w:szCs w:val="24"/>
        </w:rPr>
      </w:pPr>
    </w:p>
    <w:p w14:paraId="33389F2F" w14:textId="1E3FA1FF" w:rsidR="003C468A" w:rsidRDefault="003C468A" w:rsidP="00AF7A69">
      <w:pPr>
        <w:spacing w:after="120" w:line="240" w:lineRule="auto"/>
        <w:rPr>
          <w:rFonts w:cs="Garamond"/>
          <w:b/>
          <w:sz w:val="24"/>
          <w:szCs w:val="24"/>
        </w:rPr>
      </w:pPr>
    </w:p>
    <w:p w14:paraId="0A3677E6" w14:textId="66A2783C" w:rsidR="003C468A" w:rsidRDefault="003C468A" w:rsidP="00AF7A69">
      <w:pPr>
        <w:spacing w:after="120" w:line="240" w:lineRule="auto"/>
        <w:rPr>
          <w:rFonts w:cs="Garamond"/>
          <w:b/>
          <w:sz w:val="24"/>
          <w:szCs w:val="24"/>
        </w:rPr>
      </w:pPr>
    </w:p>
    <w:p w14:paraId="429644F9" w14:textId="1FA5E33C" w:rsidR="003C468A" w:rsidRDefault="003C468A" w:rsidP="00AF7A69">
      <w:pPr>
        <w:spacing w:after="120" w:line="240" w:lineRule="auto"/>
        <w:rPr>
          <w:rFonts w:cs="Garamond"/>
          <w:b/>
          <w:sz w:val="24"/>
          <w:szCs w:val="24"/>
        </w:rPr>
      </w:pPr>
    </w:p>
    <w:p w14:paraId="3A0B2BDF" w14:textId="77777777" w:rsidR="00F57AD9" w:rsidRDefault="00F57AD9" w:rsidP="00AF7A69">
      <w:pPr>
        <w:spacing w:after="120" w:line="240" w:lineRule="auto"/>
        <w:rPr>
          <w:rFonts w:cs="Garamond"/>
          <w:b/>
          <w:sz w:val="24"/>
          <w:szCs w:val="24"/>
        </w:rPr>
      </w:pPr>
    </w:p>
    <w:p w14:paraId="632456A0" w14:textId="77777777" w:rsidR="003C468A" w:rsidRDefault="003C468A" w:rsidP="00AF7A69">
      <w:pPr>
        <w:spacing w:after="120" w:line="240" w:lineRule="auto"/>
        <w:rPr>
          <w:rFonts w:cs="Garamond"/>
          <w:b/>
          <w:sz w:val="24"/>
          <w:szCs w:val="24"/>
        </w:rPr>
      </w:pPr>
    </w:p>
    <w:p w14:paraId="12B1CFCE" w14:textId="71AC508C" w:rsidR="00763BA7" w:rsidRPr="002E4E0C" w:rsidRDefault="00763BA7" w:rsidP="00763BA7">
      <w:pPr>
        <w:widowControl w:val="0"/>
        <w:autoSpaceDE w:val="0"/>
        <w:autoSpaceDN w:val="0"/>
        <w:spacing w:after="20"/>
        <w:jc w:val="center"/>
        <w:rPr>
          <w:rFonts w:cs="Garamond"/>
          <w:b/>
          <w:spacing w:val="2"/>
          <w:sz w:val="28"/>
          <w:szCs w:val="24"/>
          <w:u w:val="single"/>
        </w:rPr>
      </w:pPr>
      <w:r w:rsidRPr="002E4E0C">
        <w:rPr>
          <w:rFonts w:cs="Garamond"/>
          <w:b/>
          <w:spacing w:val="2"/>
          <w:sz w:val="28"/>
          <w:szCs w:val="24"/>
          <w:u w:val="single"/>
        </w:rPr>
        <w:lastRenderedPageBreak/>
        <w:t>Pastoral Care</w:t>
      </w:r>
      <w:r w:rsidR="00344929" w:rsidRPr="002E4E0C">
        <w:rPr>
          <w:rFonts w:cs="Garamond"/>
          <w:b/>
          <w:spacing w:val="2"/>
          <w:sz w:val="28"/>
          <w:szCs w:val="24"/>
          <w:u w:val="single"/>
        </w:rPr>
        <w:t xml:space="preserve"> Checklist</w:t>
      </w:r>
    </w:p>
    <w:p w14:paraId="5523F3C9" w14:textId="5F4C536A" w:rsidR="00763BA7" w:rsidRDefault="00763BA7" w:rsidP="00763BA7">
      <w:pPr>
        <w:widowControl w:val="0"/>
        <w:autoSpaceDE w:val="0"/>
        <w:autoSpaceDN w:val="0"/>
        <w:spacing w:after="20"/>
        <w:rPr>
          <w:rFonts w:cs="Garamond"/>
          <w:spacing w:val="2"/>
          <w:sz w:val="28"/>
          <w:szCs w:val="24"/>
        </w:rPr>
      </w:pPr>
    </w:p>
    <w:p w14:paraId="0E28EAD8" w14:textId="52C61212" w:rsidR="00763BA7" w:rsidRPr="00763BA7" w:rsidRDefault="00763BA7" w:rsidP="00763BA7">
      <w:pPr>
        <w:widowControl w:val="0"/>
        <w:autoSpaceDE w:val="0"/>
        <w:autoSpaceDN w:val="0"/>
        <w:spacing w:after="20"/>
        <w:rPr>
          <w:rFonts w:cs="Garamond"/>
          <w:spacing w:val="2"/>
          <w:sz w:val="28"/>
          <w:szCs w:val="24"/>
        </w:rPr>
      </w:pPr>
      <w:r w:rsidRPr="00501DCA">
        <w:rPr>
          <w:rFonts w:cs="Garamond"/>
          <w:sz w:val="24"/>
          <w:szCs w:val="24"/>
        </w:rPr>
        <w:t>Serves as a spiritual leader and offers pastoral care to participants</w:t>
      </w:r>
      <w:r w:rsidRPr="00501DCA">
        <w:rPr>
          <w:rFonts w:cs="Garamond"/>
          <w:spacing w:val="2"/>
          <w:sz w:val="24"/>
          <w:szCs w:val="24"/>
        </w:rPr>
        <w:t xml:space="preserve"> and staff.</w:t>
      </w:r>
    </w:p>
    <w:p w14:paraId="66C1889D" w14:textId="77777777" w:rsidR="00763BA7" w:rsidRDefault="00763BA7" w:rsidP="00763BA7">
      <w:pPr>
        <w:rPr>
          <w:b/>
          <w:sz w:val="28"/>
        </w:rPr>
      </w:pPr>
    </w:p>
    <w:p w14:paraId="4505B229" w14:textId="2BC8E616" w:rsidR="00763BA7" w:rsidRPr="00AE4208" w:rsidRDefault="00763BA7" w:rsidP="00AE4208">
      <w:pPr>
        <w:rPr>
          <w:b/>
          <w:sz w:val="28"/>
        </w:rPr>
      </w:pPr>
      <w:r w:rsidRPr="002947C6">
        <w:rPr>
          <w:b/>
          <w:sz w:val="28"/>
        </w:rPr>
        <w:t xml:space="preserve">Before </w:t>
      </w:r>
      <w:r>
        <w:rPr>
          <w:b/>
          <w:sz w:val="28"/>
        </w:rPr>
        <w:t xml:space="preserve">the </w:t>
      </w:r>
      <w:r w:rsidRPr="002947C6">
        <w:rPr>
          <w:b/>
          <w:sz w:val="28"/>
        </w:rPr>
        <w:t>Event</w:t>
      </w:r>
    </w:p>
    <w:p w14:paraId="4A7DC696" w14:textId="2213ABF2" w:rsidR="00763BA7" w:rsidRDefault="00763BA7" w:rsidP="00F101FD">
      <w:pPr>
        <w:pStyle w:val="ListParagraph"/>
        <w:widowControl w:val="0"/>
        <w:numPr>
          <w:ilvl w:val="0"/>
          <w:numId w:val="77"/>
        </w:numPr>
        <w:autoSpaceDE w:val="0"/>
        <w:autoSpaceDN w:val="0"/>
        <w:spacing w:after="20" w:line="240" w:lineRule="auto"/>
        <w:rPr>
          <w:rFonts w:cs="Garamond"/>
          <w:spacing w:val="2"/>
          <w:sz w:val="24"/>
          <w:szCs w:val="24"/>
        </w:rPr>
      </w:pPr>
      <w:r>
        <w:rPr>
          <w:rFonts w:cs="Garamond"/>
          <w:spacing w:val="2"/>
          <w:sz w:val="24"/>
          <w:szCs w:val="24"/>
        </w:rPr>
        <w:t xml:space="preserve">Contacts director to understand the </w:t>
      </w:r>
      <w:r w:rsidR="00AE4208">
        <w:rPr>
          <w:rFonts w:cs="Garamond"/>
          <w:spacing w:val="2"/>
          <w:sz w:val="24"/>
          <w:szCs w:val="24"/>
        </w:rPr>
        <w:t xml:space="preserve">event theme and </w:t>
      </w:r>
      <w:r>
        <w:rPr>
          <w:rFonts w:cs="Garamond"/>
          <w:spacing w:val="2"/>
          <w:sz w:val="24"/>
          <w:szCs w:val="24"/>
        </w:rPr>
        <w:t>age group need</w:t>
      </w:r>
      <w:r w:rsidR="00AE4208">
        <w:rPr>
          <w:rFonts w:cs="Garamond"/>
          <w:spacing w:val="2"/>
          <w:sz w:val="24"/>
          <w:szCs w:val="24"/>
        </w:rPr>
        <w:t>s.</w:t>
      </w:r>
    </w:p>
    <w:p w14:paraId="47E64F6D" w14:textId="1D81BD85" w:rsidR="00AE4208" w:rsidRDefault="00AE4208" w:rsidP="00F101FD">
      <w:pPr>
        <w:pStyle w:val="ListParagraph"/>
        <w:widowControl w:val="0"/>
        <w:numPr>
          <w:ilvl w:val="0"/>
          <w:numId w:val="77"/>
        </w:numPr>
        <w:autoSpaceDE w:val="0"/>
        <w:autoSpaceDN w:val="0"/>
        <w:spacing w:after="20" w:line="240" w:lineRule="auto"/>
        <w:rPr>
          <w:rFonts w:cs="Garamond"/>
          <w:spacing w:val="2"/>
          <w:sz w:val="24"/>
          <w:szCs w:val="24"/>
        </w:rPr>
      </w:pPr>
      <w:r>
        <w:rPr>
          <w:rFonts w:cs="Garamond"/>
          <w:spacing w:val="2"/>
          <w:sz w:val="24"/>
          <w:szCs w:val="24"/>
        </w:rPr>
        <w:t>Asks director for names of participants to learn names.</w:t>
      </w:r>
    </w:p>
    <w:p w14:paraId="15504926" w14:textId="011CCF4F" w:rsidR="00AE4208" w:rsidRDefault="00AE4208" w:rsidP="00F101FD">
      <w:pPr>
        <w:pStyle w:val="ListParagraph"/>
        <w:widowControl w:val="0"/>
        <w:numPr>
          <w:ilvl w:val="0"/>
          <w:numId w:val="77"/>
        </w:numPr>
        <w:autoSpaceDE w:val="0"/>
        <w:autoSpaceDN w:val="0"/>
        <w:spacing w:after="20" w:line="240" w:lineRule="auto"/>
        <w:rPr>
          <w:rFonts w:cs="Garamond"/>
          <w:spacing w:val="2"/>
          <w:sz w:val="24"/>
          <w:szCs w:val="24"/>
        </w:rPr>
      </w:pPr>
      <w:r>
        <w:rPr>
          <w:rFonts w:cs="Garamond"/>
          <w:spacing w:val="2"/>
          <w:sz w:val="24"/>
          <w:szCs w:val="24"/>
        </w:rPr>
        <w:t>Participate in a daily spiritual practice for weeks before event begins.</w:t>
      </w:r>
    </w:p>
    <w:p w14:paraId="505E81CB" w14:textId="552F92B6" w:rsidR="00AE4208" w:rsidRDefault="00AE4208" w:rsidP="00F101FD">
      <w:pPr>
        <w:pStyle w:val="ListParagraph"/>
        <w:widowControl w:val="0"/>
        <w:numPr>
          <w:ilvl w:val="0"/>
          <w:numId w:val="77"/>
        </w:numPr>
        <w:autoSpaceDE w:val="0"/>
        <w:autoSpaceDN w:val="0"/>
        <w:spacing w:after="20" w:line="240" w:lineRule="auto"/>
        <w:rPr>
          <w:rFonts w:cs="Garamond"/>
          <w:spacing w:val="2"/>
          <w:sz w:val="24"/>
          <w:szCs w:val="24"/>
        </w:rPr>
      </w:pPr>
      <w:r>
        <w:rPr>
          <w:rFonts w:cs="Garamond"/>
          <w:spacing w:val="2"/>
          <w:sz w:val="24"/>
          <w:szCs w:val="24"/>
        </w:rPr>
        <w:t>Uphold the event staff and participants in prayer before event.</w:t>
      </w:r>
    </w:p>
    <w:p w14:paraId="1D1C3D37" w14:textId="5811B350" w:rsidR="00AE4208" w:rsidRDefault="00AE4208" w:rsidP="00F101FD">
      <w:pPr>
        <w:pStyle w:val="ListParagraph"/>
        <w:widowControl w:val="0"/>
        <w:numPr>
          <w:ilvl w:val="0"/>
          <w:numId w:val="77"/>
        </w:numPr>
        <w:autoSpaceDE w:val="0"/>
        <w:autoSpaceDN w:val="0"/>
        <w:spacing w:after="20" w:line="240" w:lineRule="auto"/>
        <w:rPr>
          <w:rFonts w:cs="Garamond"/>
          <w:spacing w:val="2"/>
          <w:sz w:val="24"/>
          <w:szCs w:val="24"/>
        </w:rPr>
      </w:pPr>
      <w:r>
        <w:rPr>
          <w:rFonts w:cs="Garamond"/>
          <w:spacing w:val="2"/>
          <w:sz w:val="24"/>
          <w:szCs w:val="24"/>
        </w:rPr>
        <w:t>Prepare short staff devotions (if director asks for them)</w:t>
      </w:r>
    </w:p>
    <w:p w14:paraId="5058F3A8" w14:textId="4B736D49" w:rsidR="00AE4208" w:rsidRDefault="00AE4208" w:rsidP="00AE4208">
      <w:pPr>
        <w:widowControl w:val="0"/>
        <w:autoSpaceDE w:val="0"/>
        <w:autoSpaceDN w:val="0"/>
        <w:spacing w:after="20" w:line="240" w:lineRule="auto"/>
        <w:rPr>
          <w:rFonts w:cs="Garamond"/>
          <w:spacing w:val="2"/>
          <w:sz w:val="24"/>
          <w:szCs w:val="24"/>
        </w:rPr>
      </w:pPr>
    </w:p>
    <w:p w14:paraId="26346229" w14:textId="0B8EDDDC" w:rsidR="00AE4208" w:rsidRPr="00AE4208" w:rsidRDefault="00AE4208" w:rsidP="00AE4208">
      <w:pPr>
        <w:rPr>
          <w:b/>
          <w:sz w:val="28"/>
        </w:rPr>
      </w:pPr>
      <w:r w:rsidRPr="002947C6">
        <w:rPr>
          <w:b/>
          <w:sz w:val="28"/>
        </w:rPr>
        <w:t xml:space="preserve">During </w:t>
      </w:r>
      <w:r>
        <w:rPr>
          <w:b/>
          <w:sz w:val="28"/>
        </w:rPr>
        <w:t xml:space="preserve">the </w:t>
      </w:r>
      <w:r w:rsidRPr="002947C6">
        <w:rPr>
          <w:b/>
          <w:sz w:val="28"/>
        </w:rPr>
        <w:t>Event</w:t>
      </w:r>
    </w:p>
    <w:p w14:paraId="56383D89" w14:textId="77777777" w:rsidR="00763BA7" w:rsidRPr="00501DCA" w:rsidRDefault="00763BA7" w:rsidP="00F101FD">
      <w:pPr>
        <w:pStyle w:val="ListParagraph"/>
        <w:widowControl w:val="0"/>
        <w:numPr>
          <w:ilvl w:val="0"/>
          <w:numId w:val="77"/>
        </w:numPr>
        <w:autoSpaceDE w:val="0"/>
        <w:autoSpaceDN w:val="0"/>
        <w:spacing w:after="20" w:line="240" w:lineRule="auto"/>
        <w:rPr>
          <w:rFonts w:cs="Garamond"/>
          <w:spacing w:val="2"/>
          <w:sz w:val="24"/>
          <w:szCs w:val="24"/>
        </w:rPr>
      </w:pPr>
      <w:r w:rsidRPr="00501DCA">
        <w:rPr>
          <w:rFonts w:cs="Garamond"/>
          <w:spacing w:val="2"/>
          <w:sz w:val="24"/>
          <w:szCs w:val="24"/>
        </w:rPr>
        <w:t>Be highly visible at all activities bringing a spirit of love and care.</w:t>
      </w:r>
    </w:p>
    <w:p w14:paraId="469D90D4" w14:textId="02E20928" w:rsidR="00763BA7" w:rsidRPr="00501DCA" w:rsidRDefault="00763BA7" w:rsidP="00F101FD">
      <w:pPr>
        <w:pStyle w:val="ListParagraph"/>
        <w:widowControl w:val="0"/>
        <w:numPr>
          <w:ilvl w:val="0"/>
          <w:numId w:val="77"/>
        </w:numPr>
        <w:autoSpaceDE w:val="0"/>
        <w:autoSpaceDN w:val="0"/>
        <w:spacing w:after="20" w:line="240" w:lineRule="auto"/>
        <w:rPr>
          <w:rFonts w:cs="Garamond"/>
          <w:spacing w:val="2"/>
          <w:sz w:val="24"/>
          <w:szCs w:val="24"/>
        </w:rPr>
      </w:pPr>
      <w:r w:rsidRPr="00501DCA">
        <w:rPr>
          <w:rFonts w:cs="Garamond"/>
          <w:spacing w:val="2"/>
          <w:sz w:val="24"/>
          <w:szCs w:val="24"/>
        </w:rPr>
        <w:t>Support the spiritual exploration of participants.</w:t>
      </w:r>
    </w:p>
    <w:p w14:paraId="25C9E99D" w14:textId="3485FAE7" w:rsidR="00763BA7" w:rsidRDefault="00763BA7" w:rsidP="00F101FD">
      <w:pPr>
        <w:pStyle w:val="ListParagraph"/>
        <w:widowControl w:val="0"/>
        <w:numPr>
          <w:ilvl w:val="0"/>
          <w:numId w:val="30"/>
        </w:numPr>
        <w:autoSpaceDE w:val="0"/>
        <w:autoSpaceDN w:val="0"/>
        <w:spacing w:after="20" w:line="240" w:lineRule="auto"/>
        <w:rPr>
          <w:rFonts w:cs="Garamond"/>
          <w:spacing w:val="2"/>
          <w:sz w:val="24"/>
          <w:szCs w:val="24"/>
        </w:rPr>
      </w:pPr>
      <w:r w:rsidRPr="00501DCA">
        <w:rPr>
          <w:rFonts w:cs="Garamond"/>
          <w:spacing w:val="2"/>
          <w:sz w:val="24"/>
          <w:szCs w:val="24"/>
        </w:rPr>
        <w:t>Build supportive relationships.</w:t>
      </w:r>
    </w:p>
    <w:p w14:paraId="3FBF17E8" w14:textId="3A18D61C" w:rsidR="00AE4208" w:rsidRDefault="00AE4208" w:rsidP="00F101FD">
      <w:pPr>
        <w:pStyle w:val="ListParagraph"/>
        <w:widowControl w:val="0"/>
        <w:numPr>
          <w:ilvl w:val="0"/>
          <w:numId w:val="30"/>
        </w:numPr>
        <w:autoSpaceDE w:val="0"/>
        <w:autoSpaceDN w:val="0"/>
        <w:spacing w:after="20" w:line="240" w:lineRule="auto"/>
        <w:rPr>
          <w:rFonts w:cs="Garamond"/>
          <w:spacing w:val="2"/>
          <w:sz w:val="24"/>
          <w:szCs w:val="24"/>
        </w:rPr>
      </w:pPr>
      <w:r>
        <w:rPr>
          <w:rFonts w:cs="Garamond"/>
          <w:spacing w:val="2"/>
          <w:sz w:val="24"/>
          <w:szCs w:val="24"/>
        </w:rPr>
        <w:t>Uphold the event staff and participants in prayer during event.</w:t>
      </w:r>
    </w:p>
    <w:p w14:paraId="65DAC60A" w14:textId="231D02C3" w:rsidR="00AE4208" w:rsidRPr="00501DCA" w:rsidRDefault="00AE4208" w:rsidP="00F101FD">
      <w:pPr>
        <w:pStyle w:val="ListParagraph"/>
        <w:widowControl w:val="0"/>
        <w:numPr>
          <w:ilvl w:val="0"/>
          <w:numId w:val="30"/>
        </w:numPr>
        <w:autoSpaceDE w:val="0"/>
        <w:autoSpaceDN w:val="0"/>
        <w:spacing w:after="20" w:line="240" w:lineRule="auto"/>
        <w:rPr>
          <w:rFonts w:cs="Garamond"/>
          <w:spacing w:val="2"/>
          <w:sz w:val="24"/>
          <w:szCs w:val="24"/>
        </w:rPr>
      </w:pPr>
      <w:r>
        <w:rPr>
          <w:rFonts w:cs="Garamond"/>
          <w:spacing w:val="2"/>
          <w:sz w:val="24"/>
          <w:szCs w:val="24"/>
        </w:rPr>
        <w:t>If asked for, provide short devotions for the staff.</w:t>
      </w:r>
    </w:p>
    <w:p w14:paraId="71FE3188" w14:textId="4949B59B" w:rsidR="00AE4208" w:rsidRPr="00501DCA" w:rsidRDefault="00AE4208" w:rsidP="00F101FD">
      <w:pPr>
        <w:pStyle w:val="ListParagraph"/>
        <w:widowControl w:val="0"/>
        <w:numPr>
          <w:ilvl w:val="0"/>
          <w:numId w:val="30"/>
        </w:numPr>
        <w:autoSpaceDE w:val="0"/>
        <w:autoSpaceDN w:val="0"/>
        <w:spacing w:after="20" w:line="240" w:lineRule="auto"/>
        <w:rPr>
          <w:rFonts w:cs="Garamond"/>
          <w:spacing w:val="2"/>
          <w:sz w:val="24"/>
          <w:szCs w:val="24"/>
        </w:rPr>
      </w:pPr>
      <w:r>
        <w:rPr>
          <w:rFonts w:cs="Garamond"/>
          <w:spacing w:val="2"/>
          <w:sz w:val="24"/>
          <w:szCs w:val="24"/>
        </w:rPr>
        <w:t>Bring any event concerns to the director.</w:t>
      </w:r>
    </w:p>
    <w:p w14:paraId="4E13E248" w14:textId="041C169D" w:rsidR="00763BA7" w:rsidRDefault="00763BA7" w:rsidP="00763BA7">
      <w:pPr>
        <w:widowControl w:val="0"/>
        <w:autoSpaceDE w:val="0"/>
        <w:autoSpaceDN w:val="0"/>
        <w:spacing w:after="20"/>
        <w:rPr>
          <w:rFonts w:cs="Garamond"/>
          <w:spacing w:val="2"/>
          <w:sz w:val="24"/>
          <w:szCs w:val="24"/>
        </w:rPr>
      </w:pPr>
    </w:p>
    <w:p w14:paraId="449C3A62" w14:textId="3878A808" w:rsidR="003C468A" w:rsidRDefault="003C468A" w:rsidP="00763BA7">
      <w:pPr>
        <w:widowControl w:val="0"/>
        <w:autoSpaceDE w:val="0"/>
        <w:autoSpaceDN w:val="0"/>
        <w:spacing w:after="20"/>
        <w:rPr>
          <w:rFonts w:cs="Garamond"/>
          <w:spacing w:val="2"/>
          <w:sz w:val="24"/>
          <w:szCs w:val="24"/>
        </w:rPr>
      </w:pPr>
    </w:p>
    <w:p w14:paraId="07D2FA00" w14:textId="43CD833A" w:rsidR="003C468A" w:rsidRDefault="003C468A" w:rsidP="00763BA7">
      <w:pPr>
        <w:widowControl w:val="0"/>
        <w:autoSpaceDE w:val="0"/>
        <w:autoSpaceDN w:val="0"/>
        <w:spacing w:after="20"/>
        <w:rPr>
          <w:rFonts w:cs="Garamond"/>
          <w:spacing w:val="2"/>
          <w:sz w:val="24"/>
          <w:szCs w:val="24"/>
        </w:rPr>
      </w:pPr>
    </w:p>
    <w:p w14:paraId="3E302EDF" w14:textId="598302F1" w:rsidR="003C468A" w:rsidRDefault="003C468A" w:rsidP="00763BA7">
      <w:pPr>
        <w:widowControl w:val="0"/>
        <w:autoSpaceDE w:val="0"/>
        <w:autoSpaceDN w:val="0"/>
        <w:spacing w:after="20"/>
        <w:rPr>
          <w:rFonts w:cs="Garamond"/>
          <w:spacing w:val="2"/>
          <w:sz w:val="24"/>
          <w:szCs w:val="24"/>
        </w:rPr>
      </w:pPr>
    </w:p>
    <w:p w14:paraId="1214C0E7" w14:textId="4139203B" w:rsidR="003C468A" w:rsidRDefault="003C468A" w:rsidP="00763BA7">
      <w:pPr>
        <w:widowControl w:val="0"/>
        <w:autoSpaceDE w:val="0"/>
        <w:autoSpaceDN w:val="0"/>
        <w:spacing w:after="20"/>
        <w:rPr>
          <w:rFonts w:cs="Garamond"/>
          <w:spacing w:val="2"/>
          <w:sz w:val="24"/>
          <w:szCs w:val="24"/>
        </w:rPr>
      </w:pPr>
    </w:p>
    <w:p w14:paraId="479647C2" w14:textId="6B4BAC86" w:rsidR="003C468A" w:rsidRDefault="003C468A" w:rsidP="00763BA7">
      <w:pPr>
        <w:widowControl w:val="0"/>
        <w:autoSpaceDE w:val="0"/>
        <w:autoSpaceDN w:val="0"/>
        <w:spacing w:after="20"/>
        <w:rPr>
          <w:rFonts w:cs="Garamond"/>
          <w:spacing w:val="2"/>
          <w:sz w:val="24"/>
          <w:szCs w:val="24"/>
        </w:rPr>
      </w:pPr>
    </w:p>
    <w:p w14:paraId="512682B8" w14:textId="4D71B85E" w:rsidR="003C468A" w:rsidRDefault="003C468A" w:rsidP="00763BA7">
      <w:pPr>
        <w:widowControl w:val="0"/>
        <w:autoSpaceDE w:val="0"/>
        <w:autoSpaceDN w:val="0"/>
        <w:spacing w:after="20"/>
        <w:rPr>
          <w:rFonts w:cs="Garamond"/>
          <w:spacing w:val="2"/>
          <w:sz w:val="24"/>
          <w:szCs w:val="24"/>
        </w:rPr>
      </w:pPr>
    </w:p>
    <w:p w14:paraId="1EBABABA" w14:textId="7C9A3D78" w:rsidR="003C468A" w:rsidRDefault="003C468A" w:rsidP="00763BA7">
      <w:pPr>
        <w:widowControl w:val="0"/>
        <w:autoSpaceDE w:val="0"/>
        <w:autoSpaceDN w:val="0"/>
        <w:spacing w:after="20"/>
        <w:rPr>
          <w:rFonts w:cs="Garamond"/>
          <w:spacing w:val="2"/>
          <w:sz w:val="24"/>
          <w:szCs w:val="24"/>
        </w:rPr>
      </w:pPr>
    </w:p>
    <w:p w14:paraId="443524DF" w14:textId="45D457A7" w:rsidR="003C468A" w:rsidRDefault="003C468A" w:rsidP="00763BA7">
      <w:pPr>
        <w:widowControl w:val="0"/>
        <w:autoSpaceDE w:val="0"/>
        <w:autoSpaceDN w:val="0"/>
        <w:spacing w:after="20"/>
        <w:rPr>
          <w:rFonts w:cs="Garamond"/>
          <w:spacing w:val="2"/>
          <w:sz w:val="24"/>
          <w:szCs w:val="24"/>
        </w:rPr>
      </w:pPr>
    </w:p>
    <w:p w14:paraId="7E3376EF" w14:textId="1766A3CA" w:rsidR="003C468A" w:rsidRDefault="003C468A" w:rsidP="00763BA7">
      <w:pPr>
        <w:widowControl w:val="0"/>
        <w:autoSpaceDE w:val="0"/>
        <w:autoSpaceDN w:val="0"/>
        <w:spacing w:after="20"/>
        <w:rPr>
          <w:rFonts w:cs="Garamond"/>
          <w:spacing w:val="2"/>
          <w:sz w:val="24"/>
          <w:szCs w:val="24"/>
        </w:rPr>
      </w:pPr>
    </w:p>
    <w:p w14:paraId="57A644B0" w14:textId="20A5F8A5" w:rsidR="003C468A" w:rsidRDefault="003C468A" w:rsidP="00763BA7">
      <w:pPr>
        <w:widowControl w:val="0"/>
        <w:autoSpaceDE w:val="0"/>
        <w:autoSpaceDN w:val="0"/>
        <w:spacing w:after="20"/>
        <w:rPr>
          <w:rFonts w:cs="Garamond"/>
          <w:spacing w:val="2"/>
          <w:sz w:val="24"/>
          <w:szCs w:val="24"/>
        </w:rPr>
      </w:pPr>
    </w:p>
    <w:p w14:paraId="1A408A37" w14:textId="39032344" w:rsidR="003C468A" w:rsidRDefault="003C468A" w:rsidP="00763BA7">
      <w:pPr>
        <w:widowControl w:val="0"/>
        <w:autoSpaceDE w:val="0"/>
        <w:autoSpaceDN w:val="0"/>
        <w:spacing w:after="20"/>
        <w:rPr>
          <w:rFonts w:cs="Garamond"/>
          <w:spacing w:val="2"/>
          <w:sz w:val="24"/>
          <w:szCs w:val="24"/>
        </w:rPr>
      </w:pPr>
    </w:p>
    <w:p w14:paraId="486CC5E3" w14:textId="0FF07BAC" w:rsidR="003C468A" w:rsidRDefault="003C468A" w:rsidP="00763BA7">
      <w:pPr>
        <w:widowControl w:val="0"/>
        <w:autoSpaceDE w:val="0"/>
        <w:autoSpaceDN w:val="0"/>
        <w:spacing w:after="20"/>
        <w:rPr>
          <w:rFonts w:cs="Garamond"/>
          <w:spacing w:val="2"/>
          <w:sz w:val="24"/>
          <w:szCs w:val="24"/>
        </w:rPr>
      </w:pPr>
    </w:p>
    <w:p w14:paraId="17C51FAC" w14:textId="005CC714" w:rsidR="003C468A" w:rsidRDefault="003C468A" w:rsidP="00763BA7">
      <w:pPr>
        <w:widowControl w:val="0"/>
        <w:autoSpaceDE w:val="0"/>
        <w:autoSpaceDN w:val="0"/>
        <w:spacing w:after="20"/>
        <w:rPr>
          <w:rFonts w:cs="Garamond"/>
          <w:spacing w:val="2"/>
          <w:sz w:val="24"/>
          <w:szCs w:val="24"/>
        </w:rPr>
      </w:pPr>
    </w:p>
    <w:p w14:paraId="024E0996" w14:textId="06D25F44" w:rsidR="003C468A" w:rsidRDefault="003C468A" w:rsidP="00763BA7">
      <w:pPr>
        <w:widowControl w:val="0"/>
        <w:autoSpaceDE w:val="0"/>
        <w:autoSpaceDN w:val="0"/>
        <w:spacing w:after="20"/>
        <w:rPr>
          <w:rFonts w:cs="Garamond"/>
          <w:spacing w:val="2"/>
          <w:sz w:val="24"/>
          <w:szCs w:val="24"/>
        </w:rPr>
      </w:pPr>
    </w:p>
    <w:p w14:paraId="4F9D7627" w14:textId="66CA948A" w:rsidR="003C468A" w:rsidRDefault="003C468A" w:rsidP="00763BA7">
      <w:pPr>
        <w:widowControl w:val="0"/>
        <w:autoSpaceDE w:val="0"/>
        <w:autoSpaceDN w:val="0"/>
        <w:spacing w:after="20"/>
        <w:rPr>
          <w:rFonts w:cs="Garamond"/>
          <w:spacing w:val="2"/>
          <w:sz w:val="24"/>
          <w:szCs w:val="24"/>
        </w:rPr>
      </w:pPr>
    </w:p>
    <w:p w14:paraId="04B1568A" w14:textId="2251AEE5" w:rsidR="003C468A" w:rsidRDefault="003C468A" w:rsidP="00763BA7">
      <w:pPr>
        <w:widowControl w:val="0"/>
        <w:autoSpaceDE w:val="0"/>
        <w:autoSpaceDN w:val="0"/>
        <w:spacing w:after="20"/>
        <w:rPr>
          <w:rFonts w:cs="Garamond"/>
          <w:spacing w:val="2"/>
          <w:sz w:val="24"/>
          <w:szCs w:val="24"/>
        </w:rPr>
      </w:pPr>
    </w:p>
    <w:p w14:paraId="32AF5AF6" w14:textId="0C416C0F" w:rsidR="003C468A" w:rsidRDefault="003C468A" w:rsidP="00763BA7">
      <w:pPr>
        <w:widowControl w:val="0"/>
        <w:autoSpaceDE w:val="0"/>
        <w:autoSpaceDN w:val="0"/>
        <w:spacing w:after="20"/>
        <w:rPr>
          <w:rFonts w:cs="Garamond"/>
          <w:spacing w:val="2"/>
          <w:sz w:val="24"/>
          <w:szCs w:val="24"/>
        </w:rPr>
      </w:pPr>
    </w:p>
    <w:p w14:paraId="44DB2303" w14:textId="25DB0056" w:rsidR="003C468A" w:rsidRDefault="003C468A" w:rsidP="00763BA7">
      <w:pPr>
        <w:widowControl w:val="0"/>
        <w:autoSpaceDE w:val="0"/>
        <w:autoSpaceDN w:val="0"/>
        <w:spacing w:after="20"/>
        <w:rPr>
          <w:rFonts w:cs="Garamond"/>
          <w:spacing w:val="2"/>
          <w:sz w:val="24"/>
          <w:szCs w:val="24"/>
        </w:rPr>
      </w:pPr>
    </w:p>
    <w:p w14:paraId="5DA89957" w14:textId="280F7DFE" w:rsidR="003C468A" w:rsidRDefault="003C468A" w:rsidP="00763BA7">
      <w:pPr>
        <w:widowControl w:val="0"/>
        <w:autoSpaceDE w:val="0"/>
        <w:autoSpaceDN w:val="0"/>
        <w:spacing w:after="20"/>
        <w:rPr>
          <w:rFonts w:cs="Garamond"/>
          <w:spacing w:val="2"/>
          <w:sz w:val="24"/>
          <w:szCs w:val="24"/>
        </w:rPr>
      </w:pPr>
    </w:p>
    <w:p w14:paraId="75613583" w14:textId="77777777" w:rsidR="003C468A" w:rsidRDefault="003C468A" w:rsidP="00763BA7">
      <w:pPr>
        <w:widowControl w:val="0"/>
        <w:autoSpaceDE w:val="0"/>
        <w:autoSpaceDN w:val="0"/>
        <w:spacing w:after="20"/>
        <w:rPr>
          <w:rFonts w:cs="Garamond"/>
          <w:spacing w:val="2"/>
          <w:sz w:val="24"/>
          <w:szCs w:val="24"/>
        </w:rPr>
      </w:pPr>
    </w:p>
    <w:p w14:paraId="3A7C9302" w14:textId="77777777" w:rsidR="00643AD7" w:rsidRPr="002E4E0C" w:rsidRDefault="00643AD7" w:rsidP="00643AD7">
      <w:pPr>
        <w:jc w:val="center"/>
        <w:rPr>
          <w:b/>
          <w:sz w:val="28"/>
          <w:u w:val="single"/>
        </w:rPr>
      </w:pPr>
      <w:r w:rsidRPr="002E4E0C">
        <w:rPr>
          <w:b/>
          <w:sz w:val="28"/>
          <w:u w:val="single"/>
        </w:rPr>
        <w:lastRenderedPageBreak/>
        <w:t>Recreation Coordinator Checklist</w:t>
      </w:r>
    </w:p>
    <w:p w14:paraId="58209116" w14:textId="77777777" w:rsidR="00643AD7" w:rsidRPr="00657020" w:rsidRDefault="00643AD7" w:rsidP="00643AD7">
      <w:pPr>
        <w:rPr>
          <w:sz w:val="24"/>
        </w:rPr>
      </w:pPr>
      <w:r>
        <w:rPr>
          <w:sz w:val="24"/>
        </w:rPr>
        <w:t xml:space="preserve">Recreation during an event is meant to be for everyone and should be fun, inclusive, with friendly competition. Keep in mind the abilities of all participants and offer activities that would include everyone. </w:t>
      </w:r>
    </w:p>
    <w:p w14:paraId="746ADF44" w14:textId="77777777" w:rsidR="00643AD7" w:rsidRPr="00657020" w:rsidRDefault="00643AD7" w:rsidP="00643AD7">
      <w:pPr>
        <w:ind w:left="398"/>
        <w:rPr>
          <w:b/>
          <w:sz w:val="28"/>
        </w:rPr>
      </w:pPr>
      <w:r w:rsidRPr="00657020">
        <w:rPr>
          <w:b/>
          <w:sz w:val="28"/>
        </w:rPr>
        <w:t>Before the Event</w:t>
      </w:r>
    </w:p>
    <w:p w14:paraId="43043195" w14:textId="77777777" w:rsidR="00643AD7" w:rsidRPr="00657020" w:rsidRDefault="00643AD7" w:rsidP="00F101FD">
      <w:pPr>
        <w:pStyle w:val="ListParagraph"/>
        <w:numPr>
          <w:ilvl w:val="0"/>
          <w:numId w:val="69"/>
        </w:numPr>
        <w:spacing w:after="160" w:line="259" w:lineRule="auto"/>
        <w:rPr>
          <w:sz w:val="24"/>
        </w:rPr>
      </w:pPr>
      <w:r w:rsidRPr="00657020">
        <w:rPr>
          <w:sz w:val="24"/>
        </w:rPr>
        <w:t>Know your age group.</w:t>
      </w:r>
    </w:p>
    <w:p w14:paraId="12EF00F7" w14:textId="77777777" w:rsidR="00643AD7" w:rsidRPr="00DC4375" w:rsidRDefault="00643AD7" w:rsidP="00F101FD">
      <w:pPr>
        <w:pStyle w:val="ListParagraph"/>
        <w:numPr>
          <w:ilvl w:val="2"/>
          <w:numId w:val="69"/>
        </w:numPr>
        <w:spacing w:after="160" w:line="259" w:lineRule="auto"/>
        <w:rPr>
          <w:sz w:val="24"/>
        </w:rPr>
      </w:pPr>
      <w:r w:rsidRPr="00657020">
        <w:rPr>
          <w:sz w:val="24"/>
        </w:rPr>
        <w:t xml:space="preserve">Recreation games/activities will be different for different age groups. </w:t>
      </w:r>
    </w:p>
    <w:p w14:paraId="7604C36B" w14:textId="77777777" w:rsidR="00643AD7" w:rsidRPr="00DC4375" w:rsidRDefault="00643AD7" w:rsidP="00F101FD">
      <w:pPr>
        <w:pStyle w:val="ListParagraph"/>
        <w:numPr>
          <w:ilvl w:val="0"/>
          <w:numId w:val="69"/>
        </w:numPr>
        <w:spacing w:after="160" w:line="259" w:lineRule="auto"/>
        <w:rPr>
          <w:sz w:val="24"/>
        </w:rPr>
      </w:pPr>
      <w:r w:rsidRPr="00DC4375">
        <w:rPr>
          <w:sz w:val="24"/>
        </w:rPr>
        <w:t xml:space="preserve">Work with event director to know the venue </w:t>
      </w:r>
      <w:r>
        <w:rPr>
          <w:sz w:val="24"/>
        </w:rPr>
        <w:t>recreation spaces</w:t>
      </w:r>
      <w:r w:rsidRPr="00DC4375">
        <w:rPr>
          <w:sz w:val="24"/>
        </w:rPr>
        <w:t>.</w:t>
      </w:r>
    </w:p>
    <w:p w14:paraId="2FC9C8D9" w14:textId="77777777" w:rsidR="00643AD7" w:rsidRPr="00657020" w:rsidRDefault="00643AD7" w:rsidP="00F101FD">
      <w:pPr>
        <w:pStyle w:val="ListParagraph"/>
        <w:numPr>
          <w:ilvl w:val="0"/>
          <w:numId w:val="69"/>
        </w:numPr>
        <w:spacing w:after="160" w:line="259" w:lineRule="auto"/>
        <w:rPr>
          <w:sz w:val="24"/>
        </w:rPr>
      </w:pPr>
      <w:r w:rsidRPr="00657020">
        <w:rPr>
          <w:sz w:val="24"/>
        </w:rPr>
        <w:t xml:space="preserve">Research fun group games on the internet.  </w:t>
      </w:r>
    </w:p>
    <w:p w14:paraId="6B2AF2BD" w14:textId="77777777" w:rsidR="00643AD7" w:rsidRPr="00657020" w:rsidRDefault="00643AD7" w:rsidP="00F101FD">
      <w:pPr>
        <w:pStyle w:val="ListParagraph"/>
        <w:numPr>
          <w:ilvl w:val="2"/>
          <w:numId w:val="69"/>
        </w:numPr>
        <w:spacing w:after="160" w:line="259" w:lineRule="auto"/>
        <w:rPr>
          <w:sz w:val="24"/>
        </w:rPr>
      </w:pPr>
      <w:r w:rsidRPr="00657020">
        <w:rPr>
          <w:sz w:val="24"/>
        </w:rPr>
        <w:t>There are many great sites that offer game suggestions, including all instructions, for different size and age groups.</w:t>
      </w:r>
    </w:p>
    <w:p w14:paraId="69AF288E" w14:textId="77777777" w:rsidR="00643AD7" w:rsidRPr="00657020" w:rsidRDefault="00643AD7" w:rsidP="00F101FD">
      <w:pPr>
        <w:pStyle w:val="ListParagraph"/>
        <w:numPr>
          <w:ilvl w:val="0"/>
          <w:numId w:val="69"/>
        </w:numPr>
        <w:spacing w:after="160" w:line="259" w:lineRule="auto"/>
        <w:rPr>
          <w:sz w:val="24"/>
        </w:rPr>
      </w:pPr>
      <w:r w:rsidRPr="00657020">
        <w:rPr>
          <w:sz w:val="24"/>
        </w:rPr>
        <w:t xml:space="preserve">Over plan for the number of games you believe you will need.  </w:t>
      </w:r>
    </w:p>
    <w:p w14:paraId="7FB3BF00" w14:textId="77777777" w:rsidR="00643AD7" w:rsidRPr="00657020" w:rsidRDefault="00643AD7" w:rsidP="00F101FD">
      <w:pPr>
        <w:pStyle w:val="ListParagraph"/>
        <w:numPr>
          <w:ilvl w:val="2"/>
          <w:numId w:val="69"/>
        </w:numPr>
        <w:spacing w:after="160" w:line="259" w:lineRule="auto"/>
        <w:rPr>
          <w:sz w:val="24"/>
        </w:rPr>
      </w:pPr>
      <w:r w:rsidRPr="00657020">
        <w:rPr>
          <w:sz w:val="24"/>
        </w:rPr>
        <w:t xml:space="preserve">If you have an hour and think 3 games are enough, plan for 5 games as some are more successful than others.  </w:t>
      </w:r>
    </w:p>
    <w:p w14:paraId="2DB36706" w14:textId="77777777" w:rsidR="00643AD7" w:rsidRPr="00657020" w:rsidRDefault="00643AD7" w:rsidP="00F101FD">
      <w:pPr>
        <w:pStyle w:val="ListParagraph"/>
        <w:numPr>
          <w:ilvl w:val="2"/>
          <w:numId w:val="69"/>
        </w:numPr>
        <w:spacing w:after="160" w:line="259" w:lineRule="auto"/>
        <w:rPr>
          <w:sz w:val="24"/>
        </w:rPr>
      </w:pPr>
      <w:r w:rsidRPr="00657020">
        <w:rPr>
          <w:sz w:val="24"/>
        </w:rPr>
        <w:t xml:space="preserve">Some games, while seeming to take a while to complete on paper, actually can be played very quickly.  </w:t>
      </w:r>
    </w:p>
    <w:p w14:paraId="56842D1E" w14:textId="77777777" w:rsidR="00643AD7" w:rsidRDefault="00643AD7" w:rsidP="00F101FD">
      <w:pPr>
        <w:pStyle w:val="ListParagraph"/>
        <w:numPr>
          <w:ilvl w:val="0"/>
          <w:numId w:val="69"/>
        </w:numPr>
        <w:spacing w:after="160" w:line="259" w:lineRule="auto"/>
        <w:rPr>
          <w:sz w:val="24"/>
        </w:rPr>
      </w:pPr>
      <w:r w:rsidRPr="00657020">
        <w:rPr>
          <w:sz w:val="24"/>
        </w:rPr>
        <w:t>Avoid games that don’t involve everyone</w:t>
      </w:r>
    </w:p>
    <w:p w14:paraId="27C3ACDE" w14:textId="26C1AC81" w:rsidR="00643AD7" w:rsidRPr="00657020" w:rsidRDefault="00643AD7" w:rsidP="00F101FD">
      <w:pPr>
        <w:pStyle w:val="ListParagraph"/>
        <w:numPr>
          <w:ilvl w:val="0"/>
          <w:numId w:val="69"/>
        </w:numPr>
        <w:spacing w:after="160" w:line="259" w:lineRule="auto"/>
        <w:rPr>
          <w:sz w:val="24"/>
        </w:rPr>
      </w:pPr>
      <w:r w:rsidRPr="00657020">
        <w:rPr>
          <w:sz w:val="24"/>
        </w:rPr>
        <w:t xml:space="preserve">Avoid highly skilled games or games needing a lot of equipment, such as baseball, football, </w:t>
      </w:r>
      <w:r w:rsidR="000A02D2" w:rsidRPr="00657020">
        <w:rPr>
          <w:sz w:val="24"/>
        </w:rPr>
        <w:t>etc.</w:t>
      </w:r>
    </w:p>
    <w:p w14:paraId="18CB99BE" w14:textId="77777777" w:rsidR="00643AD7" w:rsidRPr="00657020" w:rsidRDefault="00643AD7" w:rsidP="00F101FD">
      <w:pPr>
        <w:pStyle w:val="ListParagraph"/>
        <w:numPr>
          <w:ilvl w:val="0"/>
          <w:numId w:val="69"/>
        </w:numPr>
        <w:spacing w:after="160" w:line="259" w:lineRule="auto"/>
        <w:rPr>
          <w:sz w:val="24"/>
        </w:rPr>
      </w:pPr>
      <w:r w:rsidRPr="00657020">
        <w:rPr>
          <w:sz w:val="24"/>
        </w:rPr>
        <w:t xml:space="preserve">Choose games that involve a lot of running and a high level of physical exertion.  </w:t>
      </w:r>
    </w:p>
    <w:p w14:paraId="55D5C060" w14:textId="77777777" w:rsidR="00643AD7" w:rsidRPr="00657020" w:rsidRDefault="00643AD7" w:rsidP="00F101FD">
      <w:pPr>
        <w:pStyle w:val="ListParagraph"/>
        <w:numPr>
          <w:ilvl w:val="2"/>
          <w:numId w:val="69"/>
        </w:numPr>
        <w:spacing w:after="160" w:line="259" w:lineRule="auto"/>
        <w:rPr>
          <w:sz w:val="24"/>
        </w:rPr>
      </w:pPr>
      <w:r w:rsidRPr="00657020">
        <w:rPr>
          <w:sz w:val="24"/>
        </w:rPr>
        <w:t xml:space="preserve">Team races of a non-athletic nature, are good.  </w:t>
      </w:r>
    </w:p>
    <w:p w14:paraId="0441FF1E" w14:textId="77777777" w:rsidR="00643AD7" w:rsidRPr="00657020" w:rsidRDefault="00643AD7" w:rsidP="00F101FD">
      <w:pPr>
        <w:pStyle w:val="ListParagraph"/>
        <w:numPr>
          <w:ilvl w:val="2"/>
          <w:numId w:val="69"/>
        </w:numPr>
        <w:spacing w:after="160" w:line="259" w:lineRule="auto"/>
        <w:rPr>
          <w:sz w:val="24"/>
        </w:rPr>
      </w:pPr>
      <w:r w:rsidRPr="00657020">
        <w:rPr>
          <w:sz w:val="24"/>
        </w:rPr>
        <w:t>Chasing games are good.</w:t>
      </w:r>
    </w:p>
    <w:p w14:paraId="72E4C603" w14:textId="77777777" w:rsidR="00643AD7" w:rsidRPr="00657020" w:rsidRDefault="00643AD7" w:rsidP="00F101FD">
      <w:pPr>
        <w:pStyle w:val="ListParagraph"/>
        <w:numPr>
          <w:ilvl w:val="0"/>
          <w:numId w:val="69"/>
        </w:numPr>
        <w:spacing w:after="160" w:line="259" w:lineRule="auto"/>
        <w:rPr>
          <w:sz w:val="24"/>
        </w:rPr>
      </w:pPr>
      <w:r w:rsidRPr="00657020">
        <w:rPr>
          <w:sz w:val="24"/>
        </w:rPr>
        <w:t>Avoid games that involve a lot of standing by many peopl</w:t>
      </w:r>
      <w:r>
        <w:rPr>
          <w:sz w:val="24"/>
        </w:rPr>
        <w:t>e.</w:t>
      </w:r>
    </w:p>
    <w:p w14:paraId="4D8D500F" w14:textId="77777777" w:rsidR="00643AD7" w:rsidRPr="00657020" w:rsidRDefault="00643AD7" w:rsidP="00F101FD">
      <w:pPr>
        <w:pStyle w:val="ListParagraph"/>
        <w:numPr>
          <w:ilvl w:val="0"/>
          <w:numId w:val="69"/>
        </w:numPr>
        <w:spacing w:after="160" w:line="259" w:lineRule="auto"/>
        <w:rPr>
          <w:sz w:val="24"/>
        </w:rPr>
      </w:pPr>
      <w:r w:rsidRPr="00657020">
        <w:rPr>
          <w:sz w:val="24"/>
        </w:rPr>
        <w:t>Team games are okay as long as an adult makes the teams</w:t>
      </w:r>
    </w:p>
    <w:p w14:paraId="414529BD" w14:textId="77777777" w:rsidR="00643AD7" w:rsidRPr="00657020" w:rsidRDefault="00643AD7" w:rsidP="00F101FD">
      <w:pPr>
        <w:pStyle w:val="ListParagraph"/>
        <w:numPr>
          <w:ilvl w:val="2"/>
          <w:numId w:val="69"/>
        </w:numPr>
        <w:spacing w:after="160" w:line="259" w:lineRule="auto"/>
        <w:rPr>
          <w:sz w:val="24"/>
        </w:rPr>
      </w:pPr>
      <w:r w:rsidRPr="00657020">
        <w:rPr>
          <w:sz w:val="24"/>
        </w:rPr>
        <w:t xml:space="preserve">Kid captains can result in lopsided ability teams which can ruin not only the daily activity, but the entire week for some kids and can lead to tension within the camp.  </w:t>
      </w:r>
    </w:p>
    <w:p w14:paraId="155F0CC8" w14:textId="5C8A623F" w:rsidR="00643AD7" w:rsidRDefault="00643AD7" w:rsidP="00F101FD">
      <w:pPr>
        <w:pStyle w:val="ListParagraph"/>
        <w:numPr>
          <w:ilvl w:val="0"/>
          <w:numId w:val="69"/>
        </w:numPr>
        <w:spacing w:after="160" w:line="259" w:lineRule="auto"/>
        <w:rPr>
          <w:sz w:val="24"/>
        </w:rPr>
      </w:pPr>
      <w:r w:rsidRPr="00657020">
        <w:rPr>
          <w:sz w:val="24"/>
        </w:rPr>
        <w:t xml:space="preserve">Prepare any needed items like balloons, rope, field location markings, </w:t>
      </w:r>
      <w:r w:rsidR="000A02D2" w:rsidRPr="00657020">
        <w:rPr>
          <w:sz w:val="24"/>
        </w:rPr>
        <w:t>etc.</w:t>
      </w:r>
      <w:r w:rsidRPr="00657020">
        <w:rPr>
          <w:sz w:val="24"/>
        </w:rPr>
        <w:t>, ahead of time, not during the activity timeframe.</w:t>
      </w:r>
    </w:p>
    <w:p w14:paraId="7A7A1551" w14:textId="77777777" w:rsidR="00643AD7" w:rsidRPr="0094721C" w:rsidRDefault="00643AD7" w:rsidP="00F101FD">
      <w:pPr>
        <w:pStyle w:val="ListParagraph"/>
        <w:numPr>
          <w:ilvl w:val="0"/>
          <w:numId w:val="69"/>
        </w:numPr>
        <w:spacing w:after="160" w:line="259" w:lineRule="auto"/>
        <w:rPr>
          <w:sz w:val="24"/>
        </w:rPr>
      </w:pPr>
      <w:r>
        <w:rPr>
          <w:sz w:val="24"/>
        </w:rPr>
        <w:t>Collect items needed for recreation, keeping receipts for reimbursement.</w:t>
      </w:r>
    </w:p>
    <w:p w14:paraId="3890BB43" w14:textId="77777777" w:rsidR="00643AD7" w:rsidRPr="00657020" w:rsidRDefault="00643AD7" w:rsidP="00643AD7">
      <w:pPr>
        <w:rPr>
          <w:b/>
          <w:sz w:val="28"/>
        </w:rPr>
      </w:pPr>
      <w:r w:rsidRPr="00657020">
        <w:rPr>
          <w:b/>
          <w:sz w:val="28"/>
        </w:rPr>
        <w:t>During the Event</w:t>
      </w:r>
    </w:p>
    <w:p w14:paraId="236CD67A" w14:textId="77777777" w:rsidR="00643AD7" w:rsidRDefault="00643AD7" w:rsidP="00F101FD">
      <w:pPr>
        <w:pStyle w:val="ListParagraph"/>
        <w:numPr>
          <w:ilvl w:val="0"/>
          <w:numId w:val="69"/>
        </w:numPr>
        <w:spacing w:after="160" w:line="259" w:lineRule="auto"/>
        <w:rPr>
          <w:sz w:val="24"/>
        </w:rPr>
      </w:pPr>
      <w:r>
        <w:rPr>
          <w:sz w:val="24"/>
        </w:rPr>
        <w:t>Set up equipment prior to the beginning of class.</w:t>
      </w:r>
    </w:p>
    <w:p w14:paraId="216CD7B2" w14:textId="77777777" w:rsidR="00643AD7" w:rsidRPr="00657020" w:rsidRDefault="00643AD7" w:rsidP="00F101FD">
      <w:pPr>
        <w:pStyle w:val="ListParagraph"/>
        <w:numPr>
          <w:ilvl w:val="0"/>
          <w:numId w:val="69"/>
        </w:numPr>
        <w:spacing w:after="160" w:line="259" w:lineRule="auto"/>
        <w:rPr>
          <w:sz w:val="24"/>
        </w:rPr>
      </w:pPr>
      <w:r w:rsidRPr="00657020">
        <w:rPr>
          <w:sz w:val="24"/>
        </w:rPr>
        <w:t>Leave one day open for suggested games.  Take suggestions early in the week, giving a sense of ownership to the campers.  Participation and moral will increase across the board.</w:t>
      </w:r>
    </w:p>
    <w:p w14:paraId="679B852E" w14:textId="77777777" w:rsidR="00643AD7" w:rsidRDefault="00643AD7" w:rsidP="00F101FD">
      <w:pPr>
        <w:pStyle w:val="ListParagraph"/>
        <w:numPr>
          <w:ilvl w:val="0"/>
          <w:numId w:val="69"/>
        </w:numPr>
        <w:spacing w:after="160" w:line="259" w:lineRule="auto"/>
        <w:rPr>
          <w:sz w:val="24"/>
        </w:rPr>
      </w:pPr>
      <w:r w:rsidRPr="00657020">
        <w:rPr>
          <w:sz w:val="24"/>
        </w:rPr>
        <w:t>Make sure your choices are age appropriate, safe, exciting and don’t take much to explain/understand.</w:t>
      </w:r>
    </w:p>
    <w:p w14:paraId="5451146B" w14:textId="77777777" w:rsidR="00643AD7" w:rsidRDefault="00643AD7" w:rsidP="00643AD7">
      <w:pPr>
        <w:rPr>
          <w:b/>
          <w:sz w:val="28"/>
        </w:rPr>
      </w:pPr>
    </w:p>
    <w:p w14:paraId="7E254ABE" w14:textId="422F0513" w:rsidR="004C658E" w:rsidRPr="004C658E" w:rsidRDefault="00D60C68" w:rsidP="004C658E">
      <w:pPr>
        <w:jc w:val="right"/>
        <w:rPr>
          <w:sz w:val="24"/>
        </w:rPr>
      </w:pPr>
      <w:r>
        <w:rPr>
          <w:sz w:val="24"/>
        </w:rPr>
        <w:lastRenderedPageBreak/>
        <w:t>Recreation</w:t>
      </w:r>
      <w:r w:rsidR="004C658E">
        <w:rPr>
          <w:sz w:val="24"/>
        </w:rPr>
        <w:t xml:space="preserve"> Coordinator Checklist Continued</w:t>
      </w:r>
    </w:p>
    <w:p w14:paraId="45893D7D" w14:textId="571C924C" w:rsidR="00643AD7" w:rsidRPr="00657020" w:rsidRDefault="00643AD7" w:rsidP="00643AD7">
      <w:pPr>
        <w:rPr>
          <w:b/>
          <w:sz w:val="28"/>
        </w:rPr>
      </w:pPr>
      <w:r w:rsidRPr="00657020">
        <w:rPr>
          <w:b/>
          <w:sz w:val="28"/>
        </w:rPr>
        <w:t>After the Event</w:t>
      </w:r>
    </w:p>
    <w:p w14:paraId="3D08BE79" w14:textId="77777777" w:rsidR="00643AD7" w:rsidRDefault="00643AD7" w:rsidP="00F101FD">
      <w:pPr>
        <w:pStyle w:val="ListParagraph"/>
        <w:numPr>
          <w:ilvl w:val="0"/>
          <w:numId w:val="70"/>
        </w:numPr>
        <w:spacing w:after="160" w:line="259" w:lineRule="auto"/>
        <w:rPr>
          <w:sz w:val="24"/>
        </w:rPr>
      </w:pPr>
      <w:r>
        <w:rPr>
          <w:sz w:val="24"/>
        </w:rPr>
        <w:t>Turn in</w:t>
      </w:r>
      <w:r w:rsidRPr="00657020">
        <w:rPr>
          <w:sz w:val="24"/>
        </w:rPr>
        <w:t xml:space="preserve"> receipts </w:t>
      </w:r>
      <w:r>
        <w:rPr>
          <w:sz w:val="24"/>
        </w:rPr>
        <w:t xml:space="preserve">and expense voucher to event business manager or director </w:t>
      </w:r>
      <w:r w:rsidRPr="00657020">
        <w:rPr>
          <w:sz w:val="24"/>
        </w:rPr>
        <w:t>for reimbursement.</w:t>
      </w:r>
    </w:p>
    <w:p w14:paraId="13800E89" w14:textId="77777777" w:rsidR="00643AD7" w:rsidRPr="00657020" w:rsidRDefault="00643AD7" w:rsidP="00F101FD">
      <w:pPr>
        <w:pStyle w:val="ListParagraph"/>
        <w:numPr>
          <w:ilvl w:val="0"/>
          <w:numId w:val="70"/>
        </w:numPr>
        <w:spacing w:after="160" w:line="259" w:lineRule="auto"/>
        <w:rPr>
          <w:sz w:val="24"/>
        </w:rPr>
      </w:pPr>
      <w:r>
        <w:rPr>
          <w:sz w:val="24"/>
        </w:rPr>
        <w:t>Review what went well and what changes would have been beneficial.</w:t>
      </w:r>
    </w:p>
    <w:p w14:paraId="32BA6ACC" w14:textId="77777777" w:rsidR="00643AD7" w:rsidRPr="00657020" w:rsidRDefault="00643AD7" w:rsidP="00643AD7">
      <w:pPr>
        <w:pStyle w:val="ListParagraph"/>
        <w:spacing w:after="160" w:line="259" w:lineRule="auto"/>
        <w:rPr>
          <w:sz w:val="24"/>
        </w:rPr>
      </w:pPr>
    </w:p>
    <w:p w14:paraId="349FE376" w14:textId="77777777" w:rsidR="00643AD7" w:rsidRPr="00657020" w:rsidRDefault="00643AD7" w:rsidP="00643AD7">
      <w:pPr>
        <w:ind w:left="398"/>
        <w:rPr>
          <w:sz w:val="24"/>
        </w:rPr>
      </w:pPr>
    </w:p>
    <w:p w14:paraId="74E5E70D" w14:textId="77777777" w:rsidR="00643AD7" w:rsidRDefault="00643AD7" w:rsidP="00643AD7">
      <w:pPr>
        <w:spacing w:after="0" w:line="240" w:lineRule="auto"/>
        <w:rPr>
          <w:sz w:val="24"/>
        </w:rPr>
      </w:pPr>
    </w:p>
    <w:p w14:paraId="32DDDEFA" w14:textId="77777777" w:rsidR="00643AD7" w:rsidRDefault="00643AD7" w:rsidP="00643AD7">
      <w:pPr>
        <w:spacing w:after="0" w:line="240" w:lineRule="auto"/>
        <w:rPr>
          <w:sz w:val="24"/>
        </w:rPr>
      </w:pPr>
    </w:p>
    <w:p w14:paraId="04BFDD0A" w14:textId="77777777" w:rsidR="00643AD7" w:rsidRDefault="00643AD7" w:rsidP="00643AD7">
      <w:pPr>
        <w:spacing w:after="0" w:line="240" w:lineRule="auto"/>
        <w:rPr>
          <w:sz w:val="24"/>
        </w:rPr>
      </w:pPr>
    </w:p>
    <w:p w14:paraId="4F8F6F4C" w14:textId="77777777" w:rsidR="00643AD7" w:rsidRDefault="00643AD7" w:rsidP="00643AD7">
      <w:pPr>
        <w:spacing w:after="0" w:line="240" w:lineRule="auto"/>
        <w:rPr>
          <w:sz w:val="24"/>
        </w:rPr>
      </w:pPr>
    </w:p>
    <w:p w14:paraId="4CAD85F5" w14:textId="77777777" w:rsidR="00643AD7" w:rsidRDefault="00643AD7" w:rsidP="00643AD7">
      <w:pPr>
        <w:spacing w:after="0" w:line="240" w:lineRule="auto"/>
        <w:rPr>
          <w:sz w:val="24"/>
        </w:rPr>
      </w:pPr>
    </w:p>
    <w:p w14:paraId="37F8EF8E" w14:textId="77777777" w:rsidR="00643AD7" w:rsidRDefault="00643AD7" w:rsidP="00643AD7">
      <w:pPr>
        <w:spacing w:after="0" w:line="240" w:lineRule="auto"/>
        <w:rPr>
          <w:sz w:val="24"/>
        </w:rPr>
      </w:pPr>
    </w:p>
    <w:p w14:paraId="640AF579" w14:textId="77777777" w:rsidR="00643AD7" w:rsidRDefault="00643AD7" w:rsidP="00643AD7">
      <w:pPr>
        <w:spacing w:after="0" w:line="240" w:lineRule="auto"/>
        <w:rPr>
          <w:sz w:val="24"/>
        </w:rPr>
      </w:pPr>
    </w:p>
    <w:p w14:paraId="13780976" w14:textId="77777777" w:rsidR="00643AD7" w:rsidRDefault="00643AD7" w:rsidP="00643AD7">
      <w:pPr>
        <w:spacing w:after="0" w:line="240" w:lineRule="auto"/>
        <w:rPr>
          <w:sz w:val="24"/>
        </w:rPr>
      </w:pPr>
    </w:p>
    <w:p w14:paraId="0CADB330" w14:textId="2D4EE44B" w:rsidR="00643AD7" w:rsidRDefault="00643AD7" w:rsidP="00763BA7">
      <w:pPr>
        <w:widowControl w:val="0"/>
        <w:autoSpaceDE w:val="0"/>
        <w:autoSpaceDN w:val="0"/>
        <w:spacing w:after="20"/>
        <w:rPr>
          <w:rFonts w:cs="Garamond"/>
          <w:spacing w:val="2"/>
          <w:sz w:val="24"/>
          <w:szCs w:val="24"/>
        </w:rPr>
      </w:pPr>
    </w:p>
    <w:p w14:paraId="4698D4E8" w14:textId="702CA2F1" w:rsidR="003C468A" w:rsidRDefault="003C468A" w:rsidP="00763BA7">
      <w:pPr>
        <w:widowControl w:val="0"/>
        <w:autoSpaceDE w:val="0"/>
        <w:autoSpaceDN w:val="0"/>
        <w:spacing w:after="20"/>
        <w:rPr>
          <w:rFonts w:cs="Garamond"/>
          <w:spacing w:val="2"/>
          <w:sz w:val="24"/>
          <w:szCs w:val="24"/>
        </w:rPr>
      </w:pPr>
    </w:p>
    <w:p w14:paraId="7B73EF82" w14:textId="29B84716" w:rsidR="003C468A" w:rsidRDefault="003C468A" w:rsidP="00763BA7">
      <w:pPr>
        <w:widowControl w:val="0"/>
        <w:autoSpaceDE w:val="0"/>
        <w:autoSpaceDN w:val="0"/>
        <w:spacing w:after="20"/>
        <w:rPr>
          <w:rFonts w:cs="Garamond"/>
          <w:spacing w:val="2"/>
          <w:sz w:val="24"/>
          <w:szCs w:val="24"/>
        </w:rPr>
      </w:pPr>
    </w:p>
    <w:p w14:paraId="1D8BF062" w14:textId="1C91ADD4" w:rsidR="003C468A" w:rsidRDefault="003C468A" w:rsidP="00763BA7">
      <w:pPr>
        <w:widowControl w:val="0"/>
        <w:autoSpaceDE w:val="0"/>
        <w:autoSpaceDN w:val="0"/>
        <w:spacing w:after="20"/>
        <w:rPr>
          <w:rFonts w:cs="Garamond"/>
          <w:spacing w:val="2"/>
          <w:sz w:val="24"/>
          <w:szCs w:val="24"/>
        </w:rPr>
      </w:pPr>
    </w:p>
    <w:p w14:paraId="1BC669C5" w14:textId="25D4768C" w:rsidR="003C468A" w:rsidRDefault="003C468A" w:rsidP="00763BA7">
      <w:pPr>
        <w:widowControl w:val="0"/>
        <w:autoSpaceDE w:val="0"/>
        <w:autoSpaceDN w:val="0"/>
        <w:spacing w:after="20"/>
        <w:rPr>
          <w:rFonts w:cs="Garamond"/>
          <w:spacing w:val="2"/>
          <w:sz w:val="24"/>
          <w:szCs w:val="24"/>
        </w:rPr>
      </w:pPr>
    </w:p>
    <w:p w14:paraId="62D49360" w14:textId="1026C4C3" w:rsidR="003C468A" w:rsidRDefault="003C468A" w:rsidP="00763BA7">
      <w:pPr>
        <w:widowControl w:val="0"/>
        <w:autoSpaceDE w:val="0"/>
        <w:autoSpaceDN w:val="0"/>
        <w:spacing w:after="20"/>
        <w:rPr>
          <w:rFonts w:cs="Garamond"/>
          <w:spacing w:val="2"/>
          <w:sz w:val="24"/>
          <w:szCs w:val="24"/>
        </w:rPr>
      </w:pPr>
    </w:p>
    <w:p w14:paraId="3A571C1F" w14:textId="3ADE9C57" w:rsidR="003C468A" w:rsidRDefault="003C468A" w:rsidP="00763BA7">
      <w:pPr>
        <w:widowControl w:val="0"/>
        <w:autoSpaceDE w:val="0"/>
        <w:autoSpaceDN w:val="0"/>
        <w:spacing w:after="20"/>
        <w:rPr>
          <w:rFonts w:cs="Garamond"/>
          <w:spacing w:val="2"/>
          <w:sz w:val="24"/>
          <w:szCs w:val="24"/>
        </w:rPr>
      </w:pPr>
    </w:p>
    <w:p w14:paraId="09208F99" w14:textId="413199D4" w:rsidR="003C468A" w:rsidRDefault="003C468A" w:rsidP="00763BA7">
      <w:pPr>
        <w:widowControl w:val="0"/>
        <w:autoSpaceDE w:val="0"/>
        <w:autoSpaceDN w:val="0"/>
        <w:spacing w:after="20"/>
        <w:rPr>
          <w:rFonts w:cs="Garamond"/>
          <w:spacing w:val="2"/>
          <w:sz w:val="24"/>
          <w:szCs w:val="24"/>
        </w:rPr>
      </w:pPr>
    </w:p>
    <w:p w14:paraId="26E72B2A" w14:textId="0D6FB93C" w:rsidR="003C468A" w:rsidRDefault="003C468A" w:rsidP="00763BA7">
      <w:pPr>
        <w:widowControl w:val="0"/>
        <w:autoSpaceDE w:val="0"/>
        <w:autoSpaceDN w:val="0"/>
        <w:spacing w:after="20"/>
        <w:rPr>
          <w:rFonts w:cs="Garamond"/>
          <w:spacing w:val="2"/>
          <w:sz w:val="24"/>
          <w:szCs w:val="24"/>
        </w:rPr>
      </w:pPr>
    </w:p>
    <w:p w14:paraId="1221F782" w14:textId="3C20FF5B" w:rsidR="003C468A" w:rsidRDefault="003C468A" w:rsidP="00763BA7">
      <w:pPr>
        <w:widowControl w:val="0"/>
        <w:autoSpaceDE w:val="0"/>
        <w:autoSpaceDN w:val="0"/>
        <w:spacing w:after="20"/>
        <w:rPr>
          <w:rFonts w:cs="Garamond"/>
          <w:spacing w:val="2"/>
          <w:sz w:val="24"/>
          <w:szCs w:val="24"/>
        </w:rPr>
      </w:pPr>
    </w:p>
    <w:p w14:paraId="58F12AB0" w14:textId="36FF799B" w:rsidR="003C468A" w:rsidRDefault="003C468A" w:rsidP="00763BA7">
      <w:pPr>
        <w:widowControl w:val="0"/>
        <w:autoSpaceDE w:val="0"/>
        <w:autoSpaceDN w:val="0"/>
        <w:spacing w:after="20"/>
        <w:rPr>
          <w:rFonts w:cs="Garamond"/>
          <w:spacing w:val="2"/>
          <w:sz w:val="24"/>
          <w:szCs w:val="24"/>
        </w:rPr>
      </w:pPr>
    </w:p>
    <w:p w14:paraId="01E8F6B8" w14:textId="614DA84A" w:rsidR="003C468A" w:rsidRDefault="003C468A" w:rsidP="00763BA7">
      <w:pPr>
        <w:widowControl w:val="0"/>
        <w:autoSpaceDE w:val="0"/>
        <w:autoSpaceDN w:val="0"/>
        <w:spacing w:after="20"/>
        <w:rPr>
          <w:rFonts w:cs="Garamond"/>
          <w:spacing w:val="2"/>
          <w:sz w:val="24"/>
          <w:szCs w:val="24"/>
        </w:rPr>
      </w:pPr>
    </w:p>
    <w:p w14:paraId="7B3E089B" w14:textId="15DD1E78" w:rsidR="003C468A" w:rsidRDefault="003C468A" w:rsidP="00763BA7">
      <w:pPr>
        <w:widowControl w:val="0"/>
        <w:autoSpaceDE w:val="0"/>
        <w:autoSpaceDN w:val="0"/>
        <w:spacing w:after="20"/>
        <w:rPr>
          <w:rFonts w:cs="Garamond"/>
          <w:spacing w:val="2"/>
          <w:sz w:val="24"/>
          <w:szCs w:val="24"/>
        </w:rPr>
      </w:pPr>
    </w:p>
    <w:p w14:paraId="5EE69452" w14:textId="4ED4E681" w:rsidR="003C468A" w:rsidRDefault="003C468A" w:rsidP="00763BA7">
      <w:pPr>
        <w:widowControl w:val="0"/>
        <w:autoSpaceDE w:val="0"/>
        <w:autoSpaceDN w:val="0"/>
        <w:spacing w:after="20"/>
        <w:rPr>
          <w:rFonts w:cs="Garamond"/>
          <w:spacing w:val="2"/>
          <w:sz w:val="24"/>
          <w:szCs w:val="24"/>
        </w:rPr>
      </w:pPr>
    </w:p>
    <w:p w14:paraId="589BBF19" w14:textId="69FF12EC" w:rsidR="003C468A" w:rsidRDefault="003C468A" w:rsidP="00763BA7">
      <w:pPr>
        <w:widowControl w:val="0"/>
        <w:autoSpaceDE w:val="0"/>
        <w:autoSpaceDN w:val="0"/>
        <w:spacing w:after="20"/>
        <w:rPr>
          <w:rFonts w:cs="Garamond"/>
          <w:spacing w:val="2"/>
          <w:sz w:val="24"/>
          <w:szCs w:val="24"/>
        </w:rPr>
      </w:pPr>
    </w:p>
    <w:p w14:paraId="7985D6B3" w14:textId="1E8A919B" w:rsidR="003C468A" w:rsidRDefault="003C468A" w:rsidP="00763BA7">
      <w:pPr>
        <w:widowControl w:val="0"/>
        <w:autoSpaceDE w:val="0"/>
        <w:autoSpaceDN w:val="0"/>
        <w:spacing w:after="20"/>
        <w:rPr>
          <w:rFonts w:cs="Garamond"/>
          <w:spacing w:val="2"/>
          <w:sz w:val="24"/>
          <w:szCs w:val="24"/>
        </w:rPr>
      </w:pPr>
    </w:p>
    <w:p w14:paraId="4500B575" w14:textId="473E34A7" w:rsidR="003C468A" w:rsidRDefault="003C468A" w:rsidP="00763BA7">
      <w:pPr>
        <w:widowControl w:val="0"/>
        <w:autoSpaceDE w:val="0"/>
        <w:autoSpaceDN w:val="0"/>
        <w:spacing w:after="20"/>
        <w:rPr>
          <w:rFonts w:cs="Garamond"/>
          <w:spacing w:val="2"/>
          <w:sz w:val="24"/>
          <w:szCs w:val="24"/>
        </w:rPr>
      </w:pPr>
    </w:p>
    <w:p w14:paraId="3876BAC4" w14:textId="3DE7D1B6" w:rsidR="003C468A" w:rsidRDefault="003C468A" w:rsidP="00763BA7">
      <w:pPr>
        <w:widowControl w:val="0"/>
        <w:autoSpaceDE w:val="0"/>
        <w:autoSpaceDN w:val="0"/>
        <w:spacing w:after="20"/>
        <w:rPr>
          <w:rFonts w:cs="Garamond"/>
          <w:spacing w:val="2"/>
          <w:sz w:val="24"/>
          <w:szCs w:val="24"/>
        </w:rPr>
      </w:pPr>
    </w:p>
    <w:p w14:paraId="01650B29" w14:textId="1C69E7C8" w:rsidR="003C468A" w:rsidRDefault="003C468A" w:rsidP="00763BA7">
      <w:pPr>
        <w:widowControl w:val="0"/>
        <w:autoSpaceDE w:val="0"/>
        <w:autoSpaceDN w:val="0"/>
        <w:spacing w:after="20"/>
        <w:rPr>
          <w:rFonts w:cs="Garamond"/>
          <w:spacing w:val="2"/>
          <w:sz w:val="24"/>
          <w:szCs w:val="24"/>
        </w:rPr>
      </w:pPr>
    </w:p>
    <w:p w14:paraId="25EDACDD" w14:textId="2A0D6B06" w:rsidR="003C468A" w:rsidRDefault="003C468A" w:rsidP="00763BA7">
      <w:pPr>
        <w:widowControl w:val="0"/>
        <w:autoSpaceDE w:val="0"/>
        <w:autoSpaceDN w:val="0"/>
        <w:spacing w:after="20"/>
        <w:rPr>
          <w:rFonts w:cs="Garamond"/>
          <w:spacing w:val="2"/>
          <w:sz w:val="24"/>
          <w:szCs w:val="24"/>
        </w:rPr>
      </w:pPr>
    </w:p>
    <w:p w14:paraId="5FCF8102" w14:textId="36951849" w:rsidR="003C468A" w:rsidRDefault="003C468A" w:rsidP="00763BA7">
      <w:pPr>
        <w:widowControl w:val="0"/>
        <w:autoSpaceDE w:val="0"/>
        <w:autoSpaceDN w:val="0"/>
        <w:spacing w:after="20"/>
        <w:rPr>
          <w:rFonts w:cs="Garamond"/>
          <w:spacing w:val="2"/>
          <w:sz w:val="24"/>
          <w:szCs w:val="24"/>
        </w:rPr>
      </w:pPr>
    </w:p>
    <w:p w14:paraId="10D16F8E" w14:textId="4DB1558E" w:rsidR="003C468A" w:rsidRDefault="003C468A" w:rsidP="00763BA7">
      <w:pPr>
        <w:widowControl w:val="0"/>
        <w:autoSpaceDE w:val="0"/>
        <w:autoSpaceDN w:val="0"/>
        <w:spacing w:after="20"/>
        <w:rPr>
          <w:rFonts w:cs="Garamond"/>
          <w:spacing w:val="2"/>
          <w:sz w:val="24"/>
          <w:szCs w:val="24"/>
        </w:rPr>
      </w:pPr>
    </w:p>
    <w:p w14:paraId="272C008E" w14:textId="5E1E0480" w:rsidR="003C468A" w:rsidRDefault="003C468A" w:rsidP="00763BA7">
      <w:pPr>
        <w:widowControl w:val="0"/>
        <w:autoSpaceDE w:val="0"/>
        <w:autoSpaceDN w:val="0"/>
        <w:spacing w:after="20"/>
        <w:rPr>
          <w:rFonts w:cs="Garamond"/>
          <w:spacing w:val="2"/>
          <w:sz w:val="24"/>
          <w:szCs w:val="24"/>
        </w:rPr>
      </w:pPr>
    </w:p>
    <w:p w14:paraId="262026C8" w14:textId="77777777" w:rsidR="00643AD7" w:rsidRDefault="00643AD7" w:rsidP="00763BA7">
      <w:pPr>
        <w:widowControl w:val="0"/>
        <w:autoSpaceDE w:val="0"/>
        <w:autoSpaceDN w:val="0"/>
        <w:spacing w:after="20"/>
        <w:rPr>
          <w:rFonts w:cs="Garamond"/>
          <w:spacing w:val="2"/>
          <w:sz w:val="24"/>
          <w:szCs w:val="24"/>
        </w:rPr>
      </w:pPr>
    </w:p>
    <w:p w14:paraId="2506713F" w14:textId="77777777" w:rsidR="00643AD7" w:rsidRPr="002E4E0C" w:rsidRDefault="00643AD7" w:rsidP="00643AD7">
      <w:pPr>
        <w:jc w:val="center"/>
        <w:rPr>
          <w:b/>
          <w:u w:val="single"/>
        </w:rPr>
      </w:pPr>
      <w:r w:rsidRPr="002E4E0C">
        <w:rPr>
          <w:b/>
          <w:sz w:val="28"/>
          <w:u w:val="single"/>
        </w:rPr>
        <w:lastRenderedPageBreak/>
        <w:t>SPEC Coach Checklist</w:t>
      </w:r>
    </w:p>
    <w:p w14:paraId="03333DCE" w14:textId="77777777" w:rsidR="00643AD7" w:rsidRDefault="00643AD7" w:rsidP="00643AD7">
      <w:r>
        <w:t xml:space="preserve">Team contests at SPEC are a great way for youth to have fun, try new things, support others as part of a team and feel supported by a team regardless of the outcome.   At SPEC these events are not merely contests, they are an opportunity for youth (and Staff) to </w:t>
      </w:r>
      <w:r w:rsidRPr="0007065D">
        <w:rPr>
          <w:i/>
        </w:rPr>
        <w:t>experientially</w:t>
      </w:r>
      <w:r>
        <w:t xml:space="preserve"> learn about themselves, other people and God in a safe environment.     </w:t>
      </w:r>
    </w:p>
    <w:p w14:paraId="5FD6B8FD" w14:textId="77777777" w:rsidR="00643AD7" w:rsidRDefault="00643AD7" w:rsidP="00643AD7">
      <w:r>
        <w:t xml:space="preserve">As a SPEC delegation staff member, you may be asked to coach a team.   Team events often are often sporting related but may include other team contests like “College/Knowledge Bowl”.  </w:t>
      </w:r>
    </w:p>
    <w:p w14:paraId="4B83A1BF" w14:textId="77777777" w:rsidR="00643AD7" w:rsidRPr="00232B29" w:rsidRDefault="00643AD7" w:rsidP="00643AD7">
      <w:pPr>
        <w:rPr>
          <w:b/>
          <w:sz w:val="28"/>
        </w:rPr>
      </w:pPr>
      <w:r w:rsidRPr="00232B29">
        <w:rPr>
          <w:b/>
          <w:sz w:val="28"/>
        </w:rPr>
        <w:t>Guiding Principles</w:t>
      </w:r>
    </w:p>
    <w:p w14:paraId="13E0F315" w14:textId="77777777" w:rsidR="00643AD7" w:rsidRDefault="00643AD7" w:rsidP="00643AD7">
      <w:r>
        <w:t>As a coach the following guiding principles will help you keep focused on the things that matter most for successfully fulfilling your role:</w:t>
      </w:r>
    </w:p>
    <w:p w14:paraId="37DA262D" w14:textId="77777777" w:rsidR="00643AD7" w:rsidRDefault="00643AD7" w:rsidP="00F101FD">
      <w:pPr>
        <w:pStyle w:val="ListParagraph"/>
        <w:numPr>
          <w:ilvl w:val="0"/>
          <w:numId w:val="63"/>
        </w:numPr>
        <w:spacing w:after="120" w:line="240" w:lineRule="auto"/>
        <w:contextualSpacing w:val="0"/>
      </w:pPr>
      <w:r>
        <w:t>Support the kids in having fun… win, lose or draw.</w:t>
      </w:r>
    </w:p>
    <w:p w14:paraId="46F75301" w14:textId="77777777" w:rsidR="00643AD7" w:rsidRDefault="00643AD7" w:rsidP="00F101FD">
      <w:pPr>
        <w:pStyle w:val="ListParagraph"/>
        <w:numPr>
          <w:ilvl w:val="0"/>
          <w:numId w:val="63"/>
        </w:numPr>
        <w:spacing w:after="120" w:line="240" w:lineRule="auto"/>
        <w:contextualSpacing w:val="0"/>
      </w:pPr>
      <w:r>
        <w:t>Make it a safe place emotionally for kids to try something new.  (new sport, new skills, teamwork, new role on a team, etc.)</w:t>
      </w:r>
    </w:p>
    <w:p w14:paraId="19383238" w14:textId="77777777" w:rsidR="00643AD7" w:rsidRDefault="00643AD7" w:rsidP="00F101FD">
      <w:pPr>
        <w:pStyle w:val="ListParagraph"/>
        <w:numPr>
          <w:ilvl w:val="0"/>
          <w:numId w:val="63"/>
        </w:numPr>
        <w:spacing w:after="120" w:line="240" w:lineRule="auto"/>
        <w:contextualSpacing w:val="0"/>
      </w:pPr>
      <w:r>
        <w:t>Uphold the worth of each person: participants, referees, coaches and spectators.</w:t>
      </w:r>
    </w:p>
    <w:p w14:paraId="1BEB548E" w14:textId="77777777" w:rsidR="00643AD7" w:rsidRDefault="00643AD7" w:rsidP="00F101FD">
      <w:pPr>
        <w:pStyle w:val="ListParagraph"/>
        <w:numPr>
          <w:ilvl w:val="0"/>
          <w:numId w:val="63"/>
        </w:numPr>
        <w:spacing w:after="120" w:line="240" w:lineRule="auto"/>
        <w:contextualSpacing w:val="0"/>
      </w:pPr>
      <w:bookmarkStart w:id="76" w:name="_Hlk535069367"/>
      <w:r>
        <w:t>Teach, set expectations, model and continually coach regarding how to encourage and support one another.   Do the same to support good sportsmanship with the other team.</w:t>
      </w:r>
    </w:p>
    <w:bookmarkEnd w:id="76"/>
    <w:p w14:paraId="2E1786A1" w14:textId="77777777" w:rsidR="00643AD7" w:rsidRDefault="00643AD7" w:rsidP="00F101FD">
      <w:pPr>
        <w:pStyle w:val="ListParagraph"/>
        <w:numPr>
          <w:ilvl w:val="0"/>
          <w:numId w:val="63"/>
        </w:numPr>
        <w:spacing w:after="120" w:line="240" w:lineRule="auto"/>
        <w:contextualSpacing w:val="0"/>
      </w:pPr>
      <w:r>
        <w:t xml:space="preserve">Give each person an equal opportunity to play (as much as possible).  Always remember that SPEC is about participation, not about winning.  </w:t>
      </w:r>
    </w:p>
    <w:p w14:paraId="5794AD6C" w14:textId="77777777" w:rsidR="00643AD7" w:rsidRPr="002870CC" w:rsidRDefault="00643AD7" w:rsidP="00F101FD">
      <w:pPr>
        <w:pStyle w:val="ListParagraph"/>
        <w:numPr>
          <w:ilvl w:val="0"/>
          <w:numId w:val="63"/>
        </w:numPr>
        <w:spacing w:after="120" w:line="240" w:lineRule="auto"/>
        <w:contextualSpacing w:val="0"/>
      </w:pPr>
      <w:r>
        <w:t>Remember, it is about the players on both teams having a positive experience.  As a coach you are a steward for creating a positive environment.</w:t>
      </w:r>
    </w:p>
    <w:p w14:paraId="7DCDE764" w14:textId="77777777" w:rsidR="00643AD7" w:rsidRDefault="00643AD7" w:rsidP="00643AD7">
      <w:pPr>
        <w:rPr>
          <w:b/>
          <w:sz w:val="28"/>
        </w:rPr>
      </w:pPr>
    </w:p>
    <w:p w14:paraId="5F32DB64" w14:textId="77777777" w:rsidR="00643AD7" w:rsidRDefault="00643AD7" w:rsidP="00643AD7">
      <w:pPr>
        <w:rPr>
          <w:b/>
          <w:sz w:val="28"/>
        </w:rPr>
      </w:pPr>
      <w:r>
        <w:rPr>
          <w:b/>
          <w:sz w:val="28"/>
        </w:rPr>
        <w:t>Before the Event</w:t>
      </w:r>
    </w:p>
    <w:p w14:paraId="3D17731B" w14:textId="77777777" w:rsidR="00643AD7" w:rsidRPr="00BE7C36" w:rsidRDefault="00643AD7" w:rsidP="00643AD7">
      <w:r>
        <w:t>The following information and items should be gathered as soon as possible to prepare for the coach role:</w:t>
      </w:r>
    </w:p>
    <w:p w14:paraId="47A79C3D" w14:textId="77777777" w:rsidR="00643AD7" w:rsidRDefault="00643AD7" w:rsidP="00F101FD">
      <w:pPr>
        <w:pStyle w:val="ListParagraph"/>
        <w:numPr>
          <w:ilvl w:val="0"/>
          <w:numId w:val="60"/>
        </w:numPr>
        <w:spacing w:after="120" w:line="240" w:lineRule="auto"/>
        <w:contextualSpacing w:val="0"/>
      </w:pPr>
      <w:r w:rsidRPr="00092EA1">
        <w:rPr>
          <w:b/>
          <w:u w:val="single"/>
        </w:rPr>
        <w:t>Level of Play</w:t>
      </w:r>
      <w:r>
        <w:t xml:space="preserve"> – At SPEC teams are divided into different skill levels to make competition fair and fun for participants.   These levels are designated by a color.  As a coach it is important to understand the skill level of your team and competition.   For lower to moderate skill levels, the coach needs a familiarity with the game rather than expertise.  At the highest skill levels, team would benefit from coaches with more experience with the sport or event.   It is important to adjust your coaching to the appropriate skill level.</w:t>
      </w:r>
    </w:p>
    <w:p w14:paraId="0421AA4E" w14:textId="77777777" w:rsidR="00643AD7" w:rsidRDefault="00643AD7" w:rsidP="00F101FD">
      <w:pPr>
        <w:pStyle w:val="ListParagraph"/>
        <w:numPr>
          <w:ilvl w:val="0"/>
          <w:numId w:val="60"/>
        </w:numPr>
        <w:spacing w:after="120" w:line="240" w:lineRule="auto"/>
        <w:contextualSpacing w:val="0"/>
      </w:pPr>
      <w:r w:rsidRPr="00092EA1">
        <w:rPr>
          <w:b/>
          <w:u w:val="single"/>
        </w:rPr>
        <w:t>Basic Game Rules</w:t>
      </w:r>
      <w:r>
        <w:t xml:space="preserve"> – During SPEC rules for sports or contests may be changed in order to manage: </w:t>
      </w:r>
    </w:p>
    <w:p w14:paraId="1A8F1328" w14:textId="77777777" w:rsidR="00643AD7" w:rsidRDefault="00643AD7" w:rsidP="00F101FD">
      <w:pPr>
        <w:pStyle w:val="ListParagraph"/>
        <w:numPr>
          <w:ilvl w:val="1"/>
          <w:numId w:val="60"/>
        </w:numPr>
        <w:spacing w:after="120" w:line="240" w:lineRule="auto"/>
        <w:contextualSpacing w:val="0"/>
      </w:pPr>
      <w:r w:rsidRPr="00BE7C36">
        <w:rPr>
          <w:b/>
          <w:i/>
        </w:rPr>
        <w:t>Duration</w:t>
      </w:r>
      <w:r>
        <w:t xml:space="preserve"> – Rules may be changed to keep game durations within limits.  For example, in softball the rules are changed to only give batters only 3 </w:t>
      </w:r>
      <w:r w:rsidRPr="001E3E7D">
        <w:t>pitches</w:t>
      </w:r>
      <w:r>
        <w:t xml:space="preserve"> and foul balls are considered outs.  </w:t>
      </w:r>
    </w:p>
    <w:p w14:paraId="24383C3B" w14:textId="77777777" w:rsidR="004C658E" w:rsidRPr="004C658E" w:rsidRDefault="004C658E" w:rsidP="004C658E">
      <w:pPr>
        <w:pStyle w:val="ListParagraph"/>
        <w:spacing w:after="120" w:line="240" w:lineRule="auto"/>
        <w:ind w:left="1440"/>
        <w:contextualSpacing w:val="0"/>
      </w:pPr>
    </w:p>
    <w:p w14:paraId="5D621545" w14:textId="1733940E" w:rsidR="004C658E" w:rsidRDefault="004C658E" w:rsidP="004C658E">
      <w:pPr>
        <w:spacing w:after="120" w:line="240" w:lineRule="auto"/>
        <w:jc w:val="right"/>
        <w:rPr>
          <w:sz w:val="24"/>
        </w:rPr>
      </w:pPr>
      <w:r>
        <w:rPr>
          <w:sz w:val="24"/>
        </w:rPr>
        <w:lastRenderedPageBreak/>
        <w:t>Spec Coach Checklist Continued</w:t>
      </w:r>
    </w:p>
    <w:p w14:paraId="30C3991B" w14:textId="77777777" w:rsidR="000B7F95" w:rsidRPr="004C658E" w:rsidRDefault="000B7F95" w:rsidP="004C658E">
      <w:pPr>
        <w:spacing w:after="120" w:line="240" w:lineRule="auto"/>
        <w:jc w:val="right"/>
        <w:rPr>
          <w:sz w:val="24"/>
        </w:rPr>
      </w:pPr>
    </w:p>
    <w:p w14:paraId="7DDEAE6F" w14:textId="1C6B59D6" w:rsidR="00643AD7" w:rsidRDefault="00643AD7" w:rsidP="00F101FD">
      <w:pPr>
        <w:pStyle w:val="ListParagraph"/>
        <w:numPr>
          <w:ilvl w:val="1"/>
          <w:numId w:val="60"/>
        </w:numPr>
        <w:spacing w:after="120" w:line="240" w:lineRule="auto"/>
        <w:contextualSpacing w:val="0"/>
      </w:pPr>
      <w:r w:rsidRPr="00BE7C36">
        <w:rPr>
          <w:b/>
          <w:i/>
        </w:rPr>
        <w:t>Safety</w:t>
      </w:r>
      <w:r>
        <w:t xml:space="preserve"> – For example, play may be stopped if an errant ball enters the play area.  Also, there may be some regulations regarding required safety equipment or what jewelry can and cannot be worn during competition.  </w:t>
      </w:r>
    </w:p>
    <w:p w14:paraId="62D6CE69" w14:textId="77777777" w:rsidR="00643AD7" w:rsidRDefault="00643AD7" w:rsidP="00F101FD">
      <w:pPr>
        <w:pStyle w:val="ListParagraph"/>
        <w:numPr>
          <w:ilvl w:val="1"/>
          <w:numId w:val="60"/>
        </w:numPr>
        <w:spacing w:after="120" w:line="240" w:lineRule="auto"/>
        <w:contextualSpacing w:val="0"/>
      </w:pPr>
      <w:r w:rsidRPr="00BE7C36">
        <w:rPr>
          <w:b/>
          <w:i/>
        </w:rPr>
        <w:t>Participation</w:t>
      </w:r>
      <w:r>
        <w:t xml:space="preserve"> - For example, co-ed team contests may require a specific ratio of boys to girl.  Also, the number of players may be changed due to various constraints.</w:t>
      </w:r>
    </w:p>
    <w:p w14:paraId="65B9762C" w14:textId="77777777" w:rsidR="00643AD7" w:rsidRDefault="00643AD7" w:rsidP="00F101FD">
      <w:pPr>
        <w:pStyle w:val="ListParagraph"/>
        <w:numPr>
          <w:ilvl w:val="1"/>
          <w:numId w:val="60"/>
        </w:numPr>
        <w:spacing w:after="120" w:line="240" w:lineRule="auto"/>
        <w:contextualSpacing w:val="0"/>
      </w:pPr>
      <w:r w:rsidRPr="00BE7C36">
        <w:rPr>
          <w:b/>
          <w:i/>
        </w:rPr>
        <w:t>Level of Play</w:t>
      </w:r>
      <w:r>
        <w:t xml:space="preserve"> – For example, in the more novice skill levels for soccer, the referees may not strictly call off-sides unless there is a gross violation.  </w:t>
      </w:r>
    </w:p>
    <w:p w14:paraId="16F762A2" w14:textId="77777777" w:rsidR="00643AD7" w:rsidRPr="00FB4A84" w:rsidRDefault="00643AD7" w:rsidP="00F101FD">
      <w:pPr>
        <w:pStyle w:val="ListParagraph"/>
        <w:numPr>
          <w:ilvl w:val="0"/>
          <w:numId w:val="60"/>
        </w:numPr>
        <w:spacing w:after="120" w:line="240" w:lineRule="auto"/>
        <w:contextualSpacing w:val="0"/>
        <w:rPr>
          <w:b/>
          <w:u w:val="single"/>
        </w:rPr>
      </w:pPr>
      <w:r w:rsidRPr="00FB4A84">
        <w:rPr>
          <w:b/>
          <w:u w:val="single"/>
        </w:rPr>
        <w:t>Equipment</w:t>
      </w:r>
      <w:r w:rsidRPr="00FB4A84">
        <w:t xml:space="preserve"> - </w:t>
      </w:r>
      <w:r>
        <w:t>For many events game balls and some equipment are provided.  However, for practice and warmup, each delegation is responsible for having their own equipment.  Check with your director regarding what delegation equipment is available</w:t>
      </w:r>
      <w:r w:rsidRPr="001E3E7D">
        <w:rPr>
          <w:b/>
          <w:u w:val="single"/>
        </w:rPr>
        <w:t>.</w:t>
      </w:r>
      <w:r>
        <w:rPr>
          <w:b/>
          <w:u w:val="single"/>
        </w:rPr>
        <w:t xml:space="preserve">  </w:t>
      </w:r>
    </w:p>
    <w:p w14:paraId="2B8FA2DD" w14:textId="77777777" w:rsidR="00643AD7" w:rsidRDefault="00643AD7" w:rsidP="00F101FD">
      <w:pPr>
        <w:pStyle w:val="ListParagraph"/>
        <w:numPr>
          <w:ilvl w:val="1"/>
          <w:numId w:val="60"/>
        </w:numPr>
        <w:spacing w:after="120" w:line="240" w:lineRule="auto"/>
        <w:contextualSpacing w:val="0"/>
      </w:pPr>
      <w:r>
        <w:t xml:space="preserve">Volleyball – Practice balls, ball bag, small pump. </w:t>
      </w:r>
    </w:p>
    <w:p w14:paraId="4067D319" w14:textId="77777777" w:rsidR="00643AD7" w:rsidRDefault="00643AD7" w:rsidP="00F101FD">
      <w:pPr>
        <w:pStyle w:val="ListParagraph"/>
        <w:numPr>
          <w:ilvl w:val="1"/>
          <w:numId w:val="60"/>
        </w:numPr>
        <w:spacing w:after="120" w:line="240" w:lineRule="auto"/>
        <w:contextualSpacing w:val="0"/>
      </w:pPr>
      <w:r>
        <w:t xml:space="preserve">Soccer balls – practice balls, ball bag, small pump, shin guards. It’s best to ask campers to bring their own personal shin guards, if they have them.  Many campers may not play the sport outside of SPEC and so may not own equipment.   Before each game, SPEC provides some basic (very sweaty) shin guards for participants who do not have their own.  </w:t>
      </w:r>
    </w:p>
    <w:p w14:paraId="6A1A459D" w14:textId="77777777" w:rsidR="00643AD7" w:rsidRDefault="00643AD7" w:rsidP="00F101FD">
      <w:pPr>
        <w:pStyle w:val="ListParagraph"/>
        <w:numPr>
          <w:ilvl w:val="1"/>
          <w:numId w:val="60"/>
        </w:numPr>
        <w:spacing w:after="120" w:line="240" w:lineRule="auto"/>
        <w:contextualSpacing w:val="0"/>
      </w:pPr>
      <w:r>
        <w:t>Softball – Practice softballs, bats, and gloves.  It’s best to ask campers to bring their own glove, if they have one.  Again, many campers may not own equipment.   Before each game, SPEC has some equipment that can be checked-out by participants.</w:t>
      </w:r>
    </w:p>
    <w:p w14:paraId="0CED8895" w14:textId="77777777" w:rsidR="00643AD7" w:rsidRDefault="00643AD7" w:rsidP="00F101FD">
      <w:pPr>
        <w:pStyle w:val="ListParagraph"/>
        <w:numPr>
          <w:ilvl w:val="1"/>
          <w:numId w:val="60"/>
        </w:numPr>
        <w:spacing w:after="120" w:line="240" w:lineRule="auto"/>
        <w:contextualSpacing w:val="0"/>
      </w:pPr>
      <w:r>
        <w:t>Basketball – Game and some practice balls are provided.</w:t>
      </w:r>
    </w:p>
    <w:p w14:paraId="0F9D68DD" w14:textId="77777777" w:rsidR="00643AD7" w:rsidRPr="0094721C" w:rsidRDefault="00643AD7" w:rsidP="00643AD7">
      <w:pPr>
        <w:spacing w:after="120"/>
        <w:rPr>
          <w:b/>
          <w:sz w:val="24"/>
        </w:rPr>
      </w:pPr>
      <w:r w:rsidRPr="0094721C">
        <w:rPr>
          <w:b/>
          <w:sz w:val="24"/>
        </w:rPr>
        <w:t>Before Game</w:t>
      </w:r>
    </w:p>
    <w:p w14:paraId="24CCAA9F" w14:textId="77777777" w:rsidR="00643AD7" w:rsidRDefault="00643AD7" w:rsidP="00F101FD">
      <w:pPr>
        <w:pStyle w:val="ListParagraph"/>
        <w:numPr>
          <w:ilvl w:val="0"/>
          <w:numId w:val="64"/>
        </w:numPr>
        <w:spacing w:after="120" w:line="240" w:lineRule="auto"/>
        <w:contextualSpacing w:val="0"/>
      </w:pPr>
      <w:r>
        <w:t xml:space="preserve">Each morning communicate when and where the games will take place that day.  Identify and try to resolve any scheduling issues with participants.  Communicate when participants should arrive. </w:t>
      </w:r>
    </w:p>
    <w:p w14:paraId="5ABA6269" w14:textId="77777777" w:rsidR="00643AD7" w:rsidRDefault="00643AD7" w:rsidP="00F101FD">
      <w:pPr>
        <w:pStyle w:val="ListParagraph"/>
        <w:numPr>
          <w:ilvl w:val="0"/>
          <w:numId w:val="64"/>
        </w:numPr>
        <w:spacing w:after="120" w:line="240" w:lineRule="auto"/>
        <w:contextualSpacing w:val="0"/>
      </w:pPr>
      <w:r>
        <w:t xml:space="preserve">Develop your initial team roster including positions and rotations of participants so all can play.   Changes are often needed or desired during the game, but it’s best to go in with a plan.  Listen to participants desires for positions they want to play, but also convey that you want to give everyone a chance to play their desired positions and they may have to take turns.  It can also be fun for them to try something new.  </w:t>
      </w:r>
    </w:p>
    <w:p w14:paraId="3B5E4F61" w14:textId="77777777" w:rsidR="00643AD7" w:rsidRPr="002947C6" w:rsidRDefault="00643AD7" w:rsidP="00643AD7">
      <w:pPr>
        <w:spacing w:after="120"/>
        <w:rPr>
          <w:b/>
          <w:sz w:val="28"/>
        </w:rPr>
      </w:pPr>
      <w:r w:rsidRPr="002947C6">
        <w:rPr>
          <w:b/>
          <w:sz w:val="28"/>
        </w:rPr>
        <w:t xml:space="preserve">During </w:t>
      </w:r>
      <w:r>
        <w:rPr>
          <w:b/>
          <w:sz w:val="28"/>
        </w:rPr>
        <w:t>the Event</w:t>
      </w:r>
    </w:p>
    <w:p w14:paraId="2C181208" w14:textId="77777777" w:rsidR="00643AD7" w:rsidRDefault="00643AD7" w:rsidP="00F101FD">
      <w:pPr>
        <w:pStyle w:val="ListParagraph"/>
        <w:numPr>
          <w:ilvl w:val="0"/>
          <w:numId w:val="65"/>
        </w:numPr>
        <w:spacing w:after="120" w:line="240" w:lineRule="auto"/>
        <w:contextualSpacing w:val="0"/>
      </w:pPr>
      <w:r>
        <w:t>Just before the beginning of play, inform your team about your initial roster and rotation plan.</w:t>
      </w:r>
    </w:p>
    <w:p w14:paraId="327895EC" w14:textId="77777777" w:rsidR="00643AD7" w:rsidRDefault="00643AD7" w:rsidP="00F101FD">
      <w:pPr>
        <w:pStyle w:val="ListParagraph"/>
        <w:numPr>
          <w:ilvl w:val="0"/>
          <w:numId w:val="65"/>
        </w:numPr>
        <w:spacing w:after="120" w:line="240" w:lineRule="auto"/>
        <w:contextualSpacing w:val="0"/>
      </w:pPr>
      <w:r>
        <w:t xml:space="preserve">At the beginning and end of each event there is a circle prayer.  This is important in getting your players into the right frame of mind before and after the heat of competition.  </w:t>
      </w:r>
      <w:r w:rsidRPr="00285AD3">
        <w:rPr>
          <w:i/>
          <w:u w:val="single"/>
        </w:rPr>
        <w:t>Strongly</w:t>
      </w:r>
      <w:r>
        <w:t xml:space="preserve"> encourage each team member be part of this important ritual.  </w:t>
      </w:r>
    </w:p>
    <w:p w14:paraId="571C507B" w14:textId="77777777" w:rsidR="00643AD7" w:rsidRDefault="00643AD7" w:rsidP="00F101FD">
      <w:pPr>
        <w:pStyle w:val="ListParagraph"/>
        <w:numPr>
          <w:ilvl w:val="0"/>
          <w:numId w:val="65"/>
        </w:numPr>
        <w:spacing w:after="120" w:line="240" w:lineRule="auto"/>
        <w:contextualSpacing w:val="0"/>
      </w:pPr>
      <w:r>
        <w:t>Provide coaching regarding strategy and teamwork that may be helpful.</w:t>
      </w:r>
    </w:p>
    <w:p w14:paraId="74485F0A" w14:textId="6C2A458C" w:rsidR="00643AD7" w:rsidRDefault="00643AD7" w:rsidP="00F101FD">
      <w:pPr>
        <w:pStyle w:val="ListParagraph"/>
        <w:numPr>
          <w:ilvl w:val="0"/>
          <w:numId w:val="65"/>
        </w:numPr>
        <w:spacing w:after="120" w:line="240" w:lineRule="auto"/>
        <w:contextualSpacing w:val="0"/>
      </w:pPr>
      <w:r>
        <w:t xml:space="preserve">Coach, reiterate, reiterate and model how you want your team to encourage and support one another.    </w:t>
      </w:r>
    </w:p>
    <w:p w14:paraId="1772F31A" w14:textId="77777777" w:rsidR="00643AD7" w:rsidRDefault="00643AD7" w:rsidP="00F101FD">
      <w:pPr>
        <w:pStyle w:val="ListParagraph"/>
        <w:numPr>
          <w:ilvl w:val="0"/>
          <w:numId w:val="65"/>
        </w:numPr>
        <w:spacing w:after="120" w:line="240" w:lineRule="auto"/>
        <w:contextualSpacing w:val="0"/>
      </w:pPr>
      <w:r>
        <w:lastRenderedPageBreak/>
        <w:t xml:space="preserve">Manage rotations and adjust rosters / positioning as needed.  </w:t>
      </w:r>
    </w:p>
    <w:p w14:paraId="57E6A36E" w14:textId="62DB5A3D" w:rsidR="004C658E" w:rsidRDefault="004C658E" w:rsidP="004C658E">
      <w:pPr>
        <w:pStyle w:val="ListParagraph"/>
        <w:spacing w:after="120" w:line="240" w:lineRule="auto"/>
        <w:jc w:val="right"/>
        <w:rPr>
          <w:sz w:val="24"/>
        </w:rPr>
      </w:pPr>
      <w:r w:rsidRPr="004C658E">
        <w:rPr>
          <w:sz w:val="24"/>
        </w:rPr>
        <w:t>Spec Coach Checklist Continued</w:t>
      </w:r>
    </w:p>
    <w:p w14:paraId="1421C25C" w14:textId="77777777" w:rsidR="004C658E" w:rsidRPr="004C658E" w:rsidRDefault="004C658E" w:rsidP="004C658E">
      <w:pPr>
        <w:pStyle w:val="ListParagraph"/>
        <w:spacing w:after="120" w:line="240" w:lineRule="auto"/>
        <w:jc w:val="right"/>
        <w:rPr>
          <w:sz w:val="24"/>
        </w:rPr>
      </w:pPr>
    </w:p>
    <w:p w14:paraId="2FE4F8A6" w14:textId="6D4A5688" w:rsidR="00643AD7" w:rsidRDefault="00643AD7" w:rsidP="00F101FD">
      <w:pPr>
        <w:pStyle w:val="ListParagraph"/>
        <w:numPr>
          <w:ilvl w:val="0"/>
          <w:numId w:val="65"/>
        </w:numPr>
        <w:spacing w:after="120" w:line="240" w:lineRule="auto"/>
        <w:contextualSpacing w:val="0"/>
      </w:pPr>
      <w:r>
        <w:t>Keep yourself and the team focused on the Guiding Principles stated above.</w:t>
      </w:r>
    </w:p>
    <w:p w14:paraId="7E23C7BA" w14:textId="77777777" w:rsidR="00643AD7" w:rsidRDefault="00643AD7" w:rsidP="00F101FD">
      <w:pPr>
        <w:pStyle w:val="ListParagraph"/>
        <w:numPr>
          <w:ilvl w:val="0"/>
          <w:numId w:val="65"/>
        </w:numPr>
        <w:spacing w:after="120" w:line="240" w:lineRule="auto"/>
        <w:contextualSpacing w:val="0"/>
      </w:pPr>
      <w:r>
        <w:t xml:space="preserve">If there is a significant skill level mismatch between teams, adjust your roster or positioning or engage the other team’s coach to determine how best to make the game fun for all. </w:t>
      </w:r>
    </w:p>
    <w:p w14:paraId="3DB21917" w14:textId="77777777" w:rsidR="00643AD7" w:rsidRDefault="00643AD7" w:rsidP="00F101FD">
      <w:pPr>
        <w:pStyle w:val="ListParagraph"/>
        <w:numPr>
          <w:ilvl w:val="0"/>
          <w:numId w:val="65"/>
        </w:numPr>
        <w:spacing w:after="120" w:line="240" w:lineRule="auto"/>
        <w:contextualSpacing w:val="0"/>
      </w:pPr>
      <w:r>
        <w:t xml:space="preserve">Do your best to keep players safe.  </w:t>
      </w:r>
    </w:p>
    <w:p w14:paraId="74795E32" w14:textId="77777777" w:rsidR="00643AD7" w:rsidRDefault="00643AD7" w:rsidP="00F101FD">
      <w:pPr>
        <w:pStyle w:val="ListParagraph"/>
        <w:numPr>
          <w:ilvl w:val="1"/>
          <w:numId w:val="65"/>
        </w:numPr>
        <w:spacing w:after="120" w:line="240" w:lineRule="auto"/>
        <w:contextualSpacing w:val="0"/>
      </w:pPr>
      <w:r>
        <w:t xml:space="preserve">Be aware of players’ physical condition signs. </w:t>
      </w:r>
    </w:p>
    <w:p w14:paraId="6F1F9202" w14:textId="77777777" w:rsidR="00643AD7" w:rsidRDefault="00643AD7" w:rsidP="00F101FD">
      <w:pPr>
        <w:pStyle w:val="ListParagraph"/>
        <w:numPr>
          <w:ilvl w:val="1"/>
          <w:numId w:val="65"/>
        </w:numPr>
        <w:spacing w:after="120" w:line="240" w:lineRule="auto"/>
        <w:contextualSpacing w:val="0"/>
      </w:pPr>
      <w:r w:rsidRPr="003427B9">
        <w:t>Encourage hydration – this becomes very important if the weather is hot and humid.</w:t>
      </w:r>
    </w:p>
    <w:p w14:paraId="29313BA8" w14:textId="77777777" w:rsidR="00643AD7" w:rsidRDefault="00643AD7" w:rsidP="00F101FD">
      <w:pPr>
        <w:pStyle w:val="ListParagraph"/>
        <w:numPr>
          <w:ilvl w:val="1"/>
          <w:numId w:val="65"/>
        </w:numPr>
        <w:spacing w:after="120" w:line="240" w:lineRule="auto"/>
        <w:contextualSpacing w:val="0"/>
      </w:pPr>
      <w:r>
        <w:t xml:space="preserve">Monitor physical exertion.  Rotate players to allow adequate recovery during the game.  Watch for signs of heat exhaustion and get players medical attention immediately if you see symptoms.  </w:t>
      </w:r>
    </w:p>
    <w:p w14:paraId="60CA6948" w14:textId="77777777" w:rsidR="00643AD7" w:rsidRDefault="00643AD7" w:rsidP="00F101FD">
      <w:pPr>
        <w:pStyle w:val="ListParagraph"/>
        <w:numPr>
          <w:ilvl w:val="1"/>
          <w:numId w:val="65"/>
        </w:numPr>
        <w:spacing w:after="120" w:line="240" w:lineRule="auto"/>
        <w:contextualSpacing w:val="0"/>
      </w:pPr>
      <w:r>
        <w:t>If there is a minor injury, be observant to determine if he or she should play at all, sit out for a while to recover, or play while restricting type of play or exertion level.  If you have any concerns about safety, have a staff member go with the player to see the trainer or doctor.</w:t>
      </w:r>
    </w:p>
    <w:p w14:paraId="5035D369" w14:textId="77777777" w:rsidR="00643AD7" w:rsidRPr="002870CC" w:rsidRDefault="00643AD7" w:rsidP="00F101FD">
      <w:pPr>
        <w:pStyle w:val="ListParagraph"/>
        <w:numPr>
          <w:ilvl w:val="1"/>
          <w:numId w:val="65"/>
        </w:numPr>
        <w:spacing w:after="120" w:line="240" w:lineRule="auto"/>
        <w:contextualSpacing w:val="0"/>
      </w:pPr>
      <w:r>
        <w:t xml:space="preserve">If there is a major injury get the player immediate medical attention.  Contact the director to determine next steps.   Call in additional staff members to see to the concerns and needs of the remaining team members.  </w:t>
      </w:r>
    </w:p>
    <w:p w14:paraId="3BFC3E55" w14:textId="01C8D552" w:rsidR="00643AD7" w:rsidRPr="002947C6" w:rsidRDefault="00643AD7" w:rsidP="00643AD7">
      <w:pPr>
        <w:spacing w:after="120"/>
        <w:rPr>
          <w:b/>
          <w:sz w:val="28"/>
        </w:rPr>
      </w:pPr>
      <w:r>
        <w:rPr>
          <w:b/>
          <w:sz w:val="28"/>
        </w:rPr>
        <w:t>After the</w:t>
      </w:r>
      <w:r w:rsidRPr="002947C6">
        <w:rPr>
          <w:b/>
          <w:sz w:val="28"/>
        </w:rPr>
        <w:t xml:space="preserve"> Event</w:t>
      </w:r>
    </w:p>
    <w:p w14:paraId="56F01EE4" w14:textId="77777777" w:rsidR="00643AD7" w:rsidRDefault="00643AD7" w:rsidP="00F101FD">
      <w:pPr>
        <w:pStyle w:val="ListParagraph"/>
        <w:numPr>
          <w:ilvl w:val="0"/>
          <w:numId w:val="62"/>
        </w:numPr>
        <w:spacing w:after="120" w:line="240" w:lineRule="auto"/>
        <w:contextualSpacing w:val="0"/>
      </w:pPr>
      <w:r>
        <w:t>Bring the team together for a short debrief.  Keep the conversation short, constructive and supportive.</w:t>
      </w:r>
    </w:p>
    <w:p w14:paraId="54DDECC4" w14:textId="77777777" w:rsidR="00643AD7" w:rsidRDefault="00643AD7" w:rsidP="00F101FD">
      <w:pPr>
        <w:pStyle w:val="ListParagraph"/>
        <w:numPr>
          <w:ilvl w:val="0"/>
          <w:numId w:val="62"/>
        </w:numPr>
        <w:spacing w:after="120" w:line="240" w:lineRule="auto"/>
        <w:contextualSpacing w:val="0"/>
      </w:pPr>
      <w:r>
        <w:t xml:space="preserve">Assistant Referees – For some sports each team is required to supply an assistant referee for the following game.   Ask for volunteers from the team and/or you can do it. Try to make it fair so that the same person doesn’t have to stay to referee each time.    </w:t>
      </w:r>
    </w:p>
    <w:p w14:paraId="60D0F02C" w14:textId="77777777" w:rsidR="00643AD7" w:rsidRDefault="00643AD7" w:rsidP="00F101FD">
      <w:pPr>
        <w:pStyle w:val="ListParagraph"/>
        <w:numPr>
          <w:ilvl w:val="0"/>
          <w:numId w:val="62"/>
        </w:numPr>
        <w:spacing w:after="120" w:line="240" w:lineRule="auto"/>
        <w:contextualSpacing w:val="0"/>
      </w:pPr>
      <w:r>
        <w:t xml:space="preserve">Gather all delegation equipment and secure the bags either by the officials’ desk or take back to dorm room.  </w:t>
      </w:r>
    </w:p>
    <w:p w14:paraId="4A9AA113" w14:textId="77777777" w:rsidR="00643AD7" w:rsidRPr="00CB57EB" w:rsidRDefault="00643AD7" w:rsidP="00643AD7">
      <w:pPr>
        <w:spacing w:after="120"/>
        <w:jc w:val="center"/>
        <w:rPr>
          <w:b/>
          <w:i/>
          <w:sz w:val="28"/>
        </w:rPr>
      </w:pPr>
      <w:r w:rsidRPr="00CB57EB">
        <w:rPr>
          <w:b/>
          <w:i/>
          <w:sz w:val="28"/>
        </w:rPr>
        <w:t>Have fun and enjoy your role as coach!</w:t>
      </w:r>
    </w:p>
    <w:p w14:paraId="2F70A282" w14:textId="45519AA9" w:rsidR="00AE4208" w:rsidRDefault="00AE4208" w:rsidP="00763BA7">
      <w:pPr>
        <w:widowControl w:val="0"/>
        <w:autoSpaceDE w:val="0"/>
        <w:autoSpaceDN w:val="0"/>
        <w:spacing w:after="20"/>
        <w:rPr>
          <w:rFonts w:cs="Garamond"/>
          <w:spacing w:val="2"/>
          <w:sz w:val="24"/>
          <w:szCs w:val="24"/>
        </w:rPr>
      </w:pPr>
    </w:p>
    <w:p w14:paraId="66A71C76" w14:textId="33FBB741" w:rsidR="003C468A" w:rsidRDefault="003C468A" w:rsidP="00763BA7">
      <w:pPr>
        <w:widowControl w:val="0"/>
        <w:autoSpaceDE w:val="0"/>
        <w:autoSpaceDN w:val="0"/>
        <w:spacing w:after="20"/>
        <w:rPr>
          <w:rFonts w:cs="Garamond"/>
          <w:spacing w:val="2"/>
          <w:sz w:val="24"/>
          <w:szCs w:val="24"/>
        </w:rPr>
      </w:pPr>
    </w:p>
    <w:p w14:paraId="5AB21107" w14:textId="7C442044" w:rsidR="003C468A" w:rsidRDefault="003C468A" w:rsidP="00763BA7">
      <w:pPr>
        <w:widowControl w:val="0"/>
        <w:autoSpaceDE w:val="0"/>
        <w:autoSpaceDN w:val="0"/>
        <w:spacing w:after="20"/>
        <w:rPr>
          <w:rFonts w:cs="Garamond"/>
          <w:spacing w:val="2"/>
          <w:sz w:val="24"/>
          <w:szCs w:val="24"/>
        </w:rPr>
      </w:pPr>
    </w:p>
    <w:p w14:paraId="5C96D207" w14:textId="2104442A" w:rsidR="003C468A" w:rsidRDefault="003C468A" w:rsidP="00763BA7">
      <w:pPr>
        <w:widowControl w:val="0"/>
        <w:autoSpaceDE w:val="0"/>
        <w:autoSpaceDN w:val="0"/>
        <w:spacing w:after="20"/>
        <w:rPr>
          <w:rFonts w:cs="Garamond"/>
          <w:spacing w:val="2"/>
          <w:sz w:val="24"/>
          <w:szCs w:val="24"/>
        </w:rPr>
      </w:pPr>
    </w:p>
    <w:p w14:paraId="3BB7CF22" w14:textId="159216F5" w:rsidR="003C468A" w:rsidRDefault="003C468A" w:rsidP="00763BA7">
      <w:pPr>
        <w:widowControl w:val="0"/>
        <w:autoSpaceDE w:val="0"/>
        <w:autoSpaceDN w:val="0"/>
        <w:spacing w:after="20"/>
        <w:rPr>
          <w:rFonts w:cs="Garamond"/>
          <w:spacing w:val="2"/>
          <w:sz w:val="24"/>
          <w:szCs w:val="24"/>
        </w:rPr>
      </w:pPr>
    </w:p>
    <w:p w14:paraId="2087730C" w14:textId="07555620" w:rsidR="003C468A" w:rsidRDefault="003C468A" w:rsidP="00763BA7">
      <w:pPr>
        <w:widowControl w:val="0"/>
        <w:autoSpaceDE w:val="0"/>
        <w:autoSpaceDN w:val="0"/>
        <w:spacing w:after="20"/>
        <w:rPr>
          <w:rFonts w:cs="Garamond"/>
          <w:spacing w:val="2"/>
          <w:sz w:val="24"/>
          <w:szCs w:val="24"/>
        </w:rPr>
      </w:pPr>
    </w:p>
    <w:p w14:paraId="6FD5B707" w14:textId="74DB8A97" w:rsidR="003C468A" w:rsidRDefault="003C468A" w:rsidP="00763BA7">
      <w:pPr>
        <w:widowControl w:val="0"/>
        <w:autoSpaceDE w:val="0"/>
        <w:autoSpaceDN w:val="0"/>
        <w:spacing w:after="20"/>
        <w:rPr>
          <w:rFonts w:cs="Garamond"/>
          <w:spacing w:val="2"/>
          <w:sz w:val="24"/>
          <w:szCs w:val="24"/>
        </w:rPr>
      </w:pPr>
    </w:p>
    <w:p w14:paraId="2560B739" w14:textId="0A61BCA2" w:rsidR="003C468A" w:rsidRDefault="003C468A" w:rsidP="00763BA7">
      <w:pPr>
        <w:widowControl w:val="0"/>
        <w:autoSpaceDE w:val="0"/>
        <w:autoSpaceDN w:val="0"/>
        <w:spacing w:after="20"/>
        <w:rPr>
          <w:rFonts w:cs="Garamond"/>
          <w:spacing w:val="2"/>
          <w:sz w:val="24"/>
          <w:szCs w:val="24"/>
        </w:rPr>
      </w:pPr>
    </w:p>
    <w:p w14:paraId="068D6693" w14:textId="79A4BA44" w:rsidR="003C468A" w:rsidRDefault="003C468A" w:rsidP="00763BA7">
      <w:pPr>
        <w:widowControl w:val="0"/>
        <w:autoSpaceDE w:val="0"/>
        <w:autoSpaceDN w:val="0"/>
        <w:spacing w:after="20"/>
        <w:rPr>
          <w:rFonts w:cs="Garamond"/>
          <w:spacing w:val="2"/>
          <w:sz w:val="24"/>
          <w:szCs w:val="24"/>
        </w:rPr>
      </w:pPr>
    </w:p>
    <w:p w14:paraId="3F8AAAA1" w14:textId="77777777" w:rsidR="003C468A" w:rsidRPr="00501DCA" w:rsidRDefault="003C468A" w:rsidP="00763BA7">
      <w:pPr>
        <w:widowControl w:val="0"/>
        <w:autoSpaceDE w:val="0"/>
        <w:autoSpaceDN w:val="0"/>
        <w:spacing w:after="20"/>
        <w:rPr>
          <w:rFonts w:cs="Garamond"/>
          <w:spacing w:val="2"/>
          <w:sz w:val="24"/>
          <w:szCs w:val="24"/>
        </w:rPr>
      </w:pPr>
    </w:p>
    <w:p w14:paraId="564CDDDA" w14:textId="77777777" w:rsidR="00643AD7" w:rsidRPr="002E4E0C" w:rsidRDefault="00643AD7" w:rsidP="00643AD7">
      <w:pPr>
        <w:spacing w:after="0" w:line="240" w:lineRule="auto"/>
        <w:jc w:val="center"/>
        <w:rPr>
          <w:rFonts w:eastAsia="Times New Roman"/>
          <w:b/>
          <w:sz w:val="28"/>
          <w:szCs w:val="24"/>
          <w:u w:val="single"/>
        </w:rPr>
      </w:pPr>
      <w:r w:rsidRPr="002E4E0C">
        <w:rPr>
          <w:rFonts w:eastAsia="Times New Roman"/>
          <w:b/>
          <w:sz w:val="28"/>
          <w:szCs w:val="24"/>
          <w:u w:val="single"/>
        </w:rPr>
        <w:lastRenderedPageBreak/>
        <w:t>Teacher Checklist</w:t>
      </w:r>
    </w:p>
    <w:p w14:paraId="5DE7E363" w14:textId="77777777" w:rsidR="00643AD7" w:rsidRDefault="00643AD7" w:rsidP="00643AD7">
      <w:pPr>
        <w:spacing w:after="0" w:line="240" w:lineRule="auto"/>
        <w:rPr>
          <w:rFonts w:eastAsia="Times New Roman"/>
          <w:sz w:val="24"/>
          <w:szCs w:val="24"/>
        </w:rPr>
      </w:pPr>
    </w:p>
    <w:p w14:paraId="240B3C16" w14:textId="77777777" w:rsidR="00643AD7" w:rsidRPr="0094721C" w:rsidRDefault="00643AD7" w:rsidP="00643AD7">
      <w:pPr>
        <w:spacing w:after="0" w:line="240" w:lineRule="auto"/>
        <w:rPr>
          <w:rFonts w:eastAsia="Times New Roman"/>
          <w:sz w:val="24"/>
          <w:szCs w:val="24"/>
        </w:rPr>
      </w:pPr>
      <w:r w:rsidRPr="0094721C">
        <w:rPr>
          <w:rFonts w:eastAsia="Times New Roman"/>
          <w:sz w:val="24"/>
          <w:szCs w:val="24"/>
        </w:rPr>
        <w:t>Teacher is a very important role at events.  This role has the opportunity to work closely with participants, introduce new ideas, reinforce Community of Christ beliefs, and build community.  It is important to take time before an event to know the age group you are working with, their needs and learning styles. Some people learn best by listening, others by seeing, others by doing. Try to incorporate all types of learning styles in your classroom. Bring a loving, accepting attitude to all students.</w:t>
      </w:r>
    </w:p>
    <w:p w14:paraId="5E0CD9C7" w14:textId="77777777" w:rsidR="00643AD7" w:rsidRPr="0094721C" w:rsidRDefault="00643AD7" w:rsidP="00643AD7">
      <w:pPr>
        <w:spacing w:after="0" w:line="240" w:lineRule="auto"/>
        <w:rPr>
          <w:rFonts w:eastAsia="Times New Roman"/>
          <w:sz w:val="24"/>
          <w:szCs w:val="24"/>
        </w:rPr>
      </w:pPr>
    </w:p>
    <w:p w14:paraId="2E0B9391" w14:textId="77777777" w:rsidR="00643AD7" w:rsidRPr="0094721C" w:rsidRDefault="00643AD7" w:rsidP="00643AD7">
      <w:pPr>
        <w:rPr>
          <w:b/>
          <w:sz w:val="28"/>
        </w:rPr>
      </w:pPr>
      <w:r w:rsidRPr="0094721C">
        <w:rPr>
          <w:b/>
          <w:sz w:val="28"/>
        </w:rPr>
        <w:t xml:space="preserve">Before </w:t>
      </w:r>
      <w:r>
        <w:rPr>
          <w:b/>
          <w:sz w:val="28"/>
        </w:rPr>
        <w:t xml:space="preserve">the </w:t>
      </w:r>
      <w:r w:rsidRPr="0094721C">
        <w:rPr>
          <w:b/>
          <w:sz w:val="28"/>
        </w:rPr>
        <w:t>Event</w:t>
      </w:r>
    </w:p>
    <w:p w14:paraId="0D28E736" w14:textId="77777777" w:rsidR="00643AD7" w:rsidRPr="0094721C" w:rsidRDefault="00643AD7" w:rsidP="00F101FD">
      <w:pPr>
        <w:pStyle w:val="ListParagraph"/>
        <w:numPr>
          <w:ilvl w:val="0"/>
          <w:numId w:val="60"/>
        </w:numPr>
        <w:spacing w:after="0" w:line="240" w:lineRule="auto"/>
        <w:rPr>
          <w:sz w:val="24"/>
        </w:rPr>
      </w:pPr>
      <w:r w:rsidRPr="0094721C">
        <w:rPr>
          <w:sz w:val="24"/>
        </w:rPr>
        <w:t>Communicate with event director about event themes, class size and ages of students.</w:t>
      </w:r>
    </w:p>
    <w:p w14:paraId="753ACBAB" w14:textId="77777777" w:rsidR="00643AD7" w:rsidRPr="0094721C" w:rsidRDefault="00643AD7" w:rsidP="00F101FD">
      <w:pPr>
        <w:pStyle w:val="ListParagraph"/>
        <w:numPr>
          <w:ilvl w:val="0"/>
          <w:numId w:val="60"/>
        </w:numPr>
        <w:spacing w:after="0" w:line="240" w:lineRule="auto"/>
        <w:rPr>
          <w:sz w:val="24"/>
        </w:rPr>
      </w:pPr>
      <w:r w:rsidRPr="0094721C">
        <w:rPr>
          <w:sz w:val="24"/>
        </w:rPr>
        <w:t>Prepare lessons that reflect event theme and reflect Community of Christ beliefs.</w:t>
      </w:r>
    </w:p>
    <w:p w14:paraId="6BA46324" w14:textId="77777777" w:rsidR="00643AD7" w:rsidRPr="0094721C" w:rsidRDefault="00643AD7" w:rsidP="00F101FD">
      <w:pPr>
        <w:pStyle w:val="ListParagraph"/>
        <w:numPr>
          <w:ilvl w:val="0"/>
          <w:numId w:val="60"/>
        </w:numPr>
        <w:spacing w:after="0" w:line="240" w:lineRule="auto"/>
        <w:rPr>
          <w:rFonts w:eastAsiaTheme="minorHAnsi" w:cstheme="minorBidi"/>
          <w:sz w:val="24"/>
        </w:rPr>
      </w:pPr>
      <w:r w:rsidRPr="0094721C">
        <w:rPr>
          <w:rFonts w:eastAsia="Times New Roman"/>
          <w:sz w:val="24"/>
        </w:rPr>
        <w:t>Collect all material needed, keeping receipts for reimbursement.</w:t>
      </w:r>
    </w:p>
    <w:p w14:paraId="1C7C5E62" w14:textId="77777777" w:rsidR="00643AD7" w:rsidRPr="0094721C" w:rsidRDefault="00643AD7" w:rsidP="00643AD7">
      <w:pPr>
        <w:pStyle w:val="ListParagraph"/>
      </w:pPr>
    </w:p>
    <w:p w14:paraId="6A3D8448" w14:textId="77777777" w:rsidR="00643AD7" w:rsidRPr="0094721C" w:rsidRDefault="00643AD7" w:rsidP="00643AD7">
      <w:pPr>
        <w:rPr>
          <w:b/>
          <w:sz w:val="28"/>
        </w:rPr>
      </w:pPr>
      <w:r w:rsidRPr="0094721C">
        <w:rPr>
          <w:b/>
          <w:sz w:val="28"/>
        </w:rPr>
        <w:t xml:space="preserve">During </w:t>
      </w:r>
      <w:r>
        <w:rPr>
          <w:b/>
          <w:sz w:val="28"/>
        </w:rPr>
        <w:t xml:space="preserve">the </w:t>
      </w:r>
      <w:r w:rsidRPr="0094721C">
        <w:rPr>
          <w:b/>
          <w:sz w:val="28"/>
        </w:rPr>
        <w:t>Event</w:t>
      </w:r>
    </w:p>
    <w:p w14:paraId="55089E37" w14:textId="77777777" w:rsidR="00643AD7" w:rsidRPr="0094721C" w:rsidRDefault="00643AD7" w:rsidP="00F101FD">
      <w:pPr>
        <w:pStyle w:val="ListParagraph"/>
        <w:numPr>
          <w:ilvl w:val="0"/>
          <w:numId w:val="61"/>
        </w:numPr>
        <w:spacing w:after="0" w:line="240" w:lineRule="auto"/>
        <w:rPr>
          <w:rFonts w:eastAsiaTheme="minorHAnsi" w:cstheme="minorBidi"/>
          <w:sz w:val="24"/>
          <w:szCs w:val="24"/>
        </w:rPr>
      </w:pPr>
      <w:r w:rsidRPr="0094721C">
        <w:rPr>
          <w:sz w:val="24"/>
          <w:szCs w:val="24"/>
        </w:rPr>
        <w:t xml:space="preserve">Set up classroom ahead of time so participant can be greeted on the first day of class. </w:t>
      </w:r>
    </w:p>
    <w:p w14:paraId="46AA7893" w14:textId="77777777" w:rsidR="00643AD7" w:rsidRPr="0094721C" w:rsidRDefault="00643AD7" w:rsidP="00F101FD">
      <w:pPr>
        <w:pStyle w:val="ListParagraph"/>
        <w:numPr>
          <w:ilvl w:val="0"/>
          <w:numId w:val="61"/>
        </w:numPr>
        <w:spacing w:after="0" w:line="240" w:lineRule="auto"/>
        <w:rPr>
          <w:sz w:val="24"/>
          <w:szCs w:val="24"/>
        </w:rPr>
      </w:pPr>
      <w:r w:rsidRPr="0094721C">
        <w:rPr>
          <w:rFonts w:eastAsia="Times New Roman"/>
          <w:sz w:val="24"/>
          <w:szCs w:val="24"/>
        </w:rPr>
        <w:t>Set clear, concise classroom expectations.</w:t>
      </w:r>
      <w:r w:rsidRPr="0094721C">
        <w:rPr>
          <w:sz w:val="24"/>
          <w:szCs w:val="24"/>
        </w:rPr>
        <w:t xml:space="preserve"> </w:t>
      </w:r>
    </w:p>
    <w:p w14:paraId="14E07C04" w14:textId="77777777" w:rsidR="00643AD7" w:rsidRPr="0094721C" w:rsidRDefault="00643AD7" w:rsidP="00F101FD">
      <w:pPr>
        <w:pStyle w:val="ListParagraph"/>
        <w:numPr>
          <w:ilvl w:val="0"/>
          <w:numId w:val="61"/>
        </w:numPr>
        <w:spacing w:after="0" w:line="240" w:lineRule="auto"/>
        <w:rPr>
          <w:rFonts w:eastAsiaTheme="minorHAnsi" w:cstheme="minorBidi"/>
          <w:sz w:val="24"/>
          <w:szCs w:val="24"/>
        </w:rPr>
      </w:pPr>
      <w:r w:rsidRPr="0094721C">
        <w:rPr>
          <w:rFonts w:eastAsia="Times New Roman"/>
          <w:sz w:val="24"/>
          <w:szCs w:val="24"/>
        </w:rPr>
        <w:t>Organized materials and set up that leads to efficient transition between activities.</w:t>
      </w:r>
    </w:p>
    <w:p w14:paraId="03026C6A" w14:textId="77777777" w:rsidR="00643AD7" w:rsidRPr="0094721C" w:rsidRDefault="00643AD7" w:rsidP="00F101FD">
      <w:pPr>
        <w:pStyle w:val="ListParagraph"/>
        <w:numPr>
          <w:ilvl w:val="0"/>
          <w:numId w:val="61"/>
        </w:numPr>
        <w:spacing w:after="0" w:line="240" w:lineRule="auto"/>
        <w:rPr>
          <w:rFonts w:eastAsiaTheme="minorHAnsi" w:cstheme="minorBidi"/>
          <w:sz w:val="24"/>
          <w:szCs w:val="24"/>
        </w:rPr>
      </w:pPr>
      <w:r w:rsidRPr="0094721C">
        <w:rPr>
          <w:rFonts w:eastAsia="Times New Roman"/>
          <w:sz w:val="24"/>
          <w:szCs w:val="24"/>
        </w:rPr>
        <w:t>Encourage student involvement and contribution in the classroom.</w:t>
      </w:r>
    </w:p>
    <w:p w14:paraId="0F05D283" w14:textId="77777777" w:rsidR="00643AD7" w:rsidRPr="0094721C" w:rsidRDefault="00643AD7" w:rsidP="00F101FD">
      <w:pPr>
        <w:pStyle w:val="ListParagraph"/>
        <w:numPr>
          <w:ilvl w:val="0"/>
          <w:numId w:val="61"/>
        </w:numPr>
        <w:spacing w:after="0" w:line="240" w:lineRule="auto"/>
        <w:rPr>
          <w:rFonts w:eastAsia="Times New Roman"/>
          <w:sz w:val="24"/>
          <w:szCs w:val="24"/>
        </w:rPr>
      </w:pPr>
      <w:r w:rsidRPr="0094721C">
        <w:rPr>
          <w:rFonts w:eastAsia="Times New Roman"/>
          <w:sz w:val="24"/>
          <w:szCs w:val="24"/>
        </w:rPr>
        <w:t>Check that students can demonstrate knowledge growth and ability to generalize lessons to own life.</w:t>
      </w:r>
    </w:p>
    <w:p w14:paraId="6D69A150" w14:textId="77777777" w:rsidR="00643AD7" w:rsidRPr="0094721C" w:rsidRDefault="00643AD7" w:rsidP="00F101FD">
      <w:pPr>
        <w:pStyle w:val="ListParagraph"/>
        <w:numPr>
          <w:ilvl w:val="0"/>
          <w:numId w:val="61"/>
        </w:numPr>
        <w:spacing w:after="0" w:line="240" w:lineRule="auto"/>
        <w:rPr>
          <w:sz w:val="24"/>
          <w:szCs w:val="24"/>
        </w:rPr>
      </w:pPr>
      <w:r w:rsidRPr="0094721C">
        <w:rPr>
          <w:sz w:val="24"/>
          <w:szCs w:val="24"/>
        </w:rPr>
        <w:t>Make learning fun and enjoyable for students.</w:t>
      </w:r>
    </w:p>
    <w:p w14:paraId="085E73F9" w14:textId="77777777" w:rsidR="00643AD7" w:rsidRPr="0094721C" w:rsidRDefault="00643AD7" w:rsidP="00F101FD">
      <w:pPr>
        <w:pStyle w:val="ListParagraph"/>
        <w:numPr>
          <w:ilvl w:val="0"/>
          <w:numId w:val="61"/>
        </w:numPr>
        <w:spacing w:after="0" w:line="240" w:lineRule="auto"/>
        <w:rPr>
          <w:rFonts w:eastAsia="Times New Roman"/>
          <w:sz w:val="24"/>
          <w:szCs w:val="24"/>
        </w:rPr>
      </w:pPr>
      <w:r w:rsidRPr="0094721C">
        <w:rPr>
          <w:rFonts w:eastAsia="Times New Roman"/>
          <w:sz w:val="24"/>
          <w:szCs w:val="24"/>
        </w:rPr>
        <w:t>Use student helpers to increase "buy-in" and provide assistance to the teacher.</w:t>
      </w:r>
    </w:p>
    <w:p w14:paraId="2A93DF51" w14:textId="77777777" w:rsidR="00643AD7" w:rsidRPr="0094721C" w:rsidRDefault="00643AD7" w:rsidP="00F101FD">
      <w:pPr>
        <w:pStyle w:val="ListParagraph"/>
        <w:numPr>
          <w:ilvl w:val="0"/>
          <w:numId w:val="61"/>
        </w:numPr>
        <w:spacing w:after="0" w:line="240" w:lineRule="auto"/>
        <w:rPr>
          <w:rFonts w:eastAsiaTheme="minorHAnsi" w:cstheme="minorBidi"/>
          <w:sz w:val="24"/>
          <w:szCs w:val="24"/>
        </w:rPr>
      </w:pPr>
      <w:r w:rsidRPr="0094721C">
        <w:rPr>
          <w:sz w:val="24"/>
          <w:szCs w:val="24"/>
        </w:rPr>
        <w:t xml:space="preserve">Be aware of </w:t>
      </w:r>
      <w:r w:rsidRPr="0094721C">
        <w:rPr>
          <w:rFonts w:eastAsia="Times New Roman"/>
          <w:sz w:val="24"/>
          <w:szCs w:val="24"/>
        </w:rPr>
        <w:t>non-verbal interactions/body language with students.</w:t>
      </w:r>
    </w:p>
    <w:p w14:paraId="05EAE153" w14:textId="77777777" w:rsidR="00643AD7" w:rsidRPr="0094721C" w:rsidRDefault="00643AD7" w:rsidP="00F101FD">
      <w:pPr>
        <w:pStyle w:val="ListParagraph"/>
        <w:numPr>
          <w:ilvl w:val="0"/>
          <w:numId w:val="61"/>
        </w:numPr>
        <w:spacing w:after="0" w:line="240" w:lineRule="auto"/>
        <w:rPr>
          <w:rFonts w:eastAsiaTheme="minorHAnsi" w:cstheme="minorBidi"/>
          <w:sz w:val="24"/>
          <w:szCs w:val="24"/>
        </w:rPr>
      </w:pPr>
      <w:r w:rsidRPr="0094721C">
        <w:rPr>
          <w:rFonts w:eastAsia="Times New Roman"/>
          <w:sz w:val="24"/>
          <w:szCs w:val="24"/>
        </w:rPr>
        <w:t>Be aware of using a tone of voice that engages students.</w:t>
      </w:r>
    </w:p>
    <w:p w14:paraId="1ED2D7CA" w14:textId="77777777" w:rsidR="00643AD7" w:rsidRPr="0094721C" w:rsidRDefault="00643AD7" w:rsidP="00F101FD">
      <w:pPr>
        <w:pStyle w:val="ListParagraph"/>
        <w:numPr>
          <w:ilvl w:val="0"/>
          <w:numId w:val="61"/>
        </w:numPr>
        <w:spacing w:after="0" w:line="240" w:lineRule="auto"/>
        <w:rPr>
          <w:rFonts w:eastAsiaTheme="minorHAnsi" w:cstheme="minorBidi"/>
          <w:sz w:val="24"/>
          <w:szCs w:val="24"/>
        </w:rPr>
      </w:pPr>
      <w:r w:rsidRPr="0094721C">
        <w:rPr>
          <w:sz w:val="24"/>
          <w:szCs w:val="24"/>
        </w:rPr>
        <w:t xml:space="preserve">Remember simplifying the message increases retention. </w:t>
      </w:r>
    </w:p>
    <w:p w14:paraId="19AD216C" w14:textId="77777777" w:rsidR="00643AD7" w:rsidRPr="0094721C" w:rsidRDefault="00643AD7" w:rsidP="00643AD7">
      <w:pPr>
        <w:pStyle w:val="ListParagraph"/>
        <w:rPr>
          <w:sz w:val="24"/>
          <w:szCs w:val="24"/>
        </w:rPr>
      </w:pPr>
    </w:p>
    <w:p w14:paraId="21E7F930" w14:textId="77777777" w:rsidR="00643AD7" w:rsidRPr="0094721C" w:rsidRDefault="00643AD7" w:rsidP="00643AD7">
      <w:pPr>
        <w:rPr>
          <w:b/>
          <w:sz w:val="28"/>
        </w:rPr>
      </w:pPr>
      <w:r>
        <w:rPr>
          <w:b/>
          <w:sz w:val="28"/>
        </w:rPr>
        <w:t>After the</w:t>
      </w:r>
      <w:r w:rsidRPr="0094721C">
        <w:rPr>
          <w:b/>
          <w:sz w:val="28"/>
        </w:rPr>
        <w:t xml:space="preserve"> Event</w:t>
      </w:r>
    </w:p>
    <w:p w14:paraId="5B4F6ED1" w14:textId="77777777" w:rsidR="00643AD7" w:rsidRPr="0094721C" w:rsidRDefault="00643AD7" w:rsidP="00F101FD">
      <w:pPr>
        <w:pStyle w:val="ListParagraph"/>
        <w:numPr>
          <w:ilvl w:val="0"/>
          <w:numId w:val="61"/>
        </w:numPr>
        <w:spacing w:after="0" w:line="240" w:lineRule="auto"/>
        <w:rPr>
          <w:sz w:val="24"/>
        </w:rPr>
      </w:pPr>
      <w:r w:rsidRPr="0094721C">
        <w:rPr>
          <w:sz w:val="24"/>
        </w:rPr>
        <w:t>Turn in receipts and reimbursement voucher to event business manager</w:t>
      </w:r>
      <w:r>
        <w:rPr>
          <w:sz w:val="24"/>
        </w:rPr>
        <w:t xml:space="preserve"> or director</w:t>
      </w:r>
      <w:r w:rsidRPr="0094721C">
        <w:rPr>
          <w:sz w:val="24"/>
        </w:rPr>
        <w:t>.</w:t>
      </w:r>
    </w:p>
    <w:p w14:paraId="115B339A" w14:textId="77777777" w:rsidR="00643AD7" w:rsidRPr="0094721C" w:rsidRDefault="00643AD7" w:rsidP="00F101FD">
      <w:pPr>
        <w:pStyle w:val="ListParagraph"/>
        <w:numPr>
          <w:ilvl w:val="0"/>
          <w:numId w:val="61"/>
        </w:numPr>
        <w:spacing w:after="0" w:line="240" w:lineRule="auto"/>
        <w:rPr>
          <w:rFonts w:eastAsiaTheme="minorHAnsi" w:cstheme="minorBidi"/>
          <w:sz w:val="28"/>
          <w:szCs w:val="24"/>
        </w:rPr>
      </w:pPr>
      <w:r w:rsidRPr="0094721C">
        <w:rPr>
          <w:sz w:val="24"/>
        </w:rPr>
        <w:t>Clean up classroom space.</w:t>
      </w:r>
    </w:p>
    <w:p w14:paraId="72D74F18" w14:textId="77777777" w:rsidR="00643AD7" w:rsidRPr="0094721C" w:rsidRDefault="00643AD7" w:rsidP="00643AD7">
      <w:pPr>
        <w:spacing w:after="0" w:line="240" w:lineRule="auto"/>
        <w:rPr>
          <w:sz w:val="24"/>
        </w:rPr>
      </w:pPr>
    </w:p>
    <w:p w14:paraId="490235BE" w14:textId="77777777" w:rsidR="00643AD7" w:rsidRPr="0094721C" w:rsidRDefault="00643AD7" w:rsidP="00643AD7">
      <w:pPr>
        <w:spacing w:after="0" w:line="240" w:lineRule="auto"/>
        <w:rPr>
          <w:sz w:val="24"/>
        </w:rPr>
      </w:pPr>
    </w:p>
    <w:p w14:paraId="30C8AF8F" w14:textId="77777777" w:rsidR="00643AD7" w:rsidRDefault="00643AD7" w:rsidP="00763BA7">
      <w:pPr>
        <w:widowControl w:val="0"/>
        <w:autoSpaceDE w:val="0"/>
        <w:autoSpaceDN w:val="0"/>
        <w:spacing w:after="20"/>
        <w:jc w:val="center"/>
        <w:rPr>
          <w:rFonts w:cs="Garamond"/>
          <w:b/>
          <w:spacing w:val="2"/>
          <w:sz w:val="28"/>
          <w:szCs w:val="24"/>
        </w:rPr>
      </w:pPr>
    </w:p>
    <w:p w14:paraId="15EA3DAD" w14:textId="45C0B9EE" w:rsidR="00643AD7" w:rsidRDefault="00643AD7" w:rsidP="00763BA7">
      <w:pPr>
        <w:widowControl w:val="0"/>
        <w:autoSpaceDE w:val="0"/>
        <w:autoSpaceDN w:val="0"/>
        <w:spacing w:after="20"/>
        <w:jc w:val="center"/>
        <w:rPr>
          <w:rFonts w:cs="Garamond"/>
          <w:b/>
          <w:spacing w:val="2"/>
          <w:sz w:val="28"/>
          <w:szCs w:val="24"/>
        </w:rPr>
      </w:pPr>
    </w:p>
    <w:p w14:paraId="0DA9B854" w14:textId="77777777" w:rsidR="003C468A" w:rsidRDefault="003C468A" w:rsidP="00763BA7">
      <w:pPr>
        <w:widowControl w:val="0"/>
        <w:autoSpaceDE w:val="0"/>
        <w:autoSpaceDN w:val="0"/>
        <w:spacing w:after="20"/>
        <w:jc w:val="center"/>
        <w:rPr>
          <w:rFonts w:cs="Garamond"/>
          <w:b/>
          <w:spacing w:val="2"/>
          <w:sz w:val="28"/>
          <w:szCs w:val="24"/>
        </w:rPr>
      </w:pPr>
    </w:p>
    <w:p w14:paraId="6BDCD179" w14:textId="43113253" w:rsidR="00763BA7" w:rsidRPr="002E4E0C" w:rsidRDefault="00763BA7" w:rsidP="00763BA7">
      <w:pPr>
        <w:widowControl w:val="0"/>
        <w:autoSpaceDE w:val="0"/>
        <w:autoSpaceDN w:val="0"/>
        <w:spacing w:after="20"/>
        <w:jc w:val="center"/>
        <w:rPr>
          <w:rFonts w:cs="Garamond"/>
          <w:b/>
          <w:spacing w:val="2"/>
          <w:sz w:val="28"/>
          <w:szCs w:val="24"/>
          <w:u w:val="single"/>
        </w:rPr>
      </w:pPr>
      <w:r w:rsidRPr="002E4E0C">
        <w:rPr>
          <w:rFonts w:cs="Garamond"/>
          <w:b/>
          <w:spacing w:val="2"/>
          <w:sz w:val="28"/>
          <w:szCs w:val="24"/>
          <w:u w:val="single"/>
        </w:rPr>
        <w:lastRenderedPageBreak/>
        <w:t>Worship Coordinator</w:t>
      </w:r>
      <w:r w:rsidR="00344929" w:rsidRPr="002E4E0C">
        <w:rPr>
          <w:rFonts w:cs="Garamond"/>
          <w:b/>
          <w:spacing w:val="2"/>
          <w:sz w:val="28"/>
          <w:szCs w:val="24"/>
          <w:u w:val="single"/>
        </w:rPr>
        <w:t xml:space="preserve"> Checklist</w:t>
      </w:r>
    </w:p>
    <w:p w14:paraId="05C482C2" w14:textId="77777777" w:rsidR="003C468A" w:rsidRDefault="003C468A" w:rsidP="00763BA7">
      <w:pPr>
        <w:widowControl w:val="0"/>
        <w:autoSpaceDE w:val="0"/>
        <w:autoSpaceDN w:val="0"/>
        <w:spacing w:after="20"/>
        <w:jc w:val="center"/>
        <w:rPr>
          <w:rFonts w:cs="Garamond"/>
          <w:b/>
          <w:spacing w:val="2"/>
          <w:sz w:val="28"/>
          <w:szCs w:val="24"/>
        </w:rPr>
      </w:pPr>
    </w:p>
    <w:p w14:paraId="4A2A09AC" w14:textId="52D57057" w:rsidR="00AE4208" w:rsidRPr="00AE4208" w:rsidRDefault="00AE4208" w:rsidP="00AE4208">
      <w:pPr>
        <w:widowControl w:val="0"/>
        <w:autoSpaceDE w:val="0"/>
        <w:autoSpaceDN w:val="0"/>
        <w:spacing w:after="20" w:line="240" w:lineRule="auto"/>
        <w:rPr>
          <w:rFonts w:cs="Garamond"/>
          <w:spacing w:val="2"/>
          <w:sz w:val="24"/>
          <w:szCs w:val="24"/>
        </w:rPr>
      </w:pPr>
      <w:r>
        <w:rPr>
          <w:rFonts w:cs="Garamond"/>
          <w:spacing w:val="2"/>
          <w:sz w:val="24"/>
          <w:szCs w:val="24"/>
        </w:rPr>
        <w:t>The worship coordinator is w</w:t>
      </w:r>
      <w:r w:rsidRPr="00AE4208">
        <w:rPr>
          <w:rFonts w:cs="Garamond"/>
          <w:spacing w:val="2"/>
          <w:sz w:val="24"/>
          <w:szCs w:val="24"/>
        </w:rPr>
        <w:t xml:space="preserve">illing to organize and conduct age-appropriate worship and spiritual activities consistent with the beliefs and enduring principles of the Community of Christ and in harmony with the theme and goals of the event. </w:t>
      </w:r>
    </w:p>
    <w:p w14:paraId="4AE4466A" w14:textId="77777777" w:rsidR="00AE4208" w:rsidRPr="00763BA7" w:rsidRDefault="00AE4208" w:rsidP="00AE4208">
      <w:pPr>
        <w:widowControl w:val="0"/>
        <w:autoSpaceDE w:val="0"/>
        <w:autoSpaceDN w:val="0"/>
        <w:spacing w:after="20"/>
        <w:rPr>
          <w:rFonts w:cs="Garamond"/>
          <w:b/>
          <w:spacing w:val="2"/>
          <w:sz w:val="28"/>
          <w:szCs w:val="24"/>
        </w:rPr>
      </w:pPr>
    </w:p>
    <w:p w14:paraId="27574D8B" w14:textId="61439624" w:rsidR="00763BA7" w:rsidRPr="00AE4208" w:rsidRDefault="00763BA7" w:rsidP="00AE4208">
      <w:pPr>
        <w:rPr>
          <w:b/>
          <w:sz w:val="28"/>
        </w:rPr>
      </w:pPr>
      <w:r w:rsidRPr="002947C6">
        <w:rPr>
          <w:b/>
          <w:sz w:val="28"/>
        </w:rPr>
        <w:t xml:space="preserve">Before </w:t>
      </w:r>
      <w:r>
        <w:rPr>
          <w:b/>
          <w:sz w:val="28"/>
        </w:rPr>
        <w:t xml:space="preserve">the </w:t>
      </w:r>
      <w:r w:rsidRPr="002947C6">
        <w:rPr>
          <w:b/>
          <w:sz w:val="28"/>
        </w:rPr>
        <w:t>Event</w:t>
      </w:r>
    </w:p>
    <w:p w14:paraId="55B35F72" w14:textId="18CE9F45" w:rsidR="00AE4208" w:rsidRDefault="00AE4208" w:rsidP="00F101FD">
      <w:pPr>
        <w:pStyle w:val="ListParagraph"/>
        <w:widowControl w:val="0"/>
        <w:numPr>
          <w:ilvl w:val="0"/>
          <w:numId w:val="30"/>
        </w:numPr>
        <w:autoSpaceDE w:val="0"/>
        <w:autoSpaceDN w:val="0"/>
        <w:spacing w:after="20" w:line="240" w:lineRule="auto"/>
        <w:rPr>
          <w:rFonts w:cs="Garamond"/>
          <w:spacing w:val="2"/>
          <w:sz w:val="24"/>
          <w:szCs w:val="24"/>
        </w:rPr>
      </w:pPr>
      <w:r>
        <w:rPr>
          <w:rFonts w:cs="Garamond"/>
          <w:spacing w:val="2"/>
          <w:sz w:val="24"/>
          <w:szCs w:val="24"/>
        </w:rPr>
        <w:t xml:space="preserve">Work with director to understand event themes and age groups of participants. </w:t>
      </w:r>
    </w:p>
    <w:p w14:paraId="3A2F88D0" w14:textId="4E4FF0D2" w:rsidR="00763BA7" w:rsidRDefault="00763BA7" w:rsidP="00F101FD">
      <w:pPr>
        <w:pStyle w:val="ListParagraph"/>
        <w:widowControl w:val="0"/>
        <w:numPr>
          <w:ilvl w:val="0"/>
          <w:numId w:val="30"/>
        </w:numPr>
        <w:autoSpaceDE w:val="0"/>
        <w:autoSpaceDN w:val="0"/>
        <w:spacing w:after="20" w:line="240" w:lineRule="auto"/>
        <w:rPr>
          <w:rFonts w:cs="Garamond"/>
          <w:spacing w:val="2"/>
          <w:sz w:val="24"/>
          <w:szCs w:val="24"/>
        </w:rPr>
      </w:pPr>
      <w:r w:rsidRPr="00501DCA">
        <w:rPr>
          <w:rFonts w:cs="Garamond"/>
          <w:spacing w:val="2"/>
          <w:sz w:val="24"/>
          <w:szCs w:val="24"/>
        </w:rPr>
        <w:t>Consider</w:t>
      </w:r>
      <w:r w:rsidR="006D5A8E">
        <w:rPr>
          <w:rFonts w:cs="Garamond"/>
          <w:spacing w:val="2"/>
          <w:sz w:val="24"/>
          <w:szCs w:val="24"/>
        </w:rPr>
        <w:t xml:space="preserve"> </w:t>
      </w:r>
      <w:r w:rsidRPr="00501DCA">
        <w:rPr>
          <w:rFonts w:cs="Garamond"/>
          <w:spacing w:val="2"/>
          <w:sz w:val="24"/>
          <w:szCs w:val="24"/>
        </w:rPr>
        <w:t>the spiritual needs of all participants including church members, non-church members, believers, non-believers and seekers when planning activities.</w:t>
      </w:r>
    </w:p>
    <w:p w14:paraId="018AB58E" w14:textId="5BB4528E" w:rsidR="006D5A8E" w:rsidRDefault="00AE4208" w:rsidP="00F101FD">
      <w:pPr>
        <w:pStyle w:val="ListParagraph"/>
        <w:widowControl w:val="0"/>
        <w:numPr>
          <w:ilvl w:val="0"/>
          <w:numId w:val="30"/>
        </w:numPr>
        <w:autoSpaceDE w:val="0"/>
        <w:autoSpaceDN w:val="0"/>
        <w:spacing w:after="20" w:line="240" w:lineRule="auto"/>
        <w:rPr>
          <w:rFonts w:cs="Garamond"/>
          <w:spacing w:val="2"/>
          <w:sz w:val="24"/>
          <w:szCs w:val="24"/>
        </w:rPr>
      </w:pPr>
      <w:r>
        <w:rPr>
          <w:rFonts w:cs="Garamond"/>
          <w:spacing w:val="2"/>
          <w:sz w:val="24"/>
          <w:szCs w:val="24"/>
        </w:rPr>
        <w:t>Collect supplies</w:t>
      </w:r>
      <w:r w:rsidR="006D5A8E">
        <w:rPr>
          <w:rFonts w:cs="Garamond"/>
          <w:spacing w:val="2"/>
          <w:sz w:val="24"/>
          <w:szCs w:val="24"/>
        </w:rPr>
        <w:t xml:space="preserve">/equipment </w:t>
      </w:r>
      <w:r>
        <w:rPr>
          <w:rFonts w:cs="Garamond"/>
          <w:spacing w:val="2"/>
          <w:sz w:val="24"/>
          <w:szCs w:val="24"/>
        </w:rPr>
        <w:t xml:space="preserve">needed </w:t>
      </w:r>
      <w:r w:rsidR="006D5A8E">
        <w:rPr>
          <w:rFonts w:cs="Garamond"/>
          <w:spacing w:val="2"/>
          <w:sz w:val="24"/>
          <w:szCs w:val="24"/>
        </w:rPr>
        <w:t>for worship setting and activities, keeping receipts.</w:t>
      </w:r>
    </w:p>
    <w:p w14:paraId="384060CE" w14:textId="759BEB84" w:rsidR="006D5A8E" w:rsidRDefault="006D5A8E" w:rsidP="00F101FD">
      <w:pPr>
        <w:pStyle w:val="ListParagraph"/>
        <w:widowControl w:val="0"/>
        <w:numPr>
          <w:ilvl w:val="0"/>
          <w:numId w:val="30"/>
        </w:numPr>
        <w:autoSpaceDE w:val="0"/>
        <w:autoSpaceDN w:val="0"/>
        <w:spacing w:after="20" w:line="240" w:lineRule="auto"/>
        <w:rPr>
          <w:rFonts w:cs="Garamond"/>
          <w:spacing w:val="2"/>
          <w:sz w:val="24"/>
          <w:szCs w:val="24"/>
        </w:rPr>
      </w:pPr>
      <w:r>
        <w:rPr>
          <w:rFonts w:cs="Garamond"/>
          <w:spacing w:val="2"/>
          <w:sz w:val="24"/>
          <w:szCs w:val="24"/>
        </w:rPr>
        <w:t xml:space="preserve">Work with director to understand venue facilities for worship activities (Internet capabilities, AV equipment supplied, room size, chairs, tables </w:t>
      </w:r>
      <w:r w:rsidR="000A02D2">
        <w:rPr>
          <w:rFonts w:cs="Garamond"/>
          <w:spacing w:val="2"/>
          <w:sz w:val="24"/>
          <w:szCs w:val="24"/>
        </w:rPr>
        <w:t>etc.</w:t>
      </w:r>
      <w:r>
        <w:rPr>
          <w:rFonts w:cs="Garamond"/>
          <w:spacing w:val="2"/>
          <w:sz w:val="24"/>
          <w:szCs w:val="24"/>
        </w:rPr>
        <w:t>).</w:t>
      </w:r>
    </w:p>
    <w:p w14:paraId="4D3675B2" w14:textId="582C8584" w:rsidR="006D5A8E" w:rsidRDefault="006D5A8E" w:rsidP="00F101FD">
      <w:pPr>
        <w:pStyle w:val="ListParagraph"/>
        <w:widowControl w:val="0"/>
        <w:numPr>
          <w:ilvl w:val="0"/>
          <w:numId w:val="30"/>
        </w:numPr>
        <w:autoSpaceDE w:val="0"/>
        <w:autoSpaceDN w:val="0"/>
        <w:spacing w:after="20" w:line="240" w:lineRule="auto"/>
        <w:rPr>
          <w:rFonts w:cs="Garamond"/>
          <w:spacing w:val="2"/>
          <w:sz w:val="24"/>
          <w:szCs w:val="24"/>
        </w:rPr>
      </w:pPr>
      <w:r>
        <w:rPr>
          <w:rFonts w:cs="Garamond"/>
          <w:spacing w:val="2"/>
          <w:sz w:val="24"/>
          <w:szCs w:val="24"/>
        </w:rPr>
        <w:t>If appropriate, involve a variety of participants in worship planning.</w:t>
      </w:r>
    </w:p>
    <w:p w14:paraId="3F0AFF4E" w14:textId="27F9ED39" w:rsidR="006D5A8E" w:rsidRDefault="006D5A8E" w:rsidP="00F101FD">
      <w:pPr>
        <w:pStyle w:val="ListParagraph"/>
        <w:widowControl w:val="0"/>
        <w:numPr>
          <w:ilvl w:val="0"/>
          <w:numId w:val="30"/>
        </w:numPr>
        <w:autoSpaceDE w:val="0"/>
        <w:autoSpaceDN w:val="0"/>
        <w:spacing w:after="20" w:line="240" w:lineRule="auto"/>
        <w:rPr>
          <w:rFonts w:cs="Garamond"/>
          <w:spacing w:val="2"/>
          <w:sz w:val="24"/>
          <w:szCs w:val="24"/>
        </w:rPr>
      </w:pPr>
      <w:r>
        <w:rPr>
          <w:rFonts w:cs="Garamond"/>
          <w:spacing w:val="2"/>
          <w:sz w:val="24"/>
          <w:szCs w:val="24"/>
        </w:rPr>
        <w:t>Assign someone to cover your audio/visual needs</w:t>
      </w:r>
      <w:r w:rsidR="0016117B">
        <w:rPr>
          <w:rFonts w:cs="Garamond"/>
          <w:spacing w:val="2"/>
          <w:sz w:val="24"/>
          <w:szCs w:val="24"/>
        </w:rPr>
        <w:t xml:space="preserve"> during the event.</w:t>
      </w:r>
    </w:p>
    <w:p w14:paraId="3A0E783A" w14:textId="15CB07C9" w:rsidR="0016117B" w:rsidRPr="006D5A8E" w:rsidRDefault="0016117B" w:rsidP="00F101FD">
      <w:pPr>
        <w:pStyle w:val="ListParagraph"/>
        <w:widowControl w:val="0"/>
        <w:numPr>
          <w:ilvl w:val="0"/>
          <w:numId w:val="30"/>
        </w:numPr>
        <w:autoSpaceDE w:val="0"/>
        <w:autoSpaceDN w:val="0"/>
        <w:spacing w:after="20" w:line="240" w:lineRule="auto"/>
        <w:rPr>
          <w:rFonts w:cs="Garamond"/>
          <w:spacing w:val="2"/>
          <w:sz w:val="24"/>
          <w:szCs w:val="24"/>
        </w:rPr>
      </w:pPr>
      <w:r>
        <w:rPr>
          <w:rFonts w:cs="Garamond"/>
          <w:spacing w:val="2"/>
          <w:sz w:val="24"/>
          <w:szCs w:val="24"/>
        </w:rPr>
        <w:t>Ensure that all music and video’s follow the copyright guidelines getting permission for use ahead of time if necessary.</w:t>
      </w:r>
    </w:p>
    <w:p w14:paraId="01343F2F" w14:textId="4C689DA7" w:rsidR="005347B1" w:rsidRDefault="005347B1" w:rsidP="00AF7A69">
      <w:pPr>
        <w:spacing w:after="120" w:line="240" w:lineRule="auto"/>
        <w:rPr>
          <w:rFonts w:cs="Garamond"/>
          <w:b/>
          <w:sz w:val="24"/>
          <w:szCs w:val="24"/>
        </w:rPr>
      </w:pPr>
    </w:p>
    <w:p w14:paraId="40883DBB" w14:textId="77777777" w:rsidR="006D5A8E" w:rsidRPr="00AE4208" w:rsidRDefault="006D5A8E" w:rsidP="006D5A8E">
      <w:pPr>
        <w:rPr>
          <w:b/>
          <w:sz w:val="28"/>
        </w:rPr>
      </w:pPr>
      <w:r w:rsidRPr="002947C6">
        <w:rPr>
          <w:b/>
          <w:sz w:val="28"/>
        </w:rPr>
        <w:t xml:space="preserve">During </w:t>
      </w:r>
      <w:r>
        <w:rPr>
          <w:b/>
          <w:sz w:val="28"/>
        </w:rPr>
        <w:t xml:space="preserve">the </w:t>
      </w:r>
      <w:r w:rsidRPr="002947C6">
        <w:rPr>
          <w:b/>
          <w:sz w:val="28"/>
        </w:rPr>
        <w:t>Event</w:t>
      </w:r>
    </w:p>
    <w:p w14:paraId="6474F69E" w14:textId="421247F8" w:rsidR="005347B1" w:rsidRPr="0016117B" w:rsidRDefault="006D5A8E" w:rsidP="00F101FD">
      <w:pPr>
        <w:pStyle w:val="ListParagraph"/>
        <w:numPr>
          <w:ilvl w:val="0"/>
          <w:numId w:val="78"/>
        </w:numPr>
        <w:spacing w:after="120" w:line="240" w:lineRule="auto"/>
        <w:rPr>
          <w:rFonts w:cs="Garamond"/>
          <w:b/>
          <w:sz w:val="24"/>
          <w:szCs w:val="24"/>
        </w:rPr>
      </w:pPr>
      <w:r>
        <w:rPr>
          <w:rFonts w:cs="Garamond"/>
          <w:sz w:val="24"/>
          <w:szCs w:val="24"/>
        </w:rPr>
        <w:t>If appropriate, involve participants in worship presentations and activities.</w:t>
      </w:r>
    </w:p>
    <w:p w14:paraId="525FCA10" w14:textId="413100DD" w:rsidR="0016117B" w:rsidRPr="0016117B" w:rsidRDefault="0016117B" w:rsidP="00F101FD">
      <w:pPr>
        <w:pStyle w:val="ListParagraph"/>
        <w:numPr>
          <w:ilvl w:val="0"/>
          <w:numId w:val="78"/>
        </w:numPr>
        <w:spacing w:after="120" w:line="240" w:lineRule="auto"/>
        <w:rPr>
          <w:rFonts w:cs="Garamond"/>
          <w:b/>
          <w:sz w:val="24"/>
          <w:szCs w:val="24"/>
        </w:rPr>
      </w:pPr>
      <w:r>
        <w:rPr>
          <w:rFonts w:cs="Garamond"/>
          <w:sz w:val="24"/>
          <w:szCs w:val="24"/>
        </w:rPr>
        <w:t>Ensure that all worship participants have a clear understanding of their role.</w:t>
      </w:r>
    </w:p>
    <w:p w14:paraId="0FFAEA44" w14:textId="77777777" w:rsidR="0016117B" w:rsidRPr="006D5A8E" w:rsidRDefault="0016117B" w:rsidP="0016117B">
      <w:pPr>
        <w:pStyle w:val="ListParagraph"/>
        <w:spacing w:after="120" w:line="240" w:lineRule="auto"/>
        <w:rPr>
          <w:rFonts w:cs="Garamond"/>
          <w:b/>
          <w:sz w:val="24"/>
          <w:szCs w:val="24"/>
        </w:rPr>
      </w:pPr>
    </w:p>
    <w:p w14:paraId="0E314587" w14:textId="77777777" w:rsidR="0016117B" w:rsidRPr="002947C6" w:rsidRDefault="0016117B" w:rsidP="0016117B">
      <w:pPr>
        <w:rPr>
          <w:b/>
          <w:sz w:val="28"/>
        </w:rPr>
      </w:pPr>
      <w:r>
        <w:rPr>
          <w:b/>
          <w:sz w:val="28"/>
        </w:rPr>
        <w:t>After the</w:t>
      </w:r>
      <w:r w:rsidRPr="002947C6">
        <w:rPr>
          <w:b/>
          <w:sz w:val="28"/>
        </w:rPr>
        <w:t xml:space="preserve"> Event</w:t>
      </w:r>
    </w:p>
    <w:p w14:paraId="2BDD0D06" w14:textId="5E82B794" w:rsidR="005347B1" w:rsidRPr="0016117B" w:rsidRDefault="0016117B" w:rsidP="00F101FD">
      <w:pPr>
        <w:pStyle w:val="ListParagraph"/>
        <w:numPr>
          <w:ilvl w:val="0"/>
          <w:numId w:val="79"/>
        </w:numPr>
        <w:spacing w:after="120" w:line="240" w:lineRule="auto"/>
        <w:rPr>
          <w:rFonts w:cs="Garamond"/>
          <w:b/>
          <w:sz w:val="24"/>
          <w:szCs w:val="24"/>
        </w:rPr>
      </w:pPr>
      <w:r>
        <w:rPr>
          <w:rFonts w:cs="Garamond"/>
          <w:sz w:val="24"/>
          <w:szCs w:val="24"/>
        </w:rPr>
        <w:t>Complete Copyright Report Form (in Forms), as necessary.</w:t>
      </w:r>
    </w:p>
    <w:p w14:paraId="4634B3F2" w14:textId="688D4703" w:rsidR="0016117B" w:rsidRPr="0016117B" w:rsidRDefault="0016117B" w:rsidP="00F101FD">
      <w:pPr>
        <w:pStyle w:val="ListParagraph"/>
        <w:numPr>
          <w:ilvl w:val="0"/>
          <w:numId w:val="79"/>
        </w:numPr>
        <w:spacing w:after="120" w:line="240" w:lineRule="auto"/>
        <w:rPr>
          <w:rFonts w:cs="Garamond"/>
          <w:b/>
          <w:sz w:val="24"/>
          <w:szCs w:val="24"/>
        </w:rPr>
      </w:pPr>
      <w:r>
        <w:rPr>
          <w:rFonts w:cs="Garamond"/>
          <w:sz w:val="24"/>
          <w:szCs w:val="24"/>
        </w:rPr>
        <w:t>Turn in receipts to business manager or director.</w:t>
      </w:r>
    </w:p>
    <w:p w14:paraId="0EEA3873" w14:textId="4A845F01" w:rsidR="0016117B" w:rsidRPr="0016117B" w:rsidRDefault="0016117B" w:rsidP="00F101FD">
      <w:pPr>
        <w:pStyle w:val="ListParagraph"/>
        <w:numPr>
          <w:ilvl w:val="0"/>
          <w:numId w:val="79"/>
        </w:numPr>
        <w:spacing w:after="120" w:line="240" w:lineRule="auto"/>
        <w:rPr>
          <w:rFonts w:cs="Garamond"/>
          <w:b/>
          <w:sz w:val="28"/>
          <w:szCs w:val="24"/>
        </w:rPr>
      </w:pPr>
      <w:r w:rsidRPr="0016117B">
        <w:rPr>
          <w:sz w:val="24"/>
        </w:rPr>
        <w:t>Review what went well and what changes would have been beneficial.</w:t>
      </w:r>
    </w:p>
    <w:p w14:paraId="4F8C484C" w14:textId="53BE7854" w:rsidR="005347B1" w:rsidRDefault="005347B1" w:rsidP="00AF7A69">
      <w:pPr>
        <w:spacing w:after="120" w:line="240" w:lineRule="auto"/>
        <w:rPr>
          <w:rFonts w:cs="Garamond"/>
          <w:b/>
          <w:sz w:val="24"/>
          <w:szCs w:val="24"/>
        </w:rPr>
      </w:pPr>
    </w:p>
    <w:p w14:paraId="4D1B1DDC" w14:textId="2455579E" w:rsidR="005347B1" w:rsidRDefault="005347B1" w:rsidP="00AF7A69">
      <w:pPr>
        <w:spacing w:after="120" w:line="240" w:lineRule="auto"/>
        <w:rPr>
          <w:rFonts w:cs="Garamond"/>
          <w:b/>
          <w:sz w:val="24"/>
          <w:szCs w:val="24"/>
        </w:rPr>
      </w:pPr>
    </w:p>
    <w:p w14:paraId="790F01F1" w14:textId="4FCA6792" w:rsidR="005347B1" w:rsidRDefault="005347B1" w:rsidP="00AF7A69">
      <w:pPr>
        <w:spacing w:after="120" w:line="240" w:lineRule="auto"/>
        <w:rPr>
          <w:rFonts w:cs="Garamond"/>
          <w:b/>
          <w:sz w:val="24"/>
          <w:szCs w:val="24"/>
        </w:rPr>
      </w:pPr>
    </w:p>
    <w:p w14:paraId="22F430F8" w14:textId="0D076746" w:rsidR="005347B1" w:rsidRDefault="005347B1" w:rsidP="00AF7A69">
      <w:pPr>
        <w:spacing w:after="120" w:line="240" w:lineRule="auto"/>
        <w:rPr>
          <w:rFonts w:cs="Garamond"/>
          <w:b/>
          <w:sz w:val="24"/>
          <w:szCs w:val="24"/>
        </w:rPr>
      </w:pPr>
    </w:p>
    <w:p w14:paraId="70119F59" w14:textId="6F1B1F00" w:rsidR="005347B1" w:rsidRDefault="005347B1" w:rsidP="00AF7A69">
      <w:pPr>
        <w:spacing w:after="120" w:line="240" w:lineRule="auto"/>
        <w:rPr>
          <w:rFonts w:cs="Garamond"/>
          <w:b/>
          <w:sz w:val="24"/>
          <w:szCs w:val="24"/>
        </w:rPr>
      </w:pPr>
    </w:p>
    <w:p w14:paraId="7E8144FF" w14:textId="77777777" w:rsidR="005347B1" w:rsidRDefault="005347B1" w:rsidP="00AF7A69">
      <w:pPr>
        <w:spacing w:after="120" w:line="240" w:lineRule="auto"/>
        <w:rPr>
          <w:rFonts w:cs="Garamond"/>
          <w:b/>
          <w:sz w:val="24"/>
          <w:szCs w:val="24"/>
        </w:rPr>
      </w:pPr>
    </w:p>
    <w:p w14:paraId="20CCFCC0" w14:textId="73092272" w:rsidR="00216AA8" w:rsidRDefault="00216AA8" w:rsidP="00AF7A69">
      <w:pPr>
        <w:spacing w:after="120" w:line="240" w:lineRule="auto"/>
        <w:rPr>
          <w:rFonts w:cs="Garamond"/>
          <w:b/>
          <w:sz w:val="24"/>
          <w:szCs w:val="24"/>
        </w:rPr>
      </w:pPr>
    </w:p>
    <w:p w14:paraId="7C393080" w14:textId="60E83541" w:rsidR="00631307" w:rsidRPr="009E1160" w:rsidRDefault="00631307" w:rsidP="00631307">
      <w:pPr>
        <w:widowControl w:val="0"/>
        <w:tabs>
          <w:tab w:val="left" w:leader="underscore" w:pos="5076"/>
          <w:tab w:val="left" w:leader="underscore" w:pos="5616"/>
        </w:tabs>
        <w:autoSpaceDE w:val="0"/>
        <w:autoSpaceDN w:val="0"/>
        <w:spacing w:after="120" w:line="240" w:lineRule="auto"/>
        <w:rPr>
          <w:rFonts w:cs="Garamond"/>
        </w:rPr>
      </w:pPr>
    </w:p>
    <w:p w14:paraId="66BD0F3F" w14:textId="77777777" w:rsidR="00631307" w:rsidRDefault="00631307" w:rsidP="00631307">
      <w:pPr>
        <w:rPr>
          <w:b/>
          <w:sz w:val="28"/>
        </w:rPr>
      </w:pPr>
    </w:p>
    <w:sectPr w:rsidR="00631307" w:rsidSect="00677F0E">
      <w:pgSz w:w="12226" w:h="15821"/>
      <w:pgMar w:top="720" w:right="1008" w:bottom="720" w:left="100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42D0D" w14:textId="77777777" w:rsidR="00705B34" w:rsidRDefault="00705B34" w:rsidP="00982E1F">
      <w:pPr>
        <w:spacing w:after="0" w:line="240" w:lineRule="auto"/>
      </w:pPr>
      <w:r>
        <w:separator/>
      </w:r>
    </w:p>
  </w:endnote>
  <w:endnote w:type="continuationSeparator" w:id="0">
    <w:p w14:paraId="4AED917F" w14:textId="77777777" w:rsidR="00705B34" w:rsidRDefault="00705B34" w:rsidP="00982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ntenna-Light">
    <w:altName w:val="Calibri"/>
    <w:panose1 w:val="020B0604020202020204"/>
    <w:charset w:val="00"/>
    <w:family w:val="auto"/>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003" w:usb1="00000000" w:usb2="00000000" w:usb3="00000000" w:csb0="00000001" w:csb1="00000000"/>
  </w:font>
  <w:font w:name="StoneSerifStd-Semibold">
    <w:panose1 w:val="020B0604020202020204"/>
    <w:charset w:val="00"/>
    <w:family w:val="roman"/>
    <w:notTrueType/>
    <w:pitch w:val="default"/>
    <w:sig w:usb0="00000003" w:usb1="00000000" w:usb2="00000000" w:usb3="00000000" w:csb0="00000001" w:csb1="00000000"/>
  </w:font>
  <w:font w:name="StoneSerifStd-Medium">
    <w:panose1 w:val="020B0604020202020204"/>
    <w:charset w:val="00"/>
    <w:family w:val="roman"/>
    <w:notTrueType/>
    <w:pitch w:val="default"/>
  </w:font>
  <w:font w:name="StoneSerifStd-MediumItalic">
    <w:panose1 w:val="020B0604020202020204"/>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ntenna-Medium">
    <w:altName w:val="Calibri"/>
    <w:panose1 w:val="020B0604020202020204"/>
    <w:charset w:val="00"/>
    <w:family w:val="auto"/>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Times">
    <w:panose1 w:val="02000500000000000000"/>
    <w:charset w:val="00"/>
    <w:family w:val="auto"/>
    <w:pitch w:val="variable"/>
    <w:sig w:usb0="E00002FF" w:usb1="5000205A" w:usb2="00000000" w:usb3="00000000" w:csb0="0000019F" w:csb1="00000000"/>
  </w:font>
  <w:font w:name="ArialMT">
    <w:altName w:val="Arial"/>
    <w:panose1 w:val="020B0604020202020204"/>
    <w:charset w:val="00"/>
    <w:family w:val="swiss"/>
    <w:pitch w:val="variable"/>
    <w:sig w:usb0="E0002AFF" w:usb1="C0007843" w:usb2="00000009" w:usb3="00000000" w:csb0="000001FF" w:csb1="00000000"/>
  </w:font>
  <w:font w:name="Arial-BoldMT">
    <w:panose1 w:val="020B0604020202020204"/>
    <w:charset w:val="00"/>
    <w:family w:val="swiss"/>
    <w:notTrueType/>
    <w:pitch w:val="default"/>
    <w:sig w:usb0="00000003" w:usb1="00000000" w:usb2="00000000" w:usb3="00000000" w:csb0="00000001" w:csb1="00000000"/>
  </w:font>
  <w:font w:name="MaiandraGD">
    <w:altName w:val="Cambria"/>
    <w:panose1 w:val="020B0604020202020204"/>
    <w:charset w:val="00"/>
    <w:family w:val="roman"/>
    <w:notTrueType/>
    <w:pitch w:val="default"/>
  </w:font>
  <w:font w:name="SymbolM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B6072" w14:textId="2AB30E90" w:rsidR="00AC4854" w:rsidRDefault="00AC4854">
    <w:pPr>
      <w:pStyle w:val="Footer"/>
    </w:pPr>
    <w:r>
      <w:rPr>
        <w:noProof/>
      </w:rPr>
      <mc:AlternateContent>
        <mc:Choice Requires="wps">
          <w:drawing>
            <wp:anchor distT="0" distB="0" distL="114300" distR="114300" simplePos="0" relativeHeight="251661312" behindDoc="0" locked="0" layoutInCell="0" allowOverlap="1" wp14:anchorId="540D97D4" wp14:editId="64B4A5C6">
              <wp:simplePos x="0" y="0"/>
              <wp:positionH relativeFrom="leftMargin">
                <wp:posOffset>148856</wp:posOffset>
              </wp:positionH>
              <wp:positionV relativeFrom="margin">
                <wp:posOffset>4420176</wp:posOffset>
              </wp:positionV>
              <wp:extent cx="361315" cy="3851807"/>
              <wp:effectExtent l="0" t="0" r="0" b="0"/>
              <wp:wrapNone/>
              <wp:docPr id="57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385180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0274F1" w14:textId="304239D3" w:rsidR="00AC4854" w:rsidRPr="00083489" w:rsidRDefault="00AC4854" w:rsidP="00F46D84">
                          <w:pPr>
                            <w:pStyle w:val="Footer"/>
                            <w:rPr>
                              <w:rFonts w:eastAsiaTheme="majorEastAsia"/>
                              <w:sz w:val="20"/>
                              <w:szCs w:val="20"/>
                            </w:rPr>
                          </w:pPr>
                          <w:r>
                            <w:rPr>
                              <w:rFonts w:asciiTheme="majorHAnsi" w:eastAsiaTheme="majorEastAsia" w:hAnsiTheme="majorHAnsi" w:cstheme="majorBidi"/>
                            </w:rPr>
                            <w:t>P</w:t>
                          </w:r>
                          <w:r w:rsidRPr="00083489">
                            <w:rPr>
                              <w:rFonts w:eastAsiaTheme="majorEastAsia"/>
                              <w:sz w:val="20"/>
                              <w:szCs w:val="20"/>
                            </w:rPr>
                            <w:t xml:space="preserve">age </w:t>
                          </w:r>
                          <w:r w:rsidRPr="00083489">
                            <w:rPr>
                              <w:rFonts w:eastAsiaTheme="minorEastAsia"/>
                              <w:sz w:val="20"/>
                              <w:szCs w:val="20"/>
                            </w:rPr>
                            <w:fldChar w:fldCharType="begin"/>
                          </w:r>
                          <w:r w:rsidRPr="00083489">
                            <w:rPr>
                              <w:sz w:val="20"/>
                              <w:szCs w:val="20"/>
                            </w:rPr>
                            <w:instrText xml:space="preserve"> PAGE    \* MERGEFORMAT </w:instrText>
                          </w:r>
                          <w:r w:rsidRPr="00083489">
                            <w:rPr>
                              <w:rFonts w:eastAsiaTheme="minorEastAsia"/>
                              <w:sz w:val="20"/>
                              <w:szCs w:val="20"/>
                            </w:rPr>
                            <w:fldChar w:fldCharType="separate"/>
                          </w:r>
                          <w:r w:rsidRPr="00F04CBE">
                            <w:rPr>
                              <w:rFonts w:eastAsiaTheme="majorEastAsia"/>
                              <w:noProof/>
                              <w:sz w:val="20"/>
                              <w:szCs w:val="20"/>
                            </w:rPr>
                            <w:t>4</w:t>
                          </w:r>
                          <w:r w:rsidRPr="00083489">
                            <w:rPr>
                              <w:rFonts w:eastAsiaTheme="majorEastAsia"/>
                              <w:noProof/>
                              <w:sz w:val="20"/>
                              <w:szCs w:val="20"/>
                            </w:rPr>
                            <w:fldChar w:fldCharType="end"/>
                          </w:r>
                          <w:r w:rsidRPr="00083489">
                            <w:rPr>
                              <w:rFonts w:eastAsiaTheme="majorEastAsia"/>
                              <w:noProof/>
                              <w:sz w:val="20"/>
                              <w:szCs w:val="20"/>
                            </w:rPr>
                            <w:t xml:space="preserve"> – </w:t>
                          </w:r>
                          <w:r>
                            <w:rPr>
                              <w:rFonts w:eastAsiaTheme="majorEastAsia"/>
                              <w:noProof/>
                              <w:sz w:val="20"/>
                              <w:szCs w:val="20"/>
                            </w:rPr>
                            <w:t>Why We Gather 1/31/2019</w:t>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40D97D4" id="Rectangle 3" o:spid="_x0000_s1026" style="position:absolute;margin-left:11.7pt;margin-top:348.05pt;width:28.45pt;height:303.3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" o:allowincell="f" filled="f" stroked="f">
              <v:textbox style="layout-flow:vertical;mso-layout-flow-alt:bottom-to-top;mso-fit-shape-to-text:t">
                <w:txbxContent>
                  <w:p w14:paraId="390274F1" w14:textId="304239D3" w:rsidR="00AC4854" w:rsidRPr="00083489" w:rsidRDefault="00AC4854" w:rsidP="00F46D84">
                    <w:pPr>
                      <w:pStyle w:val="Footer"/>
                      <w:rPr>
                        <w:rFonts w:eastAsiaTheme="majorEastAsia"/>
                        <w:sz w:val="20"/>
                        <w:szCs w:val="20"/>
                      </w:rPr>
                    </w:pPr>
                    <w:r>
                      <w:rPr>
                        <w:rFonts w:asciiTheme="majorHAnsi" w:eastAsiaTheme="majorEastAsia" w:hAnsiTheme="majorHAnsi" w:cstheme="majorBidi"/>
                      </w:rPr>
                      <w:t>P</w:t>
                    </w:r>
                    <w:r w:rsidRPr="00083489">
                      <w:rPr>
                        <w:rFonts w:eastAsiaTheme="majorEastAsia"/>
                        <w:sz w:val="20"/>
                        <w:szCs w:val="20"/>
                      </w:rPr>
                      <w:t xml:space="preserve">age </w:t>
                    </w:r>
                    <w:r w:rsidRPr="00083489">
                      <w:rPr>
                        <w:rFonts w:eastAsiaTheme="minorEastAsia"/>
                        <w:sz w:val="20"/>
                        <w:szCs w:val="20"/>
                      </w:rPr>
                      <w:fldChar w:fldCharType="begin"/>
                    </w:r>
                    <w:r w:rsidRPr="00083489">
                      <w:rPr>
                        <w:sz w:val="20"/>
                        <w:szCs w:val="20"/>
                      </w:rPr>
                      <w:instrText xml:space="preserve"> PAGE    \* MERGEFORMAT </w:instrText>
                    </w:r>
                    <w:r w:rsidRPr="00083489">
                      <w:rPr>
                        <w:rFonts w:eastAsiaTheme="minorEastAsia"/>
                        <w:sz w:val="20"/>
                        <w:szCs w:val="20"/>
                      </w:rPr>
                      <w:fldChar w:fldCharType="separate"/>
                    </w:r>
                    <w:r w:rsidRPr="00F04CBE">
                      <w:rPr>
                        <w:rFonts w:eastAsiaTheme="majorEastAsia"/>
                        <w:noProof/>
                        <w:sz w:val="20"/>
                        <w:szCs w:val="20"/>
                      </w:rPr>
                      <w:t>4</w:t>
                    </w:r>
                    <w:r w:rsidRPr="00083489">
                      <w:rPr>
                        <w:rFonts w:eastAsiaTheme="majorEastAsia"/>
                        <w:noProof/>
                        <w:sz w:val="20"/>
                        <w:szCs w:val="20"/>
                      </w:rPr>
                      <w:fldChar w:fldCharType="end"/>
                    </w:r>
                    <w:r w:rsidRPr="00083489">
                      <w:rPr>
                        <w:rFonts w:eastAsiaTheme="majorEastAsia"/>
                        <w:noProof/>
                        <w:sz w:val="20"/>
                        <w:szCs w:val="20"/>
                      </w:rPr>
                      <w:t xml:space="preserve"> – </w:t>
                    </w:r>
                    <w:r>
                      <w:rPr>
                        <w:rFonts w:eastAsiaTheme="majorEastAsia"/>
                        <w:noProof/>
                        <w:sz w:val="20"/>
                        <w:szCs w:val="20"/>
                      </w:rPr>
                      <w:t>Why We Gather 1/31/2019</w:t>
                    </w:r>
                  </w:p>
                </w:txbxContent>
              </v:textbox>
              <w10:wrap anchorx="margin" anchory="margin"/>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AF39C" w14:textId="77777777" w:rsidR="00AC4854" w:rsidRDefault="00AC4854">
    <w:pPr>
      <w:pStyle w:val="Footer"/>
      <w:framePr w:wrap="around" w:vAnchor="text" w:hAnchor="margin" w:xAlign="right" w:y="1"/>
      <w:rPr>
        <w:rStyle w:val="PageNumber"/>
      </w:rPr>
    </w:pPr>
  </w:p>
  <w:p w14:paraId="1AC08B67" w14:textId="77777777" w:rsidR="00AC4854" w:rsidRDefault="00AC4854" w:rsidP="009029C5">
    <w:pPr>
      <w:pStyle w:val="Footer"/>
      <w:ind w:right="360"/>
      <w:jc w:val="center"/>
    </w:pPr>
    <w:r>
      <w:rPr>
        <w:noProof/>
      </w:rPr>
      <mc:AlternateContent>
        <mc:Choice Requires="wps">
          <w:drawing>
            <wp:anchor distT="0" distB="0" distL="114300" distR="114300" simplePos="0" relativeHeight="251673600" behindDoc="0" locked="0" layoutInCell="0" allowOverlap="1" wp14:anchorId="13B51C90" wp14:editId="26157D4E">
              <wp:simplePos x="0" y="0"/>
              <wp:positionH relativeFrom="rightMargin">
                <wp:align>center</wp:align>
              </wp:positionH>
              <wp:positionV relativeFrom="margin">
                <wp:align>bottom</wp:align>
              </wp:positionV>
              <wp:extent cx="328930" cy="410718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410718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CED75E" w14:textId="16063F23" w:rsidR="00AC4854" w:rsidRDefault="00AC4854">
                          <w:pPr>
                            <w:pStyle w:val="Footer"/>
                            <w:rPr>
                              <w:rFonts w:asciiTheme="majorHAnsi" w:eastAsiaTheme="majorEastAsia" w:hAnsiTheme="majorHAnsi" w:cstheme="majorBidi"/>
                              <w:sz w:val="44"/>
                              <w:szCs w:val="44"/>
                            </w:rPr>
                          </w:pPr>
                          <w:r w:rsidRPr="001F77BB">
                            <w:rPr>
                              <w:rFonts w:eastAsiaTheme="majorEastAsia"/>
                              <w:sz w:val="20"/>
                              <w:szCs w:val="20"/>
                            </w:rPr>
                            <w:t>Page</w:t>
                          </w:r>
                          <w:r>
                            <w:rPr>
                              <w:rFonts w:eastAsiaTheme="majorEastAsia"/>
                              <w:sz w:val="20"/>
                              <w:szCs w:val="20"/>
                            </w:rPr>
                            <w:t xml:space="preserve"> </w:t>
                          </w:r>
                          <w:r w:rsidRPr="001F77BB">
                            <w:rPr>
                              <w:rFonts w:eastAsiaTheme="minorEastAsia"/>
                              <w:sz w:val="20"/>
                              <w:szCs w:val="20"/>
                            </w:rPr>
                            <w:fldChar w:fldCharType="begin"/>
                          </w:r>
                          <w:r w:rsidRPr="001F77BB">
                            <w:rPr>
                              <w:sz w:val="20"/>
                              <w:szCs w:val="20"/>
                            </w:rPr>
                            <w:instrText xml:space="preserve"> PAGE    \* MERGEFORMAT </w:instrText>
                          </w:r>
                          <w:r w:rsidRPr="001F77BB">
                            <w:rPr>
                              <w:rFonts w:eastAsiaTheme="minorEastAsia"/>
                              <w:sz w:val="20"/>
                              <w:szCs w:val="20"/>
                            </w:rPr>
                            <w:fldChar w:fldCharType="separate"/>
                          </w:r>
                          <w:r w:rsidRPr="004B1926">
                            <w:rPr>
                              <w:rFonts w:eastAsiaTheme="majorEastAsia"/>
                              <w:noProof/>
                              <w:sz w:val="20"/>
                              <w:szCs w:val="20"/>
                            </w:rPr>
                            <w:t>5</w:t>
                          </w:r>
                          <w:r w:rsidRPr="001F77BB">
                            <w:rPr>
                              <w:rFonts w:eastAsiaTheme="majorEastAsia"/>
                              <w:noProof/>
                              <w:sz w:val="20"/>
                              <w:szCs w:val="20"/>
                            </w:rPr>
                            <w:fldChar w:fldCharType="end"/>
                          </w:r>
                          <w:r w:rsidRPr="001F77BB">
                            <w:rPr>
                              <w:rFonts w:eastAsiaTheme="majorEastAsia"/>
                              <w:noProof/>
                              <w:sz w:val="20"/>
                              <w:szCs w:val="20"/>
                            </w:rPr>
                            <w:t xml:space="preserve"> </w:t>
                          </w:r>
                          <w:r>
                            <w:rPr>
                              <w:rFonts w:eastAsiaTheme="majorEastAsia"/>
                              <w:noProof/>
                              <w:sz w:val="20"/>
                              <w:szCs w:val="20"/>
                            </w:rPr>
                            <w:t>–</w:t>
                          </w:r>
                          <w:r w:rsidRPr="001F77BB">
                            <w:rPr>
                              <w:rFonts w:eastAsiaTheme="majorEastAsia"/>
                              <w:noProof/>
                              <w:sz w:val="20"/>
                              <w:szCs w:val="20"/>
                            </w:rPr>
                            <w:t xml:space="preserve"> </w:t>
                          </w:r>
                          <w:r>
                            <w:rPr>
                              <w:rFonts w:eastAsiaTheme="majorEastAsia"/>
                              <w:noProof/>
                              <w:sz w:val="20"/>
                              <w:szCs w:val="20"/>
                            </w:rPr>
                            <w:t>Policies/Guidelines 1</w:t>
                          </w:r>
                          <w:r w:rsidRPr="00083489">
                            <w:rPr>
                              <w:rFonts w:eastAsiaTheme="majorEastAsia"/>
                              <w:noProof/>
                              <w:sz w:val="20"/>
                              <w:szCs w:val="20"/>
                            </w:rPr>
                            <w:t>/</w:t>
                          </w:r>
                          <w:r>
                            <w:rPr>
                              <w:rFonts w:eastAsiaTheme="majorEastAsia"/>
                              <w:noProof/>
                              <w:sz w:val="20"/>
                              <w:szCs w:val="20"/>
                            </w:rPr>
                            <w:t>31</w:t>
                          </w:r>
                          <w:r w:rsidRPr="00083489">
                            <w:rPr>
                              <w:rFonts w:eastAsiaTheme="majorEastAsia"/>
                              <w:noProof/>
                              <w:sz w:val="20"/>
                              <w:szCs w:val="20"/>
                            </w:rPr>
                            <w:t>/201</w:t>
                          </w:r>
                          <w:r>
                            <w:rPr>
                              <w:rFonts w:eastAsiaTheme="majorEastAsia"/>
                              <w:noProof/>
                              <w:sz w:val="20"/>
                              <w:szCs w:val="20"/>
                            </w:rPr>
                            <w:t>9</w:t>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3B51C90" id="_x0000_s1032" style="position:absolute;left:0;text-align:left;margin-left:0;margin-top:0;width:25.9pt;height:323.4pt;z-index:25167360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" o:allowincell="f" filled="f" stroked="f">
              <v:textbox style="layout-flow:vertical;mso-layout-flow-alt:bottom-to-top;mso-fit-shape-to-text:t">
                <w:txbxContent>
                  <w:p w14:paraId="36CED75E" w14:textId="16063F23" w:rsidR="00AC4854" w:rsidRDefault="00AC4854">
                    <w:pPr>
                      <w:pStyle w:val="Footer"/>
                      <w:rPr>
                        <w:rFonts w:asciiTheme="majorHAnsi" w:eastAsiaTheme="majorEastAsia" w:hAnsiTheme="majorHAnsi" w:cstheme="majorBidi"/>
                        <w:sz w:val="44"/>
                        <w:szCs w:val="44"/>
                      </w:rPr>
                    </w:pPr>
                    <w:r w:rsidRPr="001F77BB">
                      <w:rPr>
                        <w:rFonts w:eastAsiaTheme="majorEastAsia"/>
                        <w:sz w:val="20"/>
                        <w:szCs w:val="20"/>
                      </w:rPr>
                      <w:t>Page</w:t>
                    </w:r>
                    <w:r>
                      <w:rPr>
                        <w:rFonts w:eastAsiaTheme="majorEastAsia"/>
                        <w:sz w:val="20"/>
                        <w:szCs w:val="20"/>
                      </w:rPr>
                      <w:t xml:space="preserve"> </w:t>
                    </w:r>
                    <w:r w:rsidRPr="001F77BB">
                      <w:rPr>
                        <w:rFonts w:eastAsiaTheme="minorEastAsia"/>
                        <w:sz w:val="20"/>
                        <w:szCs w:val="20"/>
                      </w:rPr>
                      <w:fldChar w:fldCharType="begin"/>
                    </w:r>
                    <w:r w:rsidRPr="001F77BB">
                      <w:rPr>
                        <w:sz w:val="20"/>
                        <w:szCs w:val="20"/>
                      </w:rPr>
                      <w:instrText xml:space="preserve"> PAGE    \* MERGEFORMAT </w:instrText>
                    </w:r>
                    <w:r w:rsidRPr="001F77BB">
                      <w:rPr>
                        <w:rFonts w:eastAsiaTheme="minorEastAsia"/>
                        <w:sz w:val="20"/>
                        <w:szCs w:val="20"/>
                      </w:rPr>
                      <w:fldChar w:fldCharType="separate"/>
                    </w:r>
                    <w:r w:rsidRPr="004B1926">
                      <w:rPr>
                        <w:rFonts w:eastAsiaTheme="majorEastAsia"/>
                        <w:noProof/>
                        <w:sz w:val="20"/>
                        <w:szCs w:val="20"/>
                      </w:rPr>
                      <w:t>5</w:t>
                    </w:r>
                    <w:r w:rsidRPr="001F77BB">
                      <w:rPr>
                        <w:rFonts w:eastAsiaTheme="majorEastAsia"/>
                        <w:noProof/>
                        <w:sz w:val="20"/>
                        <w:szCs w:val="20"/>
                      </w:rPr>
                      <w:fldChar w:fldCharType="end"/>
                    </w:r>
                    <w:r w:rsidRPr="001F77BB">
                      <w:rPr>
                        <w:rFonts w:eastAsiaTheme="majorEastAsia"/>
                        <w:noProof/>
                        <w:sz w:val="20"/>
                        <w:szCs w:val="20"/>
                      </w:rPr>
                      <w:t xml:space="preserve"> </w:t>
                    </w:r>
                    <w:r>
                      <w:rPr>
                        <w:rFonts w:eastAsiaTheme="majorEastAsia"/>
                        <w:noProof/>
                        <w:sz w:val="20"/>
                        <w:szCs w:val="20"/>
                      </w:rPr>
                      <w:t>–</w:t>
                    </w:r>
                    <w:r w:rsidRPr="001F77BB">
                      <w:rPr>
                        <w:rFonts w:eastAsiaTheme="majorEastAsia"/>
                        <w:noProof/>
                        <w:sz w:val="20"/>
                        <w:szCs w:val="20"/>
                      </w:rPr>
                      <w:t xml:space="preserve"> </w:t>
                    </w:r>
                    <w:r>
                      <w:rPr>
                        <w:rFonts w:eastAsiaTheme="majorEastAsia"/>
                        <w:noProof/>
                        <w:sz w:val="20"/>
                        <w:szCs w:val="20"/>
                      </w:rPr>
                      <w:t>Policies/Guidelines 1</w:t>
                    </w:r>
                    <w:r w:rsidRPr="00083489">
                      <w:rPr>
                        <w:rFonts w:eastAsiaTheme="majorEastAsia"/>
                        <w:noProof/>
                        <w:sz w:val="20"/>
                        <w:szCs w:val="20"/>
                      </w:rPr>
                      <w:t>/</w:t>
                    </w:r>
                    <w:r>
                      <w:rPr>
                        <w:rFonts w:eastAsiaTheme="majorEastAsia"/>
                        <w:noProof/>
                        <w:sz w:val="20"/>
                        <w:szCs w:val="20"/>
                      </w:rPr>
                      <w:t>31</w:t>
                    </w:r>
                    <w:r w:rsidRPr="00083489">
                      <w:rPr>
                        <w:rFonts w:eastAsiaTheme="majorEastAsia"/>
                        <w:noProof/>
                        <w:sz w:val="20"/>
                        <w:szCs w:val="20"/>
                      </w:rPr>
                      <w:t>/201</w:t>
                    </w:r>
                    <w:r>
                      <w:rPr>
                        <w:rFonts w:eastAsiaTheme="majorEastAsia"/>
                        <w:noProof/>
                        <w:sz w:val="20"/>
                        <w:szCs w:val="20"/>
                      </w:rPr>
                      <w:t>9</w:t>
                    </w:r>
                  </w:p>
                </w:txbxContent>
              </v:textbox>
              <w10:wrap anchorx="margin" anchory="margin"/>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CAB87" w14:textId="77777777" w:rsidR="00AC4854" w:rsidRDefault="00AC4854">
    <w:pPr>
      <w:pStyle w:val="Footer"/>
      <w:framePr w:wrap="around" w:vAnchor="text" w:hAnchor="margin" w:xAlign="right" w:y="1"/>
      <w:rPr>
        <w:rStyle w:val="PageNumber"/>
      </w:rPr>
    </w:pPr>
  </w:p>
  <w:p w14:paraId="079D39E1" w14:textId="77777777" w:rsidR="00AC4854" w:rsidRDefault="00AC4854">
    <w:pPr>
      <w:pStyle w:val="Footer"/>
      <w:ind w:right="360"/>
      <w:jc w:val="center"/>
    </w:pPr>
    <w:r>
      <w:rPr>
        <w:noProof/>
      </w:rPr>
      <mc:AlternateContent>
        <mc:Choice Requires="wps">
          <w:drawing>
            <wp:anchor distT="0" distB="0" distL="114300" distR="114300" simplePos="0" relativeHeight="251671552" behindDoc="0" locked="0" layoutInCell="0" allowOverlap="1" wp14:anchorId="35C22C6E" wp14:editId="752F3A92">
              <wp:simplePos x="0" y="0"/>
              <wp:positionH relativeFrom="rightMargin">
                <wp:posOffset>164465</wp:posOffset>
              </wp:positionH>
              <wp:positionV relativeFrom="margin">
                <wp:posOffset>5494020</wp:posOffset>
              </wp:positionV>
              <wp:extent cx="328930" cy="3145155"/>
              <wp:effectExtent l="0" t="0" r="0" b="0"/>
              <wp:wrapNone/>
              <wp:docPr id="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314515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A14C79" w14:textId="60CBA16D" w:rsidR="00AC4854" w:rsidRPr="00083489" w:rsidRDefault="00AC4854" w:rsidP="00345C4F">
                          <w:pPr>
                            <w:pStyle w:val="Footer"/>
                            <w:rPr>
                              <w:rFonts w:eastAsiaTheme="majorEastAsia"/>
                              <w:sz w:val="20"/>
                              <w:szCs w:val="20"/>
                            </w:rPr>
                          </w:pPr>
                          <w:r>
                            <w:rPr>
                              <w:rFonts w:eastAsiaTheme="majorEastAsia"/>
                              <w:sz w:val="20"/>
                              <w:szCs w:val="20"/>
                            </w:rPr>
                            <w:t>P</w:t>
                          </w:r>
                          <w:r w:rsidRPr="00083489">
                            <w:rPr>
                              <w:rFonts w:eastAsiaTheme="majorEastAsia"/>
                              <w:sz w:val="20"/>
                              <w:szCs w:val="20"/>
                            </w:rPr>
                            <w:t xml:space="preserve">age </w:t>
                          </w:r>
                          <w:r w:rsidRPr="00083489">
                            <w:rPr>
                              <w:rFonts w:eastAsiaTheme="minorEastAsia"/>
                              <w:sz w:val="20"/>
                              <w:szCs w:val="20"/>
                            </w:rPr>
                            <w:fldChar w:fldCharType="begin"/>
                          </w:r>
                          <w:r w:rsidRPr="00083489">
                            <w:rPr>
                              <w:sz w:val="20"/>
                              <w:szCs w:val="20"/>
                            </w:rPr>
                            <w:instrText xml:space="preserve"> PAGE    \* MERGEFORMAT </w:instrText>
                          </w:r>
                          <w:r w:rsidRPr="00083489">
                            <w:rPr>
                              <w:rFonts w:eastAsiaTheme="minorEastAsia"/>
                              <w:sz w:val="20"/>
                              <w:szCs w:val="20"/>
                            </w:rPr>
                            <w:fldChar w:fldCharType="separate"/>
                          </w:r>
                          <w:r w:rsidRPr="00F04CBE">
                            <w:rPr>
                              <w:rFonts w:eastAsiaTheme="majorEastAsia"/>
                              <w:noProof/>
                              <w:sz w:val="20"/>
                              <w:szCs w:val="20"/>
                            </w:rPr>
                            <w:t>3</w:t>
                          </w:r>
                          <w:r w:rsidRPr="00083489">
                            <w:rPr>
                              <w:rFonts w:eastAsiaTheme="majorEastAsia"/>
                              <w:noProof/>
                              <w:sz w:val="20"/>
                              <w:szCs w:val="20"/>
                            </w:rPr>
                            <w:fldChar w:fldCharType="end"/>
                          </w:r>
                          <w:r w:rsidRPr="00083489">
                            <w:rPr>
                              <w:rFonts w:eastAsiaTheme="majorEastAsia"/>
                              <w:noProof/>
                              <w:sz w:val="20"/>
                              <w:szCs w:val="20"/>
                            </w:rPr>
                            <w:t xml:space="preserve"> – </w:t>
                          </w:r>
                          <w:r>
                            <w:rPr>
                              <w:rFonts w:eastAsiaTheme="majorEastAsia"/>
                              <w:noProof/>
                              <w:sz w:val="20"/>
                              <w:szCs w:val="20"/>
                            </w:rPr>
                            <w:t>Policy/Guidelines</w:t>
                          </w:r>
                          <w:r w:rsidRPr="00083489">
                            <w:rPr>
                              <w:rFonts w:eastAsiaTheme="majorEastAsia"/>
                              <w:noProof/>
                              <w:sz w:val="20"/>
                              <w:szCs w:val="20"/>
                            </w:rPr>
                            <w:t xml:space="preserve"> </w:t>
                          </w:r>
                          <w:r>
                            <w:rPr>
                              <w:rFonts w:eastAsiaTheme="majorEastAsia"/>
                              <w:noProof/>
                              <w:sz w:val="20"/>
                              <w:szCs w:val="20"/>
                            </w:rPr>
                            <w:t>–</w:t>
                          </w:r>
                          <w:r w:rsidRPr="00083489">
                            <w:rPr>
                              <w:rFonts w:eastAsiaTheme="majorEastAsia"/>
                              <w:noProof/>
                              <w:sz w:val="20"/>
                              <w:szCs w:val="20"/>
                            </w:rPr>
                            <w:t xml:space="preserve"> </w:t>
                          </w:r>
                          <w:r>
                            <w:rPr>
                              <w:rFonts w:eastAsiaTheme="majorEastAsia"/>
                              <w:noProof/>
                              <w:sz w:val="20"/>
                              <w:szCs w:val="20"/>
                            </w:rPr>
                            <w:t xml:space="preserve"> 1/31/2019</w:t>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5C22C6E" id="_x0000_s1033" style="position:absolute;left:0;text-align:left;margin-left:12.95pt;margin-top:432.6pt;width:25.9pt;height:247.65pt;z-index:251671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" o:allowincell="f" filled="f" stroked="f">
              <v:textbox style="layout-flow:vertical;mso-layout-flow-alt:bottom-to-top;mso-fit-shape-to-text:t">
                <w:txbxContent>
                  <w:p w14:paraId="36A14C79" w14:textId="60CBA16D" w:rsidR="00AC4854" w:rsidRPr="00083489" w:rsidRDefault="00AC4854" w:rsidP="00345C4F">
                    <w:pPr>
                      <w:pStyle w:val="Footer"/>
                      <w:rPr>
                        <w:rFonts w:eastAsiaTheme="majorEastAsia"/>
                        <w:sz w:val="20"/>
                        <w:szCs w:val="20"/>
                      </w:rPr>
                    </w:pPr>
                    <w:r>
                      <w:rPr>
                        <w:rFonts w:eastAsiaTheme="majorEastAsia"/>
                        <w:sz w:val="20"/>
                        <w:szCs w:val="20"/>
                      </w:rPr>
                      <w:t>P</w:t>
                    </w:r>
                    <w:r w:rsidRPr="00083489">
                      <w:rPr>
                        <w:rFonts w:eastAsiaTheme="majorEastAsia"/>
                        <w:sz w:val="20"/>
                        <w:szCs w:val="20"/>
                      </w:rPr>
                      <w:t xml:space="preserve">age </w:t>
                    </w:r>
                    <w:r w:rsidRPr="00083489">
                      <w:rPr>
                        <w:rFonts w:eastAsiaTheme="minorEastAsia"/>
                        <w:sz w:val="20"/>
                        <w:szCs w:val="20"/>
                      </w:rPr>
                      <w:fldChar w:fldCharType="begin"/>
                    </w:r>
                    <w:r w:rsidRPr="00083489">
                      <w:rPr>
                        <w:sz w:val="20"/>
                        <w:szCs w:val="20"/>
                      </w:rPr>
                      <w:instrText xml:space="preserve"> PAGE    \* MERGEFORMAT </w:instrText>
                    </w:r>
                    <w:r w:rsidRPr="00083489">
                      <w:rPr>
                        <w:rFonts w:eastAsiaTheme="minorEastAsia"/>
                        <w:sz w:val="20"/>
                        <w:szCs w:val="20"/>
                      </w:rPr>
                      <w:fldChar w:fldCharType="separate"/>
                    </w:r>
                    <w:r w:rsidRPr="00F04CBE">
                      <w:rPr>
                        <w:rFonts w:eastAsiaTheme="majorEastAsia"/>
                        <w:noProof/>
                        <w:sz w:val="20"/>
                        <w:szCs w:val="20"/>
                      </w:rPr>
                      <w:t>3</w:t>
                    </w:r>
                    <w:r w:rsidRPr="00083489">
                      <w:rPr>
                        <w:rFonts w:eastAsiaTheme="majorEastAsia"/>
                        <w:noProof/>
                        <w:sz w:val="20"/>
                        <w:szCs w:val="20"/>
                      </w:rPr>
                      <w:fldChar w:fldCharType="end"/>
                    </w:r>
                    <w:r w:rsidRPr="00083489">
                      <w:rPr>
                        <w:rFonts w:eastAsiaTheme="majorEastAsia"/>
                        <w:noProof/>
                        <w:sz w:val="20"/>
                        <w:szCs w:val="20"/>
                      </w:rPr>
                      <w:t xml:space="preserve"> – </w:t>
                    </w:r>
                    <w:r>
                      <w:rPr>
                        <w:rFonts w:eastAsiaTheme="majorEastAsia"/>
                        <w:noProof/>
                        <w:sz w:val="20"/>
                        <w:szCs w:val="20"/>
                      </w:rPr>
                      <w:t>Policy/Guidelines</w:t>
                    </w:r>
                    <w:r w:rsidRPr="00083489">
                      <w:rPr>
                        <w:rFonts w:eastAsiaTheme="majorEastAsia"/>
                        <w:noProof/>
                        <w:sz w:val="20"/>
                        <w:szCs w:val="20"/>
                      </w:rPr>
                      <w:t xml:space="preserve"> </w:t>
                    </w:r>
                    <w:r>
                      <w:rPr>
                        <w:rFonts w:eastAsiaTheme="majorEastAsia"/>
                        <w:noProof/>
                        <w:sz w:val="20"/>
                        <w:szCs w:val="20"/>
                      </w:rPr>
                      <w:t>–</w:t>
                    </w:r>
                    <w:r w:rsidRPr="00083489">
                      <w:rPr>
                        <w:rFonts w:eastAsiaTheme="majorEastAsia"/>
                        <w:noProof/>
                        <w:sz w:val="20"/>
                        <w:szCs w:val="20"/>
                      </w:rPr>
                      <w:t xml:space="preserve"> </w:t>
                    </w:r>
                    <w:r>
                      <w:rPr>
                        <w:rFonts w:eastAsiaTheme="majorEastAsia"/>
                        <w:noProof/>
                        <w:sz w:val="20"/>
                        <w:szCs w:val="20"/>
                      </w:rPr>
                      <w:t xml:space="preserve"> 1/31/2019</w:t>
                    </w:r>
                  </w:p>
                </w:txbxContent>
              </v:textbox>
              <w10:wrap anchorx="margin" anchory="margin"/>
            </v:rect>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7F619" w14:textId="77777777" w:rsidR="00AC4854" w:rsidRDefault="00AC4854">
    <w:pPr>
      <w:pStyle w:val="Footer"/>
      <w:framePr w:wrap="around" w:vAnchor="text" w:hAnchor="margin" w:xAlign="right" w:y="1"/>
      <w:rPr>
        <w:rStyle w:val="PageNumber"/>
      </w:rPr>
    </w:pPr>
  </w:p>
  <w:p w14:paraId="3988F7D2" w14:textId="77777777" w:rsidR="00AC4854" w:rsidRDefault="00AC4854">
    <w:pPr>
      <w:pStyle w:val="Footer"/>
      <w:ind w:right="360"/>
      <w:jc w:val="center"/>
    </w:pPr>
    <w:r>
      <w:rPr>
        <w:noProof/>
      </w:rPr>
      <mc:AlternateContent>
        <mc:Choice Requires="wps">
          <w:drawing>
            <wp:anchor distT="0" distB="0" distL="114300" distR="114300" simplePos="0" relativeHeight="251676672" behindDoc="0" locked="0" layoutInCell="0" allowOverlap="1" wp14:anchorId="56980BDA" wp14:editId="220B9EDC">
              <wp:simplePos x="0" y="0"/>
              <wp:positionH relativeFrom="rightMargin">
                <wp:posOffset>164465</wp:posOffset>
              </wp:positionH>
              <wp:positionV relativeFrom="margin">
                <wp:posOffset>5494020</wp:posOffset>
              </wp:positionV>
              <wp:extent cx="328930" cy="3145155"/>
              <wp:effectExtent l="0" t="0" r="0" b="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314515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1BE61F" w14:textId="2E5FB8BC" w:rsidR="00AC4854" w:rsidRPr="00083489" w:rsidRDefault="00AC4854" w:rsidP="00345C4F">
                          <w:pPr>
                            <w:pStyle w:val="Footer"/>
                            <w:rPr>
                              <w:rFonts w:eastAsiaTheme="majorEastAsia"/>
                              <w:sz w:val="20"/>
                              <w:szCs w:val="20"/>
                            </w:rPr>
                          </w:pPr>
                          <w:r>
                            <w:rPr>
                              <w:rFonts w:eastAsiaTheme="majorEastAsia"/>
                              <w:sz w:val="20"/>
                              <w:szCs w:val="20"/>
                            </w:rPr>
                            <w:t>P</w:t>
                          </w:r>
                          <w:r w:rsidRPr="00083489">
                            <w:rPr>
                              <w:rFonts w:eastAsiaTheme="majorEastAsia"/>
                              <w:sz w:val="20"/>
                              <w:szCs w:val="20"/>
                            </w:rPr>
                            <w:t xml:space="preserve">age </w:t>
                          </w:r>
                          <w:r w:rsidRPr="00083489">
                            <w:rPr>
                              <w:rFonts w:eastAsiaTheme="minorEastAsia"/>
                              <w:sz w:val="20"/>
                              <w:szCs w:val="20"/>
                            </w:rPr>
                            <w:fldChar w:fldCharType="begin"/>
                          </w:r>
                          <w:r w:rsidRPr="00083489">
                            <w:rPr>
                              <w:sz w:val="20"/>
                              <w:szCs w:val="20"/>
                            </w:rPr>
                            <w:instrText xml:space="preserve"> PAGE    \* MERGEFORMAT </w:instrText>
                          </w:r>
                          <w:r w:rsidRPr="00083489">
                            <w:rPr>
                              <w:rFonts w:eastAsiaTheme="minorEastAsia"/>
                              <w:sz w:val="20"/>
                              <w:szCs w:val="20"/>
                            </w:rPr>
                            <w:fldChar w:fldCharType="separate"/>
                          </w:r>
                          <w:r w:rsidRPr="00F04CBE">
                            <w:rPr>
                              <w:rFonts w:eastAsiaTheme="majorEastAsia"/>
                              <w:noProof/>
                              <w:sz w:val="20"/>
                              <w:szCs w:val="20"/>
                            </w:rPr>
                            <w:t>3</w:t>
                          </w:r>
                          <w:r w:rsidRPr="00083489">
                            <w:rPr>
                              <w:rFonts w:eastAsiaTheme="majorEastAsia"/>
                              <w:noProof/>
                              <w:sz w:val="20"/>
                              <w:szCs w:val="20"/>
                            </w:rPr>
                            <w:fldChar w:fldCharType="end"/>
                          </w:r>
                          <w:r w:rsidRPr="00083489">
                            <w:rPr>
                              <w:rFonts w:eastAsiaTheme="majorEastAsia"/>
                              <w:noProof/>
                              <w:sz w:val="20"/>
                              <w:szCs w:val="20"/>
                            </w:rPr>
                            <w:t xml:space="preserve"> – </w:t>
                          </w:r>
                          <w:r>
                            <w:rPr>
                              <w:rFonts w:eastAsiaTheme="majorEastAsia"/>
                              <w:noProof/>
                              <w:sz w:val="20"/>
                              <w:szCs w:val="20"/>
                            </w:rPr>
                            <w:t>Forms</w:t>
                          </w:r>
                          <w:r w:rsidRPr="00083489">
                            <w:rPr>
                              <w:rFonts w:eastAsiaTheme="majorEastAsia"/>
                              <w:noProof/>
                              <w:sz w:val="20"/>
                              <w:szCs w:val="20"/>
                            </w:rPr>
                            <w:t xml:space="preserve"> </w:t>
                          </w:r>
                          <w:r>
                            <w:rPr>
                              <w:rFonts w:eastAsiaTheme="majorEastAsia"/>
                              <w:noProof/>
                              <w:sz w:val="20"/>
                              <w:szCs w:val="20"/>
                            </w:rPr>
                            <w:t>–</w:t>
                          </w:r>
                          <w:r w:rsidRPr="00083489">
                            <w:rPr>
                              <w:rFonts w:eastAsiaTheme="majorEastAsia"/>
                              <w:noProof/>
                              <w:sz w:val="20"/>
                              <w:szCs w:val="20"/>
                            </w:rPr>
                            <w:t xml:space="preserve"> </w:t>
                          </w:r>
                          <w:r>
                            <w:rPr>
                              <w:rFonts w:eastAsiaTheme="majorEastAsia"/>
                              <w:noProof/>
                              <w:sz w:val="20"/>
                              <w:szCs w:val="20"/>
                            </w:rPr>
                            <w:t xml:space="preserve"> 1/31/2019</w:t>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6980BDA" id="_x0000_s1034" style="position:absolute;left:0;text-align:left;margin-left:12.95pt;margin-top:432.6pt;width:25.9pt;height:247.65pt;z-index:251676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" o:allowincell="f" filled="f" stroked="f">
              <v:textbox style="layout-flow:vertical;mso-layout-flow-alt:bottom-to-top;mso-fit-shape-to-text:t">
                <w:txbxContent>
                  <w:p w14:paraId="131BE61F" w14:textId="2E5FB8BC" w:rsidR="00AC4854" w:rsidRPr="00083489" w:rsidRDefault="00AC4854" w:rsidP="00345C4F">
                    <w:pPr>
                      <w:pStyle w:val="Footer"/>
                      <w:rPr>
                        <w:rFonts w:eastAsiaTheme="majorEastAsia"/>
                        <w:sz w:val="20"/>
                        <w:szCs w:val="20"/>
                      </w:rPr>
                    </w:pPr>
                    <w:r>
                      <w:rPr>
                        <w:rFonts w:eastAsiaTheme="majorEastAsia"/>
                        <w:sz w:val="20"/>
                        <w:szCs w:val="20"/>
                      </w:rPr>
                      <w:t>P</w:t>
                    </w:r>
                    <w:r w:rsidRPr="00083489">
                      <w:rPr>
                        <w:rFonts w:eastAsiaTheme="majorEastAsia"/>
                        <w:sz w:val="20"/>
                        <w:szCs w:val="20"/>
                      </w:rPr>
                      <w:t xml:space="preserve">age </w:t>
                    </w:r>
                    <w:r w:rsidRPr="00083489">
                      <w:rPr>
                        <w:rFonts w:eastAsiaTheme="minorEastAsia"/>
                        <w:sz w:val="20"/>
                        <w:szCs w:val="20"/>
                      </w:rPr>
                      <w:fldChar w:fldCharType="begin"/>
                    </w:r>
                    <w:r w:rsidRPr="00083489">
                      <w:rPr>
                        <w:sz w:val="20"/>
                        <w:szCs w:val="20"/>
                      </w:rPr>
                      <w:instrText xml:space="preserve"> PAGE    \* MERGEFORMAT </w:instrText>
                    </w:r>
                    <w:r w:rsidRPr="00083489">
                      <w:rPr>
                        <w:rFonts w:eastAsiaTheme="minorEastAsia"/>
                        <w:sz w:val="20"/>
                        <w:szCs w:val="20"/>
                      </w:rPr>
                      <w:fldChar w:fldCharType="separate"/>
                    </w:r>
                    <w:r w:rsidRPr="00F04CBE">
                      <w:rPr>
                        <w:rFonts w:eastAsiaTheme="majorEastAsia"/>
                        <w:noProof/>
                        <w:sz w:val="20"/>
                        <w:szCs w:val="20"/>
                      </w:rPr>
                      <w:t>3</w:t>
                    </w:r>
                    <w:r w:rsidRPr="00083489">
                      <w:rPr>
                        <w:rFonts w:eastAsiaTheme="majorEastAsia"/>
                        <w:noProof/>
                        <w:sz w:val="20"/>
                        <w:szCs w:val="20"/>
                      </w:rPr>
                      <w:fldChar w:fldCharType="end"/>
                    </w:r>
                    <w:r w:rsidRPr="00083489">
                      <w:rPr>
                        <w:rFonts w:eastAsiaTheme="majorEastAsia"/>
                        <w:noProof/>
                        <w:sz w:val="20"/>
                        <w:szCs w:val="20"/>
                      </w:rPr>
                      <w:t xml:space="preserve"> – </w:t>
                    </w:r>
                    <w:r>
                      <w:rPr>
                        <w:rFonts w:eastAsiaTheme="majorEastAsia"/>
                        <w:noProof/>
                        <w:sz w:val="20"/>
                        <w:szCs w:val="20"/>
                      </w:rPr>
                      <w:t>Forms</w:t>
                    </w:r>
                    <w:r w:rsidRPr="00083489">
                      <w:rPr>
                        <w:rFonts w:eastAsiaTheme="majorEastAsia"/>
                        <w:noProof/>
                        <w:sz w:val="20"/>
                        <w:szCs w:val="20"/>
                      </w:rPr>
                      <w:t xml:space="preserve"> </w:t>
                    </w:r>
                    <w:r>
                      <w:rPr>
                        <w:rFonts w:eastAsiaTheme="majorEastAsia"/>
                        <w:noProof/>
                        <w:sz w:val="20"/>
                        <w:szCs w:val="20"/>
                      </w:rPr>
                      <w:t>–</w:t>
                    </w:r>
                    <w:r w:rsidRPr="00083489">
                      <w:rPr>
                        <w:rFonts w:eastAsiaTheme="majorEastAsia"/>
                        <w:noProof/>
                        <w:sz w:val="20"/>
                        <w:szCs w:val="20"/>
                      </w:rPr>
                      <w:t xml:space="preserve"> </w:t>
                    </w:r>
                    <w:r>
                      <w:rPr>
                        <w:rFonts w:eastAsiaTheme="majorEastAsia"/>
                        <w:noProof/>
                        <w:sz w:val="20"/>
                        <w:szCs w:val="20"/>
                      </w:rPr>
                      <w:t xml:space="preserve"> 1/31/2019</w:t>
                    </w:r>
                  </w:p>
                </w:txbxContent>
              </v:textbox>
              <w10:wrap anchorx="margin" anchory="margin"/>
            </v:rect>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04837" w14:textId="77777777" w:rsidR="00AC4854" w:rsidRDefault="00AC4854">
    <w:pPr>
      <w:pStyle w:val="Footer"/>
      <w:framePr w:wrap="around" w:vAnchor="text" w:hAnchor="margin" w:xAlign="right" w:y="1"/>
      <w:rPr>
        <w:rStyle w:val="PageNumber"/>
      </w:rPr>
    </w:pPr>
  </w:p>
  <w:p w14:paraId="31BF3029" w14:textId="798E1052" w:rsidR="00AC4854" w:rsidRDefault="00AC4854">
    <w:pPr>
      <w:pStyle w:val="Footer"/>
      <w:ind w:right="360"/>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86A85" w14:textId="777F73FB" w:rsidR="00AC4854" w:rsidRDefault="00AC485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DD5D4" w14:textId="77777777" w:rsidR="00AC4854" w:rsidRDefault="00AC4854">
    <w:pPr>
      <w:pStyle w:val="Footer"/>
    </w:pPr>
    <w:r>
      <w:rPr>
        <w:noProof/>
      </w:rPr>
      <mc:AlternateContent>
        <mc:Choice Requires="wps">
          <w:drawing>
            <wp:anchor distT="0" distB="0" distL="114300" distR="114300" simplePos="0" relativeHeight="251665408" behindDoc="0" locked="0" layoutInCell="0" allowOverlap="1" wp14:anchorId="4DCEEC42" wp14:editId="164A8BA7">
              <wp:simplePos x="0" y="0"/>
              <wp:positionH relativeFrom="rightMargin">
                <wp:align>center</wp:align>
              </wp:positionH>
              <wp:positionV relativeFrom="margin">
                <wp:align>bottom</wp:align>
              </wp:positionV>
              <wp:extent cx="328930" cy="3145155"/>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314515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E46B39" w14:textId="6DFCC833" w:rsidR="00AC4854" w:rsidRPr="00083489" w:rsidRDefault="00AC4854" w:rsidP="001827C6">
                          <w:pPr>
                            <w:pStyle w:val="Footer"/>
                            <w:rPr>
                              <w:rFonts w:eastAsiaTheme="majorEastAsia"/>
                              <w:sz w:val="20"/>
                              <w:szCs w:val="20"/>
                            </w:rPr>
                          </w:pPr>
                          <w:r>
                            <w:rPr>
                              <w:rFonts w:eastAsiaTheme="majorEastAsia"/>
                              <w:sz w:val="20"/>
                              <w:szCs w:val="20"/>
                            </w:rPr>
                            <w:t>P</w:t>
                          </w:r>
                          <w:r w:rsidRPr="00083489">
                            <w:rPr>
                              <w:rFonts w:eastAsiaTheme="majorEastAsia"/>
                              <w:sz w:val="20"/>
                              <w:szCs w:val="20"/>
                            </w:rPr>
                            <w:t xml:space="preserve">age </w:t>
                          </w:r>
                          <w:r w:rsidRPr="00083489">
                            <w:rPr>
                              <w:rFonts w:eastAsiaTheme="minorEastAsia"/>
                              <w:sz w:val="20"/>
                              <w:szCs w:val="20"/>
                            </w:rPr>
                            <w:fldChar w:fldCharType="begin"/>
                          </w:r>
                          <w:r w:rsidRPr="00083489">
                            <w:rPr>
                              <w:sz w:val="20"/>
                              <w:szCs w:val="20"/>
                            </w:rPr>
                            <w:instrText xml:space="preserve"> PAGE    \* MERGEFORMAT </w:instrText>
                          </w:r>
                          <w:r w:rsidRPr="00083489">
                            <w:rPr>
                              <w:rFonts w:eastAsiaTheme="minorEastAsia"/>
                              <w:sz w:val="20"/>
                              <w:szCs w:val="20"/>
                            </w:rPr>
                            <w:fldChar w:fldCharType="separate"/>
                          </w:r>
                          <w:r w:rsidRPr="00F04CBE">
                            <w:rPr>
                              <w:rFonts w:eastAsiaTheme="majorEastAsia"/>
                              <w:noProof/>
                              <w:sz w:val="20"/>
                              <w:szCs w:val="20"/>
                            </w:rPr>
                            <w:t>3</w:t>
                          </w:r>
                          <w:r w:rsidRPr="00083489">
                            <w:rPr>
                              <w:rFonts w:eastAsiaTheme="majorEastAsia"/>
                              <w:noProof/>
                              <w:sz w:val="20"/>
                              <w:szCs w:val="20"/>
                            </w:rPr>
                            <w:fldChar w:fldCharType="end"/>
                          </w:r>
                          <w:r w:rsidRPr="00083489">
                            <w:rPr>
                              <w:rFonts w:eastAsiaTheme="majorEastAsia"/>
                              <w:noProof/>
                              <w:sz w:val="20"/>
                              <w:szCs w:val="20"/>
                            </w:rPr>
                            <w:t xml:space="preserve"> – </w:t>
                          </w:r>
                          <w:r>
                            <w:rPr>
                              <w:rFonts w:eastAsiaTheme="majorEastAsia"/>
                              <w:noProof/>
                              <w:sz w:val="20"/>
                              <w:szCs w:val="20"/>
                            </w:rPr>
                            <w:t>Why We Gather</w:t>
                          </w:r>
                          <w:r w:rsidRPr="00083489">
                            <w:rPr>
                              <w:rFonts w:eastAsiaTheme="majorEastAsia"/>
                              <w:noProof/>
                              <w:sz w:val="20"/>
                              <w:szCs w:val="20"/>
                            </w:rPr>
                            <w:t xml:space="preserve"> </w:t>
                          </w:r>
                          <w:r>
                            <w:rPr>
                              <w:rFonts w:eastAsiaTheme="majorEastAsia"/>
                              <w:noProof/>
                              <w:sz w:val="20"/>
                              <w:szCs w:val="20"/>
                            </w:rPr>
                            <w:t>–</w:t>
                          </w:r>
                          <w:r w:rsidRPr="00083489">
                            <w:rPr>
                              <w:rFonts w:eastAsiaTheme="majorEastAsia"/>
                              <w:noProof/>
                              <w:sz w:val="20"/>
                              <w:szCs w:val="20"/>
                            </w:rPr>
                            <w:t xml:space="preserve"> </w:t>
                          </w:r>
                          <w:r>
                            <w:rPr>
                              <w:rFonts w:eastAsiaTheme="majorEastAsia"/>
                              <w:noProof/>
                              <w:sz w:val="20"/>
                              <w:szCs w:val="20"/>
                            </w:rPr>
                            <w:t xml:space="preserve"> 1/31/2019</w:t>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DCEEC42" id="_x0000_s1027" style="position:absolute;margin-left:0;margin-top:0;width:25.9pt;height:247.65pt;z-index:25166540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" o:allowincell="f" filled="f" stroked="f">
              <v:textbox style="layout-flow:vertical;mso-layout-flow-alt:bottom-to-top;mso-fit-shape-to-text:t">
                <w:txbxContent>
                  <w:p w14:paraId="5DE46B39" w14:textId="6DFCC833" w:rsidR="00AC4854" w:rsidRPr="00083489" w:rsidRDefault="00AC4854" w:rsidP="001827C6">
                    <w:pPr>
                      <w:pStyle w:val="Footer"/>
                      <w:rPr>
                        <w:rFonts w:eastAsiaTheme="majorEastAsia"/>
                        <w:sz w:val="20"/>
                        <w:szCs w:val="20"/>
                      </w:rPr>
                    </w:pPr>
                    <w:r>
                      <w:rPr>
                        <w:rFonts w:eastAsiaTheme="majorEastAsia"/>
                        <w:sz w:val="20"/>
                        <w:szCs w:val="20"/>
                      </w:rPr>
                      <w:t>P</w:t>
                    </w:r>
                    <w:r w:rsidRPr="00083489">
                      <w:rPr>
                        <w:rFonts w:eastAsiaTheme="majorEastAsia"/>
                        <w:sz w:val="20"/>
                        <w:szCs w:val="20"/>
                      </w:rPr>
                      <w:t xml:space="preserve">age </w:t>
                    </w:r>
                    <w:r w:rsidRPr="00083489">
                      <w:rPr>
                        <w:rFonts w:eastAsiaTheme="minorEastAsia"/>
                        <w:sz w:val="20"/>
                        <w:szCs w:val="20"/>
                      </w:rPr>
                      <w:fldChar w:fldCharType="begin"/>
                    </w:r>
                    <w:r w:rsidRPr="00083489">
                      <w:rPr>
                        <w:sz w:val="20"/>
                        <w:szCs w:val="20"/>
                      </w:rPr>
                      <w:instrText xml:space="preserve"> PAGE    \* MERGEFORMAT </w:instrText>
                    </w:r>
                    <w:r w:rsidRPr="00083489">
                      <w:rPr>
                        <w:rFonts w:eastAsiaTheme="minorEastAsia"/>
                        <w:sz w:val="20"/>
                        <w:szCs w:val="20"/>
                      </w:rPr>
                      <w:fldChar w:fldCharType="separate"/>
                    </w:r>
                    <w:r w:rsidRPr="00F04CBE">
                      <w:rPr>
                        <w:rFonts w:eastAsiaTheme="majorEastAsia"/>
                        <w:noProof/>
                        <w:sz w:val="20"/>
                        <w:szCs w:val="20"/>
                      </w:rPr>
                      <w:t>3</w:t>
                    </w:r>
                    <w:r w:rsidRPr="00083489">
                      <w:rPr>
                        <w:rFonts w:eastAsiaTheme="majorEastAsia"/>
                        <w:noProof/>
                        <w:sz w:val="20"/>
                        <w:szCs w:val="20"/>
                      </w:rPr>
                      <w:fldChar w:fldCharType="end"/>
                    </w:r>
                    <w:r w:rsidRPr="00083489">
                      <w:rPr>
                        <w:rFonts w:eastAsiaTheme="majorEastAsia"/>
                        <w:noProof/>
                        <w:sz w:val="20"/>
                        <w:szCs w:val="20"/>
                      </w:rPr>
                      <w:t xml:space="preserve"> – </w:t>
                    </w:r>
                    <w:r>
                      <w:rPr>
                        <w:rFonts w:eastAsiaTheme="majorEastAsia"/>
                        <w:noProof/>
                        <w:sz w:val="20"/>
                        <w:szCs w:val="20"/>
                      </w:rPr>
                      <w:t>Why We Gather</w:t>
                    </w:r>
                    <w:r w:rsidRPr="00083489">
                      <w:rPr>
                        <w:rFonts w:eastAsiaTheme="majorEastAsia"/>
                        <w:noProof/>
                        <w:sz w:val="20"/>
                        <w:szCs w:val="20"/>
                      </w:rPr>
                      <w:t xml:space="preserve"> </w:t>
                    </w:r>
                    <w:r>
                      <w:rPr>
                        <w:rFonts w:eastAsiaTheme="majorEastAsia"/>
                        <w:noProof/>
                        <w:sz w:val="20"/>
                        <w:szCs w:val="20"/>
                      </w:rPr>
                      <w:t>–</w:t>
                    </w:r>
                    <w:r w:rsidRPr="00083489">
                      <w:rPr>
                        <w:rFonts w:eastAsiaTheme="majorEastAsia"/>
                        <w:noProof/>
                        <w:sz w:val="20"/>
                        <w:szCs w:val="20"/>
                      </w:rPr>
                      <w:t xml:space="preserve"> </w:t>
                    </w:r>
                    <w:r>
                      <w:rPr>
                        <w:rFonts w:eastAsiaTheme="majorEastAsia"/>
                        <w:noProof/>
                        <w:sz w:val="20"/>
                        <w:szCs w:val="20"/>
                      </w:rPr>
                      <w:t xml:space="preserve"> 1/31/2019</w:t>
                    </w:r>
                  </w:p>
                </w:txbxContent>
              </v:textbox>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7ACF6" w14:textId="77777777" w:rsidR="00AC4854" w:rsidRDefault="00AC4854">
    <w:pPr>
      <w:pStyle w:val="Footer"/>
      <w:ind w:right="360"/>
    </w:pPr>
    <w:r>
      <w:rPr>
        <w:noProof/>
      </w:rPr>
      <mc:AlternateContent>
        <mc:Choice Requires="wps">
          <w:drawing>
            <wp:anchor distT="0" distB="0" distL="114300" distR="114300" simplePos="0" relativeHeight="251663360" behindDoc="0" locked="0" layoutInCell="0" allowOverlap="1" wp14:anchorId="44DC39D1" wp14:editId="4FA2F0F3">
              <wp:simplePos x="0" y="0"/>
              <wp:positionH relativeFrom="leftMargin">
                <wp:align>center</wp:align>
              </wp:positionH>
              <wp:positionV relativeFrom="margin">
                <wp:align>bottom</wp:align>
              </wp:positionV>
              <wp:extent cx="441435" cy="3830955"/>
              <wp:effectExtent l="0" t="0" r="0" b="0"/>
              <wp:wrapNone/>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435" cy="383095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B66E40" w14:textId="7D425BF9" w:rsidR="00AC4854" w:rsidRPr="005B5396" w:rsidRDefault="00AC4854">
                          <w:pPr>
                            <w:pStyle w:val="Footer"/>
                            <w:rPr>
                              <w:rFonts w:eastAsiaTheme="majorEastAsia"/>
                              <w:sz w:val="20"/>
                              <w:szCs w:val="20"/>
                            </w:rPr>
                          </w:pPr>
                          <w:r w:rsidRPr="002116F8">
                            <w:rPr>
                              <w:rFonts w:eastAsiaTheme="majorEastAsia"/>
                              <w:sz w:val="20"/>
                              <w:szCs w:val="20"/>
                            </w:rPr>
                            <w:t>Page</w:t>
                          </w:r>
                          <w:r>
                            <w:rPr>
                              <w:rFonts w:eastAsiaTheme="majorEastAsia"/>
                              <w:sz w:val="20"/>
                              <w:szCs w:val="20"/>
                            </w:rPr>
                            <w:t xml:space="preserve"> </w:t>
                          </w:r>
                          <w:r w:rsidRPr="002116F8">
                            <w:rPr>
                              <w:rFonts w:eastAsiaTheme="minorEastAsia"/>
                              <w:sz w:val="20"/>
                              <w:szCs w:val="20"/>
                            </w:rPr>
                            <w:fldChar w:fldCharType="begin"/>
                          </w:r>
                          <w:r w:rsidRPr="002116F8">
                            <w:rPr>
                              <w:sz w:val="20"/>
                              <w:szCs w:val="20"/>
                            </w:rPr>
                            <w:instrText xml:space="preserve"> PAGE    \* MERGEFORMAT </w:instrText>
                          </w:r>
                          <w:r w:rsidRPr="002116F8">
                            <w:rPr>
                              <w:rFonts w:eastAsiaTheme="minorEastAsia"/>
                              <w:sz w:val="20"/>
                              <w:szCs w:val="20"/>
                            </w:rPr>
                            <w:fldChar w:fldCharType="separate"/>
                          </w:r>
                          <w:r w:rsidRPr="00F04CBE">
                            <w:rPr>
                              <w:rFonts w:eastAsiaTheme="majorEastAsia"/>
                              <w:noProof/>
                              <w:sz w:val="20"/>
                              <w:szCs w:val="20"/>
                            </w:rPr>
                            <w:t>12</w:t>
                          </w:r>
                          <w:r w:rsidRPr="002116F8">
                            <w:rPr>
                              <w:rFonts w:eastAsiaTheme="majorEastAsia"/>
                              <w:noProof/>
                              <w:sz w:val="20"/>
                              <w:szCs w:val="20"/>
                            </w:rPr>
                            <w:fldChar w:fldCharType="end"/>
                          </w:r>
                          <w:r w:rsidRPr="00083489">
                            <w:rPr>
                              <w:rFonts w:eastAsiaTheme="majorEastAsia"/>
                              <w:noProof/>
                              <w:sz w:val="20"/>
                              <w:szCs w:val="20"/>
                            </w:rPr>
                            <w:t xml:space="preserve"> – Section 1 </w:t>
                          </w:r>
                          <w:r>
                            <w:rPr>
                              <w:rFonts w:eastAsiaTheme="majorEastAsia"/>
                              <w:noProof/>
                              <w:sz w:val="20"/>
                              <w:szCs w:val="20"/>
                            </w:rPr>
                            <w:t>–</w:t>
                          </w:r>
                          <w:r w:rsidRPr="00083489">
                            <w:rPr>
                              <w:rFonts w:eastAsiaTheme="majorEastAsia"/>
                              <w:noProof/>
                              <w:sz w:val="20"/>
                              <w:szCs w:val="20"/>
                            </w:rPr>
                            <w:t xml:space="preserve"> </w:t>
                          </w:r>
                          <w:r>
                            <w:rPr>
                              <w:rFonts w:eastAsiaTheme="majorEastAsia"/>
                              <w:noProof/>
                              <w:sz w:val="20"/>
                              <w:szCs w:val="20"/>
                            </w:rPr>
                            <w:t>Why We Gather</w:t>
                          </w:r>
                          <w:r w:rsidRPr="00083489">
                            <w:rPr>
                              <w:rFonts w:eastAsiaTheme="majorEastAsia"/>
                              <w:noProof/>
                              <w:sz w:val="20"/>
                              <w:szCs w:val="20"/>
                            </w:rPr>
                            <w:t xml:space="preserve"> 1</w:t>
                          </w:r>
                          <w:r>
                            <w:rPr>
                              <w:rFonts w:eastAsiaTheme="majorEastAsia"/>
                              <w:noProof/>
                              <w:sz w:val="20"/>
                              <w:szCs w:val="20"/>
                            </w:rPr>
                            <w:t>/31/19</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DC39D1" id="_x0000_s1028" style="position:absolute;margin-left:0;margin-top:0;width:34.75pt;height:301.65pt;z-index:251663360;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" o:allowincell="f" filled="f" stroked="f">
              <v:textbox style="layout-flow:vertical;mso-layout-flow-alt:bottom-to-top">
                <w:txbxContent>
                  <w:p w14:paraId="53B66E40" w14:textId="7D425BF9" w:rsidR="00AC4854" w:rsidRPr="005B5396" w:rsidRDefault="00AC4854">
                    <w:pPr>
                      <w:pStyle w:val="Footer"/>
                      <w:rPr>
                        <w:rFonts w:eastAsiaTheme="majorEastAsia"/>
                        <w:sz w:val="20"/>
                        <w:szCs w:val="20"/>
                      </w:rPr>
                    </w:pPr>
                    <w:r w:rsidRPr="002116F8">
                      <w:rPr>
                        <w:rFonts w:eastAsiaTheme="majorEastAsia"/>
                        <w:sz w:val="20"/>
                        <w:szCs w:val="20"/>
                      </w:rPr>
                      <w:t>Page</w:t>
                    </w:r>
                    <w:r>
                      <w:rPr>
                        <w:rFonts w:eastAsiaTheme="majorEastAsia"/>
                        <w:sz w:val="20"/>
                        <w:szCs w:val="20"/>
                      </w:rPr>
                      <w:t xml:space="preserve"> </w:t>
                    </w:r>
                    <w:r w:rsidRPr="002116F8">
                      <w:rPr>
                        <w:rFonts w:eastAsiaTheme="minorEastAsia"/>
                        <w:sz w:val="20"/>
                        <w:szCs w:val="20"/>
                      </w:rPr>
                      <w:fldChar w:fldCharType="begin"/>
                    </w:r>
                    <w:r w:rsidRPr="002116F8">
                      <w:rPr>
                        <w:sz w:val="20"/>
                        <w:szCs w:val="20"/>
                      </w:rPr>
                      <w:instrText xml:space="preserve"> PAGE    \* MERGEFORMAT </w:instrText>
                    </w:r>
                    <w:r w:rsidRPr="002116F8">
                      <w:rPr>
                        <w:rFonts w:eastAsiaTheme="minorEastAsia"/>
                        <w:sz w:val="20"/>
                        <w:szCs w:val="20"/>
                      </w:rPr>
                      <w:fldChar w:fldCharType="separate"/>
                    </w:r>
                    <w:r w:rsidRPr="00F04CBE">
                      <w:rPr>
                        <w:rFonts w:eastAsiaTheme="majorEastAsia"/>
                        <w:noProof/>
                        <w:sz w:val="20"/>
                        <w:szCs w:val="20"/>
                      </w:rPr>
                      <w:t>12</w:t>
                    </w:r>
                    <w:r w:rsidRPr="002116F8">
                      <w:rPr>
                        <w:rFonts w:eastAsiaTheme="majorEastAsia"/>
                        <w:noProof/>
                        <w:sz w:val="20"/>
                        <w:szCs w:val="20"/>
                      </w:rPr>
                      <w:fldChar w:fldCharType="end"/>
                    </w:r>
                    <w:r w:rsidRPr="00083489">
                      <w:rPr>
                        <w:rFonts w:eastAsiaTheme="majorEastAsia"/>
                        <w:noProof/>
                        <w:sz w:val="20"/>
                        <w:szCs w:val="20"/>
                      </w:rPr>
                      <w:t xml:space="preserve"> – Section 1 </w:t>
                    </w:r>
                    <w:r>
                      <w:rPr>
                        <w:rFonts w:eastAsiaTheme="majorEastAsia"/>
                        <w:noProof/>
                        <w:sz w:val="20"/>
                        <w:szCs w:val="20"/>
                      </w:rPr>
                      <w:t>–</w:t>
                    </w:r>
                    <w:r w:rsidRPr="00083489">
                      <w:rPr>
                        <w:rFonts w:eastAsiaTheme="majorEastAsia"/>
                        <w:noProof/>
                        <w:sz w:val="20"/>
                        <w:szCs w:val="20"/>
                      </w:rPr>
                      <w:t xml:space="preserve"> </w:t>
                    </w:r>
                    <w:r>
                      <w:rPr>
                        <w:rFonts w:eastAsiaTheme="majorEastAsia"/>
                        <w:noProof/>
                        <w:sz w:val="20"/>
                        <w:szCs w:val="20"/>
                      </w:rPr>
                      <w:t>Why We Gather</w:t>
                    </w:r>
                    <w:r w:rsidRPr="00083489">
                      <w:rPr>
                        <w:rFonts w:eastAsiaTheme="majorEastAsia"/>
                        <w:noProof/>
                        <w:sz w:val="20"/>
                        <w:szCs w:val="20"/>
                      </w:rPr>
                      <w:t xml:space="preserve"> 1</w:t>
                    </w:r>
                    <w:r>
                      <w:rPr>
                        <w:rFonts w:eastAsiaTheme="majorEastAsia"/>
                        <w:noProof/>
                        <w:sz w:val="20"/>
                        <w:szCs w:val="20"/>
                      </w:rPr>
                      <w:t>/31/19</w:t>
                    </w:r>
                  </w:p>
                </w:txbxContent>
              </v:textbox>
              <w10:wrap anchorx="margin" anchory="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A2483" w14:textId="77777777" w:rsidR="00AC4854" w:rsidRDefault="00AC4854">
    <w:pPr>
      <w:pStyle w:val="Footer"/>
      <w:framePr w:wrap="around" w:vAnchor="text" w:hAnchor="margin" w:xAlign="right" w:y="1"/>
      <w:rPr>
        <w:rStyle w:val="PageNumber"/>
      </w:rPr>
    </w:pPr>
  </w:p>
  <w:p w14:paraId="4B079905" w14:textId="77777777" w:rsidR="00AC4854" w:rsidRDefault="00AC4854" w:rsidP="00C40335">
    <w:pPr>
      <w:pStyle w:val="Footer"/>
      <w:ind w:right="360"/>
      <w:jc w:val="center"/>
      <w:rPr>
        <w:rFonts w:ascii="Verdana" w:hAnsi="Verdana"/>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F5240" w14:textId="77777777" w:rsidR="00AC4854" w:rsidRDefault="00AC4854">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4389B" w14:textId="77777777" w:rsidR="00AC4854" w:rsidRDefault="00AC4854" w:rsidP="00C40335">
    <w:pPr>
      <w:pStyle w:val="Footer"/>
      <w:ind w:right="36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9311B" w14:textId="51A028D7" w:rsidR="00AC4854" w:rsidRDefault="00AC4854">
    <w:pPr>
      <w:pStyle w:val="Footer"/>
      <w:ind w:right="360"/>
    </w:pPr>
    <w:r>
      <w:rPr>
        <w:noProof/>
      </w:rPr>
      <mc:AlternateContent>
        <mc:Choice Requires="wps">
          <w:drawing>
            <wp:anchor distT="0" distB="0" distL="114300" distR="114300" simplePos="0" relativeHeight="251667456" behindDoc="0" locked="0" layoutInCell="0" allowOverlap="1" wp14:anchorId="084B917B" wp14:editId="61EB283D">
              <wp:simplePos x="0" y="0"/>
              <wp:positionH relativeFrom="leftMargin">
                <wp:posOffset>130958</wp:posOffset>
              </wp:positionH>
              <wp:positionV relativeFrom="margin">
                <wp:posOffset>4805207</wp:posOffset>
              </wp:positionV>
              <wp:extent cx="441435" cy="3830955"/>
              <wp:effectExtent l="0" t="0" r="0" b="0"/>
              <wp:wrapNone/>
              <wp:docPr id="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435" cy="383095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885D744" w14:textId="43B35287" w:rsidR="00AC4854" w:rsidRPr="005B5396" w:rsidRDefault="00AC4854" w:rsidP="00DD12D0">
                          <w:pPr>
                            <w:pStyle w:val="Footer"/>
                            <w:rPr>
                              <w:rFonts w:eastAsiaTheme="majorEastAsia"/>
                              <w:sz w:val="20"/>
                              <w:szCs w:val="20"/>
                            </w:rPr>
                          </w:pPr>
                          <w:r w:rsidRPr="002116F8">
                            <w:rPr>
                              <w:rFonts w:eastAsiaTheme="majorEastAsia"/>
                              <w:sz w:val="20"/>
                              <w:szCs w:val="20"/>
                            </w:rPr>
                            <w:t>Page</w:t>
                          </w:r>
                          <w:r>
                            <w:rPr>
                              <w:rFonts w:eastAsiaTheme="majorEastAsia"/>
                              <w:sz w:val="20"/>
                              <w:szCs w:val="20"/>
                            </w:rPr>
                            <w:t xml:space="preserve"> </w:t>
                          </w:r>
                          <w:r w:rsidRPr="002116F8">
                            <w:rPr>
                              <w:rFonts w:eastAsiaTheme="minorEastAsia"/>
                              <w:sz w:val="20"/>
                              <w:szCs w:val="20"/>
                            </w:rPr>
                            <w:fldChar w:fldCharType="begin"/>
                          </w:r>
                          <w:r w:rsidRPr="002116F8">
                            <w:rPr>
                              <w:sz w:val="20"/>
                              <w:szCs w:val="20"/>
                            </w:rPr>
                            <w:instrText xml:space="preserve"> PAGE    \* MERGEFORMAT </w:instrText>
                          </w:r>
                          <w:r w:rsidRPr="002116F8">
                            <w:rPr>
                              <w:rFonts w:eastAsiaTheme="minorEastAsia"/>
                              <w:sz w:val="20"/>
                              <w:szCs w:val="20"/>
                            </w:rPr>
                            <w:fldChar w:fldCharType="separate"/>
                          </w:r>
                          <w:r w:rsidRPr="00F04CBE">
                            <w:rPr>
                              <w:rFonts w:eastAsiaTheme="majorEastAsia"/>
                              <w:noProof/>
                              <w:sz w:val="20"/>
                              <w:szCs w:val="20"/>
                            </w:rPr>
                            <w:t>12</w:t>
                          </w:r>
                          <w:r w:rsidRPr="002116F8">
                            <w:rPr>
                              <w:rFonts w:eastAsiaTheme="majorEastAsia"/>
                              <w:noProof/>
                              <w:sz w:val="20"/>
                              <w:szCs w:val="20"/>
                            </w:rPr>
                            <w:fldChar w:fldCharType="end"/>
                          </w:r>
                          <w:r w:rsidRPr="00083489">
                            <w:rPr>
                              <w:rFonts w:eastAsiaTheme="majorEastAsia"/>
                              <w:noProof/>
                              <w:sz w:val="20"/>
                              <w:szCs w:val="20"/>
                            </w:rPr>
                            <w:t xml:space="preserve"> – </w:t>
                          </w:r>
                          <w:r>
                            <w:rPr>
                              <w:rFonts w:eastAsiaTheme="majorEastAsia"/>
                              <w:noProof/>
                              <w:sz w:val="20"/>
                              <w:szCs w:val="20"/>
                            </w:rPr>
                            <w:t>Planning -</w:t>
                          </w:r>
                          <w:r w:rsidRPr="00083489">
                            <w:rPr>
                              <w:rFonts w:eastAsiaTheme="majorEastAsia"/>
                              <w:noProof/>
                              <w:sz w:val="20"/>
                              <w:szCs w:val="20"/>
                            </w:rPr>
                            <w:t xml:space="preserve"> 1</w:t>
                          </w:r>
                          <w:r>
                            <w:rPr>
                              <w:rFonts w:eastAsiaTheme="majorEastAsia"/>
                              <w:noProof/>
                              <w:sz w:val="20"/>
                              <w:szCs w:val="20"/>
                            </w:rPr>
                            <w:t>/31/19</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4B917B" id="_x0000_s1029" style="position:absolute;margin-left:10.3pt;margin-top:378.35pt;width:34.75pt;height:301.65pt;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" o:allowincell="f" filled="f" stroked="f">
              <v:textbox style="layout-flow:vertical;mso-layout-flow-alt:bottom-to-top">
                <w:txbxContent>
                  <w:p w14:paraId="4885D744" w14:textId="43B35287" w:rsidR="00AC4854" w:rsidRPr="005B5396" w:rsidRDefault="00AC4854" w:rsidP="00DD12D0">
                    <w:pPr>
                      <w:pStyle w:val="Footer"/>
                      <w:rPr>
                        <w:rFonts w:eastAsiaTheme="majorEastAsia"/>
                        <w:sz w:val="20"/>
                        <w:szCs w:val="20"/>
                      </w:rPr>
                    </w:pPr>
                    <w:r w:rsidRPr="002116F8">
                      <w:rPr>
                        <w:rFonts w:eastAsiaTheme="majorEastAsia"/>
                        <w:sz w:val="20"/>
                        <w:szCs w:val="20"/>
                      </w:rPr>
                      <w:t>Page</w:t>
                    </w:r>
                    <w:r>
                      <w:rPr>
                        <w:rFonts w:eastAsiaTheme="majorEastAsia"/>
                        <w:sz w:val="20"/>
                        <w:szCs w:val="20"/>
                      </w:rPr>
                      <w:t xml:space="preserve"> </w:t>
                    </w:r>
                    <w:r w:rsidRPr="002116F8">
                      <w:rPr>
                        <w:rFonts w:eastAsiaTheme="minorEastAsia"/>
                        <w:sz w:val="20"/>
                        <w:szCs w:val="20"/>
                      </w:rPr>
                      <w:fldChar w:fldCharType="begin"/>
                    </w:r>
                    <w:r w:rsidRPr="002116F8">
                      <w:rPr>
                        <w:sz w:val="20"/>
                        <w:szCs w:val="20"/>
                      </w:rPr>
                      <w:instrText xml:space="preserve"> PAGE    \* MERGEFORMAT </w:instrText>
                    </w:r>
                    <w:r w:rsidRPr="002116F8">
                      <w:rPr>
                        <w:rFonts w:eastAsiaTheme="minorEastAsia"/>
                        <w:sz w:val="20"/>
                        <w:szCs w:val="20"/>
                      </w:rPr>
                      <w:fldChar w:fldCharType="separate"/>
                    </w:r>
                    <w:r w:rsidRPr="00F04CBE">
                      <w:rPr>
                        <w:rFonts w:eastAsiaTheme="majorEastAsia"/>
                        <w:noProof/>
                        <w:sz w:val="20"/>
                        <w:szCs w:val="20"/>
                      </w:rPr>
                      <w:t>12</w:t>
                    </w:r>
                    <w:r w:rsidRPr="002116F8">
                      <w:rPr>
                        <w:rFonts w:eastAsiaTheme="majorEastAsia"/>
                        <w:noProof/>
                        <w:sz w:val="20"/>
                        <w:szCs w:val="20"/>
                      </w:rPr>
                      <w:fldChar w:fldCharType="end"/>
                    </w:r>
                    <w:r w:rsidRPr="00083489">
                      <w:rPr>
                        <w:rFonts w:eastAsiaTheme="majorEastAsia"/>
                        <w:noProof/>
                        <w:sz w:val="20"/>
                        <w:szCs w:val="20"/>
                      </w:rPr>
                      <w:t xml:space="preserve"> – </w:t>
                    </w:r>
                    <w:r>
                      <w:rPr>
                        <w:rFonts w:eastAsiaTheme="majorEastAsia"/>
                        <w:noProof/>
                        <w:sz w:val="20"/>
                        <w:szCs w:val="20"/>
                      </w:rPr>
                      <w:t>Planning -</w:t>
                    </w:r>
                    <w:r w:rsidRPr="00083489">
                      <w:rPr>
                        <w:rFonts w:eastAsiaTheme="majorEastAsia"/>
                        <w:noProof/>
                        <w:sz w:val="20"/>
                        <w:szCs w:val="20"/>
                      </w:rPr>
                      <w:t xml:space="preserve"> 1</w:t>
                    </w:r>
                    <w:r>
                      <w:rPr>
                        <w:rFonts w:eastAsiaTheme="majorEastAsia"/>
                        <w:noProof/>
                        <w:sz w:val="20"/>
                        <w:szCs w:val="20"/>
                      </w:rPr>
                      <w:t>/31/19</w:t>
                    </w:r>
                  </w:p>
                </w:txbxContent>
              </v:textbox>
              <w10:wrap anchorx="margin" anchory="margin"/>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A7E2D" w14:textId="77777777" w:rsidR="00AC4854" w:rsidRDefault="00AC4854">
    <w:pPr>
      <w:pStyle w:val="Footer"/>
      <w:framePr w:wrap="around" w:vAnchor="text" w:hAnchor="margin" w:xAlign="right" w:y="1"/>
      <w:rPr>
        <w:rStyle w:val="PageNumber"/>
      </w:rPr>
    </w:pPr>
  </w:p>
  <w:p w14:paraId="11241566" w14:textId="366B9D43" w:rsidR="00AC4854" w:rsidRDefault="00AC4854">
    <w:pPr>
      <w:pStyle w:val="Footer"/>
      <w:ind w:right="360"/>
      <w:jc w:val="center"/>
    </w:pPr>
    <w:r>
      <w:rPr>
        <w:noProof/>
      </w:rPr>
      <mc:AlternateContent>
        <mc:Choice Requires="wps">
          <w:drawing>
            <wp:anchor distT="0" distB="0" distL="114300" distR="114300" simplePos="0" relativeHeight="251669504" behindDoc="0" locked="0" layoutInCell="0" allowOverlap="1" wp14:anchorId="597CE4B6" wp14:editId="275EFE00">
              <wp:simplePos x="0" y="0"/>
              <wp:positionH relativeFrom="rightMargin">
                <wp:posOffset>164465</wp:posOffset>
              </wp:positionH>
              <wp:positionV relativeFrom="margin">
                <wp:posOffset>5494020</wp:posOffset>
              </wp:positionV>
              <wp:extent cx="328930" cy="3145155"/>
              <wp:effectExtent l="0" t="0" r="0" b="0"/>
              <wp:wrapNone/>
              <wp:docPr id="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314515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A97EA0" w14:textId="3CD80312" w:rsidR="00AC4854" w:rsidRPr="00083489" w:rsidRDefault="00AC4854" w:rsidP="00345C4F">
                          <w:pPr>
                            <w:pStyle w:val="Footer"/>
                            <w:rPr>
                              <w:rFonts w:eastAsiaTheme="majorEastAsia"/>
                              <w:sz w:val="20"/>
                              <w:szCs w:val="20"/>
                            </w:rPr>
                          </w:pPr>
                          <w:r>
                            <w:rPr>
                              <w:rFonts w:eastAsiaTheme="majorEastAsia"/>
                              <w:sz w:val="20"/>
                              <w:szCs w:val="20"/>
                            </w:rPr>
                            <w:t>P</w:t>
                          </w:r>
                          <w:r w:rsidRPr="00083489">
                            <w:rPr>
                              <w:rFonts w:eastAsiaTheme="majorEastAsia"/>
                              <w:sz w:val="20"/>
                              <w:szCs w:val="20"/>
                            </w:rPr>
                            <w:t xml:space="preserve">age </w:t>
                          </w:r>
                          <w:r w:rsidRPr="00083489">
                            <w:rPr>
                              <w:rFonts w:eastAsiaTheme="minorEastAsia"/>
                              <w:sz w:val="20"/>
                              <w:szCs w:val="20"/>
                            </w:rPr>
                            <w:fldChar w:fldCharType="begin"/>
                          </w:r>
                          <w:r w:rsidRPr="00083489">
                            <w:rPr>
                              <w:sz w:val="20"/>
                              <w:szCs w:val="20"/>
                            </w:rPr>
                            <w:instrText xml:space="preserve"> PAGE    \* MERGEFORMAT </w:instrText>
                          </w:r>
                          <w:r w:rsidRPr="00083489">
                            <w:rPr>
                              <w:rFonts w:eastAsiaTheme="minorEastAsia"/>
                              <w:sz w:val="20"/>
                              <w:szCs w:val="20"/>
                            </w:rPr>
                            <w:fldChar w:fldCharType="separate"/>
                          </w:r>
                          <w:r w:rsidRPr="00F04CBE">
                            <w:rPr>
                              <w:rFonts w:eastAsiaTheme="majorEastAsia"/>
                              <w:noProof/>
                              <w:sz w:val="20"/>
                              <w:szCs w:val="20"/>
                            </w:rPr>
                            <w:t>3</w:t>
                          </w:r>
                          <w:r w:rsidRPr="00083489">
                            <w:rPr>
                              <w:rFonts w:eastAsiaTheme="majorEastAsia"/>
                              <w:noProof/>
                              <w:sz w:val="20"/>
                              <w:szCs w:val="20"/>
                            </w:rPr>
                            <w:fldChar w:fldCharType="end"/>
                          </w:r>
                          <w:r w:rsidRPr="00083489">
                            <w:rPr>
                              <w:rFonts w:eastAsiaTheme="majorEastAsia"/>
                              <w:noProof/>
                              <w:sz w:val="20"/>
                              <w:szCs w:val="20"/>
                            </w:rPr>
                            <w:t xml:space="preserve"> – </w:t>
                          </w:r>
                          <w:r>
                            <w:rPr>
                              <w:rFonts w:eastAsiaTheme="majorEastAsia"/>
                              <w:noProof/>
                              <w:sz w:val="20"/>
                              <w:szCs w:val="20"/>
                            </w:rPr>
                            <w:t>Planning</w:t>
                          </w:r>
                          <w:r w:rsidRPr="00083489">
                            <w:rPr>
                              <w:rFonts w:eastAsiaTheme="majorEastAsia"/>
                              <w:noProof/>
                              <w:sz w:val="20"/>
                              <w:szCs w:val="20"/>
                            </w:rPr>
                            <w:t xml:space="preserve"> </w:t>
                          </w:r>
                          <w:r>
                            <w:rPr>
                              <w:rFonts w:eastAsiaTheme="majorEastAsia"/>
                              <w:noProof/>
                              <w:sz w:val="20"/>
                              <w:szCs w:val="20"/>
                            </w:rPr>
                            <w:t>–</w:t>
                          </w:r>
                          <w:r w:rsidRPr="00083489">
                            <w:rPr>
                              <w:rFonts w:eastAsiaTheme="majorEastAsia"/>
                              <w:noProof/>
                              <w:sz w:val="20"/>
                              <w:szCs w:val="20"/>
                            </w:rPr>
                            <w:t xml:space="preserve"> </w:t>
                          </w:r>
                          <w:r>
                            <w:rPr>
                              <w:rFonts w:eastAsiaTheme="majorEastAsia"/>
                              <w:noProof/>
                              <w:sz w:val="20"/>
                              <w:szCs w:val="20"/>
                            </w:rPr>
                            <w:t xml:space="preserve"> 1/31/2019</w:t>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97CE4B6" id="_x0000_s1030" style="position:absolute;left:0;text-align:left;margin-left:12.95pt;margin-top:432.6pt;width:25.9pt;height:247.65pt;z-index:251669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" o:allowincell="f" filled="f" stroked="f">
              <v:textbox style="layout-flow:vertical;mso-layout-flow-alt:bottom-to-top;mso-fit-shape-to-text:t">
                <w:txbxContent>
                  <w:p w14:paraId="39A97EA0" w14:textId="3CD80312" w:rsidR="00AC4854" w:rsidRPr="00083489" w:rsidRDefault="00AC4854" w:rsidP="00345C4F">
                    <w:pPr>
                      <w:pStyle w:val="Footer"/>
                      <w:rPr>
                        <w:rFonts w:eastAsiaTheme="majorEastAsia"/>
                        <w:sz w:val="20"/>
                        <w:szCs w:val="20"/>
                      </w:rPr>
                    </w:pPr>
                    <w:r>
                      <w:rPr>
                        <w:rFonts w:eastAsiaTheme="majorEastAsia"/>
                        <w:sz w:val="20"/>
                        <w:szCs w:val="20"/>
                      </w:rPr>
                      <w:t>P</w:t>
                    </w:r>
                    <w:r w:rsidRPr="00083489">
                      <w:rPr>
                        <w:rFonts w:eastAsiaTheme="majorEastAsia"/>
                        <w:sz w:val="20"/>
                        <w:szCs w:val="20"/>
                      </w:rPr>
                      <w:t xml:space="preserve">age </w:t>
                    </w:r>
                    <w:r w:rsidRPr="00083489">
                      <w:rPr>
                        <w:rFonts w:eastAsiaTheme="minorEastAsia"/>
                        <w:sz w:val="20"/>
                        <w:szCs w:val="20"/>
                      </w:rPr>
                      <w:fldChar w:fldCharType="begin"/>
                    </w:r>
                    <w:r w:rsidRPr="00083489">
                      <w:rPr>
                        <w:sz w:val="20"/>
                        <w:szCs w:val="20"/>
                      </w:rPr>
                      <w:instrText xml:space="preserve"> PAGE    \* MERGEFORMAT </w:instrText>
                    </w:r>
                    <w:r w:rsidRPr="00083489">
                      <w:rPr>
                        <w:rFonts w:eastAsiaTheme="minorEastAsia"/>
                        <w:sz w:val="20"/>
                        <w:szCs w:val="20"/>
                      </w:rPr>
                      <w:fldChar w:fldCharType="separate"/>
                    </w:r>
                    <w:r w:rsidRPr="00F04CBE">
                      <w:rPr>
                        <w:rFonts w:eastAsiaTheme="majorEastAsia"/>
                        <w:noProof/>
                        <w:sz w:val="20"/>
                        <w:szCs w:val="20"/>
                      </w:rPr>
                      <w:t>3</w:t>
                    </w:r>
                    <w:r w:rsidRPr="00083489">
                      <w:rPr>
                        <w:rFonts w:eastAsiaTheme="majorEastAsia"/>
                        <w:noProof/>
                        <w:sz w:val="20"/>
                        <w:szCs w:val="20"/>
                      </w:rPr>
                      <w:fldChar w:fldCharType="end"/>
                    </w:r>
                    <w:r w:rsidRPr="00083489">
                      <w:rPr>
                        <w:rFonts w:eastAsiaTheme="majorEastAsia"/>
                        <w:noProof/>
                        <w:sz w:val="20"/>
                        <w:szCs w:val="20"/>
                      </w:rPr>
                      <w:t xml:space="preserve"> – </w:t>
                    </w:r>
                    <w:r>
                      <w:rPr>
                        <w:rFonts w:eastAsiaTheme="majorEastAsia"/>
                        <w:noProof/>
                        <w:sz w:val="20"/>
                        <w:szCs w:val="20"/>
                      </w:rPr>
                      <w:t>Planning</w:t>
                    </w:r>
                    <w:r w:rsidRPr="00083489">
                      <w:rPr>
                        <w:rFonts w:eastAsiaTheme="majorEastAsia"/>
                        <w:noProof/>
                        <w:sz w:val="20"/>
                        <w:szCs w:val="20"/>
                      </w:rPr>
                      <w:t xml:space="preserve"> </w:t>
                    </w:r>
                    <w:r>
                      <w:rPr>
                        <w:rFonts w:eastAsiaTheme="majorEastAsia"/>
                        <w:noProof/>
                        <w:sz w:val="20"/>
                        <w:szCs w:val="20"/>
                      </w:rPr>
                      <w:t>–</w:t>
                    </w:r>
                    <w:r w:rsidRPr="00083489">
                      <w:rPr>
                        <w:rFonts w:eastAsiaTheme="majorEastAsia"/>
                        <w:noProof/>
                        <w:sz w:val="20"/>
                        <w:szCs w:val="20"/>
                      </w:rPr>
                      <w:t xml:space="preserve"> </w:t>
                    </w:r>
                    <w:r>
                      <w:rPr>
                        <w:rFonts w:eastAsiaTheme="majorEastAsia"/>
                        <w:noProof/>
                        <w:sz w:val="20"/>
                        <w:szCs w:val="20"/>
                      </w:rPr>
                      <w:t xml:space="preserve"> 1/31/2019</w:t>
                    </w:r>
                  </w:p>
                </w:txbxContent>
              </v:textbox>
              <w10:wrap anchorx="margin" anchory="margin"/>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F766A" w14:textId="77777777" w:rsidR="00AC4854" w:rsidRDefault="00AC4854">
    <w:pPr>
      <w:pStyle w:val="Footer"/>
      <w:ind w:right="360"/>
    </w:pPr>
    <w:r>
      <w:rPr>
        <w:noProof/>
      </w:rPr>
      <mc:AlternateContent>
        <mc:Choice Requires="wps">
          <w:drawing>
            <wp:anchor distT="0" distB="0" distL="114300" distR="114300" simplePos="0" relativeHeight="251674624" behindDoc="0" locked="0" layoutInCell="0" allowOverlap="1" wp14:anchorId="02A66D2C" wp14:editId="45B6DFD1">
              <wp:simplePos x="0" y="0"/>
              <wp:positionH relativeFrom="leftMargin">
                <wp:align>center</wp:align>
              </wp:positionH>
              <wp:positionV relativeFrom="margin">
                <wp:align>bottom</wp:align>
              </wp:positionV>
              <wp:extent cx="328930" cy="3669030"/>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366903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61EB78" w14:textId="3C64F34E" w:rsidR="00AC4854" w:rsidRDefault="00AC4854">
                          <w:pPr>
                            <w:pStyle w:val="Footer"/>
                            <w:rPr>
                              <w:rFonts w:asciiTheme="majorHAnsi" w:eastAsiaTheme="majorEastAsia" w:hAnsiTheme="majorHAnsi" w:cstheme="majorBidi"/>
                              <w:sz w:val="44"/>
                              <w:szCs w:val="44"/>
                            </w:rPr>
                          </w:pPr>
                          <w:r w:rsidRPr="001F77BB">
                            <w:rPr>
                              <w:rFonts w:eastAsiaTheme="majorEastAsia"/>
                              <w:sz w:val="20"/>
                              <w:szCs w:val="20"/>
                            </w:rPr>
                            <w:t>Page</w:t>
                          </w:r>
                          <w:r>
                            <w:rPr>
                              <w:rFonts w:eastAsiaTheme="majorEastAsia"/>
                              <w:sz w:val="20"/>
                              <w:szCs w:val="20"/>
                            </w:rPr>
                            <w:t xml:space="preserve"> </w:t>
                          </w:r>
                          <w:r w:rsidRPr="001F77BB">
                            <w:rPr>
                              <w:rFonts w:eastAsiaTheme="minorEastAsia"/>
                              <w:sz w:val="20"/>
                              <w:szCs w:val="20"/>
                            </w:rPr>
                            <w:fldChar w:fldCharType="begin"/>
                          </w:r>
                          <w:r w:rsidRPr="001F77BB">
                            <w:rPr>
                              <w:sz w:val="20"/>
                              <w:szCs w:val="20"/>
                            </w:rPr>
                            <w:instrText xml:space="preserve"> PAGE    \* MERGEFORMAT </w:instrText>
                          </w:r>
                          <w:r w:rsidRPr="001F77BB">
                            <w:rPr>
                              <w:rFonts w:eastAsiaTheme="minorEastAsia"/>
                              <w:sz w:val="20"/>
                              <w:szCs w:val="20"/>
                            </w:rPr>
                            <w:fldChar w:fldCharType="separate"/>
                          </w:r>
                          <w:r w:rsidRPr="004B1926">
                            <w:rPr>
                              <w:rFonts w:eastAsiaTheme="majorEastAsia"/>
                              <w:noProof/>
                              <w:sz w:val="20"/>
                              <w:szCs w:val="20"/>
                            </w:rPr>
                            <w:t>6</w:t>
                          </w:r>
                          <w:r w:rsidRPr="001F77BB">
                            <w:rPr>
                              <w:rFonts w:eastAsiaTheme="majorEastAsia"/>
                              <w:noProof/>
                              <w:sz w:val="20"/>
                              <w:szCs w:val="20"/>
                            </w:rPr>
                            <w:fldChar w:fldCharType="end"/>
                          </w:r>
                          <w:r w:rsidRPr="001F77BB">
                            <w:rPr>
                              <w:rFonts w:eastAsiaTheme="majorEastAsia"/>
                              <w:noProof/>
                              <w:sz w:val="20"/>
                              <w:szCs w:val="20"/>
                            </w:rPr>
                            <w:t xml:space="preserve"> </w:t>
                          </w:r>
                          <w:r>
                            <w:rPr>
                              <w:rFonts w:eastAsiaTheme="majorEastAsia"/>
                              <w:noProof/>
                              <w:sz w:val="20"/>
                              <w:szCs w:val="20"/>
                            </w:rPr>
                            <w:t>–</w:t>
                          </w:r>
                          <w:r w:rsidRPr="001F77BB">
                            <w:rPr>
                              <w:rFonts w:eastAsiaTheme="majorEastAsia"/>
                              <w:noProof/>
                              <w:sz w:val="20"/>
                              <w:szCs w:val="20"/>
                            </w:rPr>
                            <w:t xml:space="preserve"> </w:t>
                          </w:r>
                          <w:r>
                            <w:rPr>
                              <w:rFonts w:eastAsiaTheme="majorEastAsia"/>
                              <w:noProof/>
                              <w:sz w:val="20"/>
                              <w:szCs w:val="20"/>
                            </w:rPr>
                            <w:t>Forms -</w:t>
                          </w:r>
                          <w:r w:rsidRPr="00083489">
                            <w:rPr>
                              <w:rFonts w:eastAsiaTheme="majorEastAsia"/>
                              <w:noProof/>
                              <w:sz w:val="20"/>
                              <w:szCs w:val="20"/>
                            </w:rPr>
                            <w:t xml:space="preserve"> 1</w:t>
                          </w:r>
                          <w:r>
                            <w:rPr>
                              <w:rFonts w:eastAsiaTheme="majorEastAsia"/>
                              <w:noProof/>
                              <w:sz w:val="20"/>
                              <w:szCs w:val="20"/>
                            </w:rPr>
                            <w:t>/31/2019</w:t>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2A66D2C" id="_x0000_s1031" style="position:absolute;margin-left:0;margin-top:0;width:25.9pt;height:288.9pt;z-index:251674624;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" o:allowincell="f" filled="f" stroked="f">
              <v:textbox style="layout-flow:vertical;mso-layout-flow-alt:bottom-to-top;mso-fit-shape-to-text:t">
                <w:txbxContent>
                  <w:p w14:paraId="0F61EB78" w14:textId="3C64F34E" w:rsidR="00AC4854" w:rsidRDefault="00AC4854">
                    <w:pPr>
                      <w:pStyle w:val="Footer"/>
                      <w:rPr>
                        <w:rFonts w:asciiTheme="majorHAnsi" w:eastAsiaTheme="majorEastAsia" w:hAnsiTheme="majorHAnsi" w:cstheme="majorBidi"/>
                        <w:sz w:val="44"/>
                        <w:szCs w:val="44"/>
                      </w:rPr>
                    </w:pPr>
                    <w:r w:rsidRPr="001F77BB">
                      <w:rPr>
                        <w:rFonts w:eastAsiaTheme="majorEastAsia"/>
                        <w:sz w:val="20"/>
                        <w:szCs w:val="20"/>
                      </w:rPr>
                      <w:t>Page</w:t>
                    </w:r>
                    <w:r>
                      <w:rPr>
                        <w:rFonts w:eastAsiaTheme="majorEastAsia"/>
                        <w:sz w:val="20"/>
                        <w:szCs w:val="20"/>
                      </w:rPr>
                      <w:t xml:space="preserve"> </w:t>
                    </w:r>
                    <w:r w:rsidRPr="001F77BB">
                      <w:rPr>
                        <w:rFonts w:eastAsiaTheme="minorEastAsia"/>
                        <w:sz w:val="20"/>
                        <w:szCs w:val="20"/>
                      </w:rPr>
                      <w:fldChar w:fldCharType="begin"/>
                    </w:r>
                    <w:r w:rsidRPr="001F77BB">
                      <w:rPr>
                        <w:sz w:val="20"/>
                        <w:szCs w:val="20"/>
                      </w:rPr>
                      <w:instrText xml:space="preserve"> PAGE    \* MERGEFORMAT </w:instrText>
                    </w:r>
                    <w:r w:rsidRPr="001F77BB">
                      <w:rPr>
                        <w:rFonts w:eastAsiaTheme="minorEastAsia"/>
                        <w:sz w:val="20"/>
                        <w:szCs w:val="20"/>
                      </w:rPr>
                      <w:fldChar w:fldCharType="separate"/>
                    </w:r>
                    <w:r w:rsidRPr="004B1926">
                      <w:rPr>
                        <w:rFonts w:eastAsiaTheme="majorEastAsia"/>
                        <w:noProof/>
                        <w:sz w:val="20"/>
                        <w:szCs w:val="20"/>
                      </w:rPr>
                      <w:t>6</w:t>
                    </w:r>
                    <w:r w:rsidRPr="001F77BB">
                      <w:rPr>
                        <w:rFonts w:eastAsiaTheme="majorEastAsia"/>
                        <w:noProof/>
                        <w:sz w:val="20"/>
                        <w:szCs w:val="20"/>
                      </w:rPr>
                      <w:fldChar w:fldCharType="end"/>
                    </w:r>
                    <w:r w:rsidRPr="001F77BB">
                      <w:rPr>
                        <w:rFonts w:eastAsiaTheme="majorEastAsia"/>
                        <w:noProof/>
                        <w:sz w:val="20"/>
                        <w:szCs w:val="20"/>
                      </w:rPr>
                      <w:t xml:space="preserve"> </w:t>
                    </w:r>
                    <w:r>
                      <w:rPr>
                        <w:rFonts w:eastAsiaTheme="majorEastAsia"/>
                        <w:noProof/>
                        <w:sz w:val="20"/>
                        <w:szCs w:val="20"/>
                      </w:rPr>
                      <w:t>–</w:t>
                    </w:r>
                    <w:r w:rsidRPr="001F77BB">
                      <w:rPr>
                        <w:rFonts w:eastAsiaTheme="majorEastAsia"/>
                        <w:noProof/>
                        <w:sz w:val="20"/>
                        <w:szCs w:val="20"/>
                      </w:rPr>
                      <w:t xml:space="preserve"> </w:t>
                    </w:r>
                    <w:r>
                      <w:rPr>
                        <w:rFonts w:eastAsiaTheme="majorEastAsia"/>
                        <w:noProof/>
                        <w:sz w:val="20"/>
                        <w:szCs w:val="20"/>
                      </w:rPr>
                      <w:t>Forms -</w:t>
                    </w:r>
                    <w:r w:rsidRPr="00083489">
                      <w:rPr>
                        <w:rFonts w:eastAsiaTheme="majorEastAsia"/>
                        <w:noProof/>
                        <w:sz w:val="20"/>
                        <w:szCs w:val="20"/>
                      </w:rPr>
                      <w:t xml:space="preserve"> 1</w:t>
                    </w:r>
                    <w:r>
                      <w:rPr>
                        <w:rFonts w:eastAsiaTheme="majorEastAsia"/>
                        <w:noProof/>
                        <w:sz w:val="20"/>
                        <w:szCs w:val="20"/>
                      </w:rPr>
                      <w:t>/31/2019</w:t>
                    </w:r>
                  </w:p>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77E80E" w14:textId="77777777" w:rsidR="00705B34" w:rsidRDefault="00705B34" w:rsidP="00982E1F">
      <w:pPr>
        <w:spacing w:after="0" w:line="240" w:lineRule="auto"/>
      </w:pPr>
      <w:r>
        <w:separator/>
      </w:r>
    </w:p>
  </w:footnote>
  <w:footnote w:type="continuationSeparator" w:id="0">
    <w:p w14:paraId="413C902D" w14:textId="77777777" w:rsidR="00705B34" w:rsidRDefault="00705B34" w:rsidP="00982E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2E1082"/>
    <w:multiLevelType w:val="multilevel"/>
    <w:tmpl w:val="D7EE5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1820845"/>
    <w:multiLevelType w:val="multilevel"/>
    <w:tmpl w:val="01C2E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380DCE"/>
    <w:multiLevelType w:val="hybridMultilevel"/>
    <w:tmpl w:val="99082E5E"/>
    <w:lvl w:ilvl="0" w:tplc="4AE6E98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774C03"/>
    <w:multiLevelType w:val="hybridMultilevel"/>
    <w:tmpl w:val="AF085CD6"/>
    <w:lvl w:ilvl="0" w:tplc="6A9C424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0" w15:restartNumberingAfterBreak="0">
    <w:nsid w:val="07614927"/>
    <w:multiLevelType w:val="hybridMultilevel"/>
    <w:tmpl w:val="60FAEE0E"/>
    <w:lvl w:ilvl="0" w:tplc="4AE6E98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347437"/>
    <w:multiLevelType w:val="multilevel"/>
    <w:tmpl w:val="80F22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413E6D"/>
    <w:multiLevelType w:val="hybridMultilevel"/>
    <w:tmpl w:val="559EF300"/>
    <w:lvl w:ilvl="0" w:tplc="4AE6E98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11C17"/>
    <w:multiLevelType w:val="multilevel"/>
    <w:tmpl w:val="98CC7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A1C0323"/>
    <w:multiLevelType w:val="hybridMultilevel"/>
    <w:tmpl w:val="0406B51C"/>
    <w:lvl w:ilvl="0" w:tplc="B6CE8FA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5705A5"/>
    <w:multiLevelType w:val="multilevel"/>
    <w:tmpl w:val="86E6C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E0B66C7"/>
    <w:multiLevelType w:val="hybridMultilevel"/>
    <w:tmpl w:val="39BE8286"/>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7" w15:restartNumberingAfterBreak="0">
    <w:nsid w:val="0E2A0312"/>
    <w:multiLevelType w:val="multilevel"/>
    <w:tmpl w:val="06900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0746468"/>
    <w:multiLevelType w:val="multilevel"/>
    <w:tmpl w:val="4A261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49507B"/>
    <w:multiLevelType w:val="multilevel"/>
    <w:tmpl w:val="A454A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1C742A"/>
    <w:multiLevelType w:val="hybridMultilevel"/>
    <w:tmpl w:val="9A7E4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8820F7"/>
    <w:multiLevelType w:val="hybridMultilevel"/>
    <w:tmpl w:val="A6C8B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1E2283"/>
    <w:multiLevelType w:val="multilevel"/>
    <w:tmpl w:val="7764C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3445A71"/>
    <w:multiLevelType w:val="hybridMultilevel"/>
    <w:tmpl w:val="FA842210"/>
    <w:lvl w:ilvl="0" w:tplc="4AE6E98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8F5126"/>
    <w:multiLevelType w:val="hybridMultilevel"/>
    <w:tmpl w:val="36DAC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15:restartNumberingAfterBreak="0">
    <w:nsid w:val="15BE458A"/>
    <w:multiLevelType w:val="hybridMultilevel"/>
    <w:tmpl w:val="E534AA5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17C21BAC"/>
    <w:multiLevelType w:val="hybridMultilevel"/>
    <w:tmpl w:val="7B141820"/>
    <w:lvl w:ilvl="0" w:tplc="4AE6E98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D23F72"/>
    <w:multiLevelType w:val="multilevel"/>
    <w:tmpl w:val="90881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0"/>
        </w:tabs>
        <w:ind w:left="0" w:hanging="360"/>
      </w:pPr>
      <w:rPr>
        <w:rFonts w:ascii="Symbol" w:hAnsi="Symbol" w:hint="default"/>
        <w:sz w:val="20"/>
      </w:rPr>
    </w:lvl>
    <w:lvl w:ilvl="2" w:tentative="1">
      <w:start w:val="1"/>
      <w:numFmt w:val="bullet"/>
      <w:lvlText w:val=""/>
      <w:lvlJc w:val="left"/>
      <w:pPr>
        <w:tabs>
          <w:tab w:val="num" w:pos="720"/>
        </w:tabs>
        <w:ind w:left="720" w:hanging="360"/>
      </w:pPr>
      <w:rPr>
        <w:rFonts w:ascii="Symbol" w:hAnsi="Symbol" w:hint="default"/>
        <w:sz w:val="20"/>
      </w:rPr>
    </w:lvl>
    <w:lvl w:ilvl="3" w:tentative="1">
      <w:start w:val="1"/>
      <w:numFmt w:val="bullet"/>
      <w:lvlText w:val=""/>
      <w:lvlJc w:val="left"/>
      <w:pPr>
        <w:tabs>
          <w:tab w:val="num" w:pos="1440"/>
        </w:tabs>
        <w:ind w:left="1440" w:hanging="360"/>
      </w:pPr>
      <w:rPr>
        <w:rFonts w:ascii="Symbol" w:hAnsi="Symbol" w:hint="default"/>
        <w:sz w:val="20"/>
      </w:rPr>
    </w:lvl>
    <w:lvl w:ilvl="4" w:tentative="1">
      <w:start w:val="1"/>
      <w:numFmt w:val="bullet"/>
      <w:lvlText w:val=""/>
      <w:lvlJc w:val="left"/>
      <w:pPr>
        <w:tabs>
          <w:tab w:val="num" w:pos="2160"/>
        </w:tabs>
        <w:ind w:left="2160" w:hanging="360"/>
      </w:pPr>
      <w:rPr>
        <w:rFonts w:ascii="Symbol" w:hAnsi="Symbol" w:hint="default"/>
        <w:sz w:val="20"/>
      </w:rPr>
    </w:lvl>
    <w:lvl w:ilvl="5" w:tentative="1">
      <w:start w:val="1"/>
      <w:numFmt w:val="bullet"/>
      <w:lvlText w:val=""/>
      <w:lvlJc w:val="left"/>
      <w:pPr>
        <w:tabs>
          <w:tab w:val="num" w:pos="2880"/>
        </w:tabs>
        <w:ind w:left="2880" w:hanging="360"/>
      </w:pPr>
      <w:rPr>
        <w:rFonts w:ascii="Symbol" w:hAnsi="Symbol" w:hint="default"/>
        <w:sz w:val="20"/>
      </w:rPr>
    </w:lvl>
    <w:lvl w:ilvl="6" w:tentative="1">
      <w:start w:val="1"/>
      <w:numFmt w:val="bullet"/>
      <w:lvlText w:val=""/>
      <w:lvlJc w:val="left"/>
      <w:pPr>
        <w:tabs>
          <w:tab w:val="num" w:pos="3600"/>
        </w:tabs>
        <w:ind w:left="3600" w:hanging="360"/>
      </w:pPr>
      <w:rPr>
        <w:rFonts w:ascii="Symbol" w:hAnsi="Symbol" w:hint="default"/>
        <w:sz w:val="20"/>
      </w:rPr>
    </w:lvl>
    <w:lvl w:ilvl="7" w:tentative="1">
      <w:start w:val="1"/>
      <w:numFmt w:val="bullet"/>
      <w:lvlText w:val=""/>
      <w:lvlJc w:val="left"/>
      <w:pPr>
        <w:tabs>
          <w:tab w:val="num" w:pos="4320"/>
        </w:tabs>
        <w:ind w:left="4320" w:hanging="360"/>
      </w:pPr>
      <w:rPr>
        <w:rFonts w:ascii="Symbol" w:hAnsi="Symbol" w:hint="default"/>
        <w:sz w:val="20"/>
      </w:rPr>
    </w:lvl>
    <w:lvl w:ilvl="8" w:tentative="1">
      <w:start w:val="1"/>
      <w:numFmt w:val="bullet"/>
      <w:lvlText w:val=""/>
      <w:lvlJc w:val="left"/>
      <w:pPr>
        <w:tabs>
          <w:tab w:val="num" w:pos="5040"/>
        </w:tabs>
        <w:ind w:left="5040" w:hanging="360"/>
      </w:pPr>
      <w:rPr>
        <w:rFonts w:ascii="Symbol" w:hAnsi="Symbol" w:hint="default"/>
        <w:sz w:val="20"/>
      </w:rPr>
    </w:lvl>
  </w:abstractNum>
  <w:abstractNum w:abstractNumId="28" w15:restartNumberingAfterBreak="0">
    <w:nsid w:val="1C4B2E56"/>
    <w:multiLevelType w:val="multilevel"/>
    <w:tmpl w:val="CCD21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D4D4AD4"/>
    <w:multiLevelType w:val="multilevel"/>
    <w:tmpl w:val="B2560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F262343"/>
    <w:multiLevelType w:val="hybridMultilevel"/>
    <w:tmpl w:val="0E1E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0A649FB"/>
    <w:multiLevelType w:val="multilevel"/>
    <w:tmpl w:val="E714A1F8"/>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0D66649"/>
    <w:multiLevelType w:val="multilevel"/>
    <w:tmpl w:val="7BC6F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1F3273E"/>
    <w:multiLevelType w:val="hybridMultilevel"/>
    <w:tmpl w:val="3B6856FE"/>
    <w:lvl w:ilvl="0" w:tplc="B6CE8FA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121561"/>
    <w:multiLevelType w:val="hybridMultilevel"/>
    <w:tmpl w:val="354E5780"/>
    <w:lvl w:ilvl="0" w:tplc="659A5826">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46E5479"/>
    <w:multiLevelType w:val="multilevel"/>
    <w:tmpl w:val="25E8A6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92104B3"/>
    <w:multiLevelType w:val="multilevel"/>
    <w:tmpl w:val="EEA23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9375FC6"/>
    <w:multiLevelType w:val="multilevel"/>
    <w:tmpl w:val="E230E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97825B2"/>
    <w:multiLevelType w:val="hybridMultilevel"/>
    <w:tmpl w:val="CA42DDE2"/>
    <w:lvl w:ilvl="0" w:tplc="4AE6E98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A2679B"/>
    <w:multiLevelType w:val="hybridMultilevel"/>
    <w:tmpl w:val="C7C0C224"/>
    <w:lvl w:ilvl="0" w:tplc="4AE6E98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A041AB3"/>
    <w:multiLevelType w:val="hybridMultilevel"/>
    <w:tmpl w:val="1526AF82"/>
    <w:lvl w:ilvl="0" w:tplc="B6CE8FA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C0D2E6C"/>
    <w:multiLevelType w:val="hybridMultilevel"/>
    <w:tmpl w:val="1C7069EA"/>
    <w:lvl w:ilvl="0" w:tplc="6A9C42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B02180"/>
    <w:multiLevelType w:val="hybridMultilevel"/>
    <w:tmpl w:val="18E21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8B43B5"/>
    <w:multiLevelType w:val="multilevel"/>
    <w:tmpl w:val="558EA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2E541C0"/>
    <w:multiLevelType w:val="hybridMultilevel"/>
    <w:tmpl w:val="6E3C8B92"/>
    <w:lvl w:ilvl="0" w:tplc="6A9C42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3230399"/>
    <w:multiLevelType w:val="multilevel"/>
    <w:tmpl w:val="796E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32F4FBF"/>
    <w:multiLevelType w:val="hybridMultilevel"/>
    <w:tmpl w:val="1E0E76C8"/>
    <w:lvl w:ilvl="0" w:tplc="4AE6E98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4BB3407"/>
    <w:multiLevelType w:val="hybridMultilevel"/>
    <w:tmpl w:val="7898C6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6307FA9"/>
    <w:multiLevelType w:val="hybridMultilevel"/>
    <w:tmpl w:val="AEB83E0E"/>
    <w:lvl w:ilvl="0" w:tplc="4AE6E98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643FE5"/>
    <w:multiLevelType w:val="hybridMultilevel"/>
    <w:tmpl w:val="DE5AB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862473A"/>
    <w:multiLevelType w:val="hybridMultilevel"/>
    <w:tmpl w:val="9F2E56E0"/>
    <w:lvl w:ilvl="0" w:tplc="6A9C42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51" w15:restartNumberingAfterBreak="0">
    <w:nsid w:val="3B770525"/>
    <w:multiLevelType w:val="hybridMultilevel"/>
    <w:tmpl w:val="388A5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B944A0E"/>
    <w:multiLevelType w:val="multilevel"/>
    <w:tmpl w:val="65E8E6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C012B13"/>
    <w:multiLevelType w:val="multilevel"/>
    <w:tmpl w:val="6E0AD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C037A82"/>
    <w:multiLevelType w:val="hybridMultilevel"/>
    <w:tmpl w:val="3E9E8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F5F6385"/>
    <w:multiLevelType w:val="multilevel"/>
    <w:tmpl w:val="56DC8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FEC1067"/>
    <w:multiLevelType w:val="hybridMultilevel"/>
    <w:tmpl w:val="E1924384"/>
    <w:lvl w:ilvl="0" w:tplc="85BE3CB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41F062DF"/>
    <w:multiLevelType w:val="hybridMultilevel"/>
    <w:tmpl w:val="3E8CF132"/>
    <w:lvl w:ilvl="0" w:tplc="4AE6E98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28A7C1D"/>
    <w:multiLevelType w:val="hybridMultilevel"/>
    <w:tmpl w:val="4B465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4E42063"/>
    <w:multiLevelType w:val="hybridMultilevel"/>
    <w:tmpl w:val="65200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5B44E65"/>
    <w:multiLevelType w:val="hybridMultilevel"/>
    <w:tmpl w:val="7B0E397C"/>
    <w:lvl w:ilvl="0" w:tplc="4AE6E98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972649F"/>
    <w:multiLevelType w:val="hybridMultilevel"/>
    <w:tmpl w:val="D3E2259A"/>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49C664F8"/>
    <w:multiLevelType w:val="multilevel"/>
    <w:tmpl w:val="8FD2E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AD16BA9"/>
    <w:multiLevelType w:val="multilevel"/>
    <w:tmpl w:val="114A8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C2621FD"/>
    <w:multiLevelType w:val="hybridMultilevel"/>
    <w:tmpl w:val="64E2B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C941A0D"/>
    <w:multiLevelType w:val="multilevel"/>
    <w:tmpl w:val="18745EB2"/>
    <w:lvl w:ilvl="0">
      <w:start w:val="1"/>
      <w:numFmt w:val="bullet"/>
      <w:lvlText w:val=""/>
      <w:lvlJc w:val="left"/>
      <w:pPr>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CD3743F"/>
    <w:multiLevelType w:val="hybridMultilevel"/>
    <w:tmpl w:val="C9008CD8"/>
    <w:lvl w:ilvl="0" w:tplc="4AE6E98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D5B5A7C"/>
    <w:multiLevelType w:val="multilevel"/>
    <w:tmpl w:val="44C6E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F6D4D49"/>
    <w:multiLevelType w:val="hybridMultilevel"/>
    <w:tmpl w:val="7F28AA04"/>
    <w:lvl w:ilvl="0" w:tplc="6A9C42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F786B03"/>
    <w:multiLevelType w:val="multilevel"/>
    <w:tmpl w:val="3FDC4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06C0374"/>
    <w:multiLevelType w:val="hybridMultilevel"/>
    <w:tmpl w:val="0410440E"/>
    <w:lvl w:ilvl="0" w:tplc="4AE6E98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2C17443"/>
    <w:multiLevelType w:val="hybridMultilevel"/>
    <w:tmpl w:val="09E635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2C17EBD"/>
    <w:multiLevelType w:val="hybridMultilevel"/>
    <w:tmpl w:val="7B224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5CC428B"/>
    <w:multiLevelType w:val="hybridMultilevel"/>
    <w:tmpl w:val="FCBE9776"/>
    <w:lvl w:ilvl="0" w:tplc="B6CE8FA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5FB365E"/>
    <w:multiLevelType w:val="multilevel"/>
    <w:tmpl w:val="F70E6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77E4491"/>
    <w:multiLevelType w:val="hybridMultilevel"/>
    <w:tmpl w:val="4EC40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AFA7E6C"/>
    <w:multiLevelType w:val="hybridMultilevel"/>
    <w:tmpl w:val="70166C08"/>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EC33703"/>
    <w:multiLevelType w:val="hybridMultilevel"/>
    <w:tmpl w:val="0BC49962"/>
    <w:lvl w:ilvl="0" w:tplc="F70E5930">
      <w:start w:val="1"/>
      <w:numFmt w:val="decimal"/>
      <w:lvlText w:val="%1."/>
      <w:lvlJc w:val="left"/>
      <w:pPr>
        <w:ind w:left="720" w:hanging="360"/>
      </w:pPr>
      <w:rPr>
        <w:rFonts w:ascii="Antenna-Light" w:hAnsi="Antenna-Light" w:cs="Antenna-Light" w:hint="default"/>
        <w:color w:val="2626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F8D7F40"/>
    <w:multiLevelType w:val="multilevel"/>
    <w:tmpl w:val="91BC4AF6"/>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FBCC74B"/>
    <w:multiLevelType w:val="singleLevel"/>
    <w:tmpl w:val="7B7D2653"/>
    <w:lvl w:ilvl="0">
      <w:numFmt w:val="bullet"/>
      <w:lvlText w:val="o"/>
      <w:lvlJc w:val="left"/>
      <w:pPr>
        <w:tabs>
          <w:tab w:val="num" w:pos="792"/>
        </w:tabs>
        <w:ind w:left="432"/>
      </w:pPr>
      <w:rPr>
        <w:color w:val="000000"/>
      </w:rPr>
    </w:lvl>
  </w:abstractNum>
  <w:abstractNum w:abstractNumId="80" w15:restartNumberingAfterBreak="0">
    <w:nsid w:val="607E7BBC"/>
    <w:multiLevelType w:val="multilevel"/>
    <w:tmpl w:val="7E3C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1530262"/>
    <w:multiLevelType w:val="hybridMultilevel"/>
    <w:tmpl w:val="52723B5A"/>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61791A89"/>
    <w:multiLevelType w:val="hybridMultilevel"/>
    <w:tmpl w:val="6FDE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2CC024C"/>
    <w:multiLevelType w:val="hybridMultilevel"/>
    <w:tmpl w:val="D1600B8E"/>
    <w:lvl w:ilvl="0" w:tplc="4AE6E98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34F0D19"/>
    <w:multiLevelType w:val="hybridMultilevel"/>
    <w:tmpl w:val="776E1EF8"/>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638815DF"/>
    <w:multiLevelType w:val="hybridMultilevel"/>
    <w:tmpl w:val="96EA0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3F04315"/>
    <w:multiLevelType w:val="multilevel"/>
    <w:tmpl w:val="86A86FE8"/>
    <w:lvl w:ilvl="0">
      <w:start w:val="1"/>
      <w:numFmt w:val="decimal"/>
      <w:lvlText w:val="%1."/>
      <w:lvlJc w:val="left"/>
      <w:pPr>
        <w:tabs>
          <w:tab w:val="num" w:pos="720"/>
        </w:tabs>
        <w:ind w:left="720" w:hanging="360"/>
      </w:pPr>
      <w:rPr>
        <w:rFonts w:hint="default"/>
        <w:sz w:val="20"/>
      </w:rPr>
    </w:lvl>
    <w:lvl w:ilvl="1">
      <w:start w:val="1"/>
      <w:numFmt w:val="bullet"/>
      <w:lvlText w:val=""/>
      <w:lvlJc w:val="left"/>
      <w:pPr>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658D1546"/>
    <w:multiLevelType w:val="hybridMultilevel"/>
    <w:tmpl w:val="1E3EA65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6554D322">
      <w:start w:val="1"/>
      <w:numFmt w:val="bullet"/>
      <w:lvlText w:val=""/>
      <w:lvlJc w:val="left"/>
      <w:pPr>
        <w:tabs>
          <w:tab w:val="num" w:pos="2880"/>
        </w:tabs>
        <w:ind w:left="2880" w:hanging="360"/>
      </w:pPr>
      <w:rPr>
        <w:rFonts w:ascii="Verdana" w:hAnsi="Verdana" w:hint="default"/>
        <w:sz w:val="28"/>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667F7631"/>
    <w:multiLevelType w:val="hybridMultilevel"/>
    <w:tmpl w:val="736A4798"/>
    <w:lvl w:ilvl="0" w:tplc="FFFFFFFF">
      <w:start w:val="1"/>
      <w:numFmt w:val="bullet"/>
      <w:lvlText w:val=""/>
      <w:lvlJc w:val="left"/>
      <w:pPr>
        <w:tabs>
          <w:tab w:val="num" w:pos="1080"/>
        </w:tabs>
        <w:ind w:left="864" w:hanging="144"/>
      </w:pPr>
      <w:rPr>
        <w:rFonts w:ascii="Symbol" w:hAnsi="Symbol" w:hint="default"/>
      </w:rPr>
    </w:lvl>
    <w:lvl w:ilvl="1" w:tplc="04090003">
      <w:start w:val="1"/>
      <w:numFmt w:val="bullet"/>
      <w:lvlText w:val="o"/>
      <w:lvlJc w:val="left"/>
      <w:pPr>
        <w:tabs>
          <w:tab w:val="num" w:pos="936"/>
        </w:tabs>
        <w:ind w:left="936" w:hanging="360"/>
      </w:pPr>
      <w:rPr>
        <w:rFonts w:ascii="Courier New" w:hAnsi="Courier New" w:hint="default"/>
      </w:rPr>
    </w:lvl>
    <w:lvl w:ilvl="2" w:tplc="04090005">
      <w:start w:val="1"/>
      <w:numFmt w:val="bullet"/>
      <w:lvlText w:val=""/>
      <w:lvlJc w:val="left"/>
      <w:pPr>
        <w:tabs>
          <w:tab w:val="num" w:pos="1656"/>
        </w:tabs>
        <w:ind w:left="1656" w:hanging="360"/>
      </w:pPr>
      <w:rPr>
        <w:rFonts w:ascii="Wingdings" w:hAnsi="Wingdings" w:hint="default"/>
      </w:rPr>
    </w:lvl>
    <w:lvl w:ilvl="3" w:tplc="04090001">
      <w:start w:val="1"/>
      <w:numFmt w:val="bullet"/>
      <w:lvlText w:val=""/>
      <w:lvlJc w:val="left"/>
      <w:pPr>
        <w:tabs>
          <w:tab w:val="num" w:pos="2376"/>
        </w:tabs>
        <w:ind w:left="2376" w:hanging="360"/>
      </w:pPr>
      <w:rPr>
        <w:rFonts w:ascii="Symbol" w:hAnsi="Symbol" w:hint="default"/>
      </w:rPr>
    </w:lvl>
    <w:lvl w:ilvl="4" w:tplc="04090003">
      <w:start w:val="1"/>
      <w:numFmt w:val="bullet"/>
      <w:lvlText w:val="o"/>
      <w:lvlJc w:val="left"/>
      <w:pPr>
        <w:tabs>
          <w:tab w:val="num" w:pos="3096"/>
        </w:tabs>
        <w:ind w:left="3096" w:hanging="360"/>
      </w:pPr>
      <w:rPr>
        <w:rFonts w:ascii="Courier New" w:hAnsi="Courier New" w:hint="default"/>
      </w:rPr>
    </w:lvl>
    <w:lvl w:ilvl="5" w:tplc="04090005" w:tentative="1">
      <w:start w:val="1"/>
      <w:numFmt w:val="bullet"/>
      <w:lvlText w:val=""/>
      <w:lvlJc w:val="left"/>
      <w:pPr>
        <w:tabs>
          <w:tab w:val="num" w:pos="3816"/>
        </w:tabs>
        <w:ind w:left="3816" w:hanging="360"/>
      </w:pPr>
      <w:rPr>
        <w:rFonts w:ascii="Wingdings" w:hAnsi="Wingdings" w:hint="default"/>
      </w:rPr>
    </w:lvl>
    <w:lvl w:ilvl="6" w:tplc="04090001" w:tentative="1">
      <w:start w:val="1"/>
      <w:numFmt w:val="bullet"/>
      <w:lvlText w:val=""/>
      <w:lvlJc w:val="left"/>
      <w:pPr>
        <w:tabs>
          <w:tab w:val="num" w:pos="4536"/>
        </w:tabs>
        <w:ind w:left="4536" w:hanging="360"/>
      </w:pPr>
      <w:rPr>
        <w:rFonts w:ascii="Symbol" w:hAnsi="Symbol" w:hint="default"/>
      </w:rPr>
    </w:lvl>
    <w:lvl w:ilvl="7" w:tplc="04090003" w:tentative="1">
      <w:start w:val="1"/>
      <w:numFmt w:val="bullet"/>
      <w:lvlText w:val="o"/>
      <w:lvlJc w:val="left"/>
      <w:pPr>
        <w:tabs>
          <w:tab w:val="num" w:pos="5256"/>
        </w:tabs>
        <w:ind w:left="5256" w:hanging="360"/>
      </w:pPr>
      <w:rPr>
        <w:rFonts w:ascii="Courier New" w:hAnsi="Courier New" w:hint="default"/>
      </w:rPr>
    </w:lvl>
    <w:lvl w:ilvl="8" w:tplc="04090005" w:tentative="1">
      <w:start w:val="1"/>
      <w:numFmt w:val="bullet"/>
      <w:lvlText w:val=""/>
      <w:lvlJc w:val="left"/>
      <w:pPr>
        <w:tabs>
          <w:tab w:val="num" w:pos="5976"/>
        </w:tabs>
        <w:ind w:left="5976" w:hanging="360"/>
      </w:pPr>
      <w:rPr>
        <w:rFonts w:ascii="Wingdings" w:hAnsi="Wingdings" w:hint="default"/>
      </w:rPr>
    </w:lvl>
  </w:abstractNum>
  <w:abstractNum w:abstractNumId="89" w15:restartNumberingAfterBreak="0">
    <w:nsid w:val="6D133DD2"/>
    <w:multiLevelType w:val="hybridMultilevel"/>
    <w:tmpl w:val="BC50E586"/>
    <w:lvl w:ilvl="0" w:tplc="ED8E21C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E406533"/>
    <w:multiLevelType w:val="multilevel"/>
    <w:tmpl w:val="1C624A78"/>
    <w:lvl w:ilvl="0">
      <w:start w:val="1"/>
      <w:numFmt w:val="bullet"/>
      <w:lvlText w:val=""/>
      <w:lvlJc w:val="left"/>
      <w:pPr>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6F90386C"/>
    <w:multiLevelType w:val="hybridMultilevel"/>
    <w:tmpl w:val="AB78B086"/>
    <w:lvl w:ilvl="0" w:tplc="4AE6E98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0140875"/>
    <w:multiLevelType w:val="multilevel"/>
    <w:tmpl w:val="3D565E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0F0762D"/>
    <w:multiLevelType w:val="hybridMultilevel"/>
    <w:tmpl w:val="01E61B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72A90B9A"/>
    <w:multiLevelType w:val="multilevel"/>
    <w:tmpl w:val="96B8A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2B85E64"/>
    <w:multiLevelType w:val="hybridMultilevel"/>
    <w:tmpl w:val="C71CF518"/>
    <w:lvl w:ilvl="0" w:tplc="4AE6E98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3D44EC4"/>
    <w:multiLevelType w:val="multilevel"/>
    <w:tmpl w:val="DE04D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73E021FA"/>
    <w:multiLevelType w:val="hybridMultilevel"/>
    <w:tmpl w:val="7C8220A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8" w15:restartNumberingAfterBreak="0">
    <w:nsid w:val="74332632"/>
    <w:multiLevelType w:val="hybridMultilevel"/>
    <w:tmpl w:val="2968DC6E"/>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9" w15:restartNumberingAfterBreak="0">
    <w:nsid w:val="74CF6866"/>
    <w:multiLevelType w:val="hybridMultilevel"/>
    <w:tmpl w:val="CC9896B2"/>
    <w:lvl w:ilvl="0" w:tplc="6A9C424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00" w15:restartNumberingAfterBreak="0">
    <w:nsid w:val="75C733BF"/>
    <w:multiLevelType w:val="hybridMultilevel"/>
    <w:tmpl w:val="BFAA6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7FC4FF0"/>
    <w:multiLevelType w:val="hybridMultilevel"/>
    <w:tmpl w:val="B534198C"/>
    <w:lvl w:ilvl="0" w:tplc="0409000B">
      <w:start w:val="1"/>
      <w:numFmt w:val="bullet"/>
      <w:lvlText w:val=""/>
      <w:lvlJc w:val="left"/>
      <w:pPr>
        <w:ind w:left="720" w:hanging="360"/>
      </w:pPr>
      <w:rPr>
        <w:rFonts w:ascii="Wingdings" w:hAnsi="Wingdings" w:hint="default"/>
      </w:rPr>
    </w:lvl>
    <w:lvl w:ilvl="1" w:tplc="90F81F20">
      <w:numFmt w:val="bullet"/>
      <w:lvlText w:val="-"/>
      <w:lvlJc w:val="left"/>
      <w:pPr>
        <w:ind w:left="1440" w:hanging="360"/>
      </w:pPr>
      <w:rPr>
        <w:rFonts w:ascii="Verdana" w:eastAsia="Calibri" w:hAnsi="Verdana"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97C5039"/>
    <w:multiLevelType w:val="multilevel"/>
    <w:tmpl w:val="B53A1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9DB0E1D"/>
    <w:multiLevelType w:val="hybridMultilevel"/>
    <w:tmpl w:val="7174E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E6259BE"/>
    <w:multiLevelType w:val="hybridMultilevel"/>
    <w:tmpl w:val="46E8BFB2"/>
    <w:lvl w:ilvl="0" w:tplc="6A9C42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9"/>
  </w:num>
  <w:num w:numId="2">
    <w:abstractNumId w:val="9"/>
  </w:num>
  <w:num w:numId="3">
    <w:abstractNumId w:val="87"/>
  </w:num>
  <w:num w:numId="4">
    <w:abstractNumId w:val="88"/>
  </w:num>
  <w:num w:numId="5">
    <w:abstractNumId w:val="25"/>
  </w:num>
  <w:num w:numId="6">
    <w:abstractNumId w:val="89"/>
  </w:num>
  <w:num w:numId="7">
    <w:abstractNumId w:val="36"/>
  </w:num>
  <w:num w:numId="8">
    <w:abstractNumId w:val="62"/>
  </w:num>
  <w:num w:numId="9">
    <w:abstractNumId w:val="53"/>
  </w:num>
  <w:num w:numId="10">
    <w:abstractNumId w:val="102"/>
  </w:num>
  <w:num w:numId="11">
    <w:abstractNumId w:val="45"/>
  </w:num>
  <w:num w:numId="12">
    <w:abstractNumId w:val="19"/>
  </w:num>
  <w:num w:numId="13">
    <w:abstractNumId w:val="63"/>
  </w:num>
  <w:num w:numId="14">
    <w:abstractNumId w:val="28"/>
  </w:num>
  <w:num w:numId="15">
    <w:abstractNumId w:val="11"/>
  </w:num>
  <w:num w:numId="16">
    <w:abstractNumId w:val="29"/>
  </w:num>
  <w:num w:numId="17">
    <w:abstractNumId w:val="94"/>
  </w:num>
  <w:num w:numId="18">
    <w:abstractNumId w:val="17"/>
  </w:num>
  <w:num w:numId="19">
    <w:abstractNumId w:val="55"/>
  </w:num>
  <w:num w:numId="20">
    <w:abstractNumId w:val="6"/>
  </w:num>
  <w:num w:numId="21">
    <w:abstractNumId w:val="15"/>
  </w:num>
  <w:num w:numId="22">
    <w:abstractNumId w:val="37"/>
  </w:num>
  <w:num w:numId="23">
    <w:abstractNumId w:val="85"/>
  </w:num>
  <w:num w:numId="24">
    <w:abstractNumId w:val="20"/>
  </w:num>
  <w:num w:numId="25">
    <w:abstractNumId w:val="51"/>
  </w:num>
  <w:num w:numId="26">
    <w:abstractNumId w:val="54"/>
  </w:num>
  <w:num w:numId="27">
    <w:abstractNumId w:val="97"/>
  </w:num>
  <w:num w:numId="28">
    <w:abstractNumId w:val="75"/>
  </w:num>
  <w:num w:numId="29">
    <w:abstractNumId w:val="59"/>
  </w:num>
  <w:num w:numId="30">
    <w:abstractNumId w:val="12"/>
  </w:num>
  <w:num w:numId="31">
    <w:abstractNumId w:val="58"/>
  </w:num>
  <w:num w:numId="32">
    <w:abstractNumId w:val="82"/>
  </w:num>
  <w:num w:numId="33">
    <w:abstractNumId w:val="21"/>
  </w:num>
  <w:num w:numId="34">
    <w:abstractNumId w:val="78"/>
  </w:num>
  <w:num w:numId="35">
    <w:abstractNumId w:val="27"/>
  </w:num>
  <w:num w:numId="36">
    <w:abstractNumId w:val="24"/>
  </w:num>
  <w:num w:numId="37">
    <w:abstractNumId w:val="67"/>
  </w:num>
  <w:num w:numId="38">
    <w:abstractNumId w:val="42"/>
  </w:num>
  <w:num w:numId="39">
    <w:abstractNumId w:val="90"/>
  </w:num>
  <w:num w:numId="40">
    <w:abstractNumId w:val="31"/>
  </w:num>
  <w:num w:numId="41">
    <w:abstractNumId w:val="35"/>
  </w:num>
  <w:num w:numId="42">
    <w:abstractNumId w:val="100"/>
  </w:num>
  <w:num w:numId="43">
    <w:abstractNumId w:val="52"/>
  </w:num>
  <w:num w:numId="44">
    <w:abstractNumId w:val="7"/>
  </w:num>
  <w:num w:numId="45">
    <w:abstractNumId w:val="22"/>
  </w:num>
  <w:num w:numId="46">
    <w:abstractNumId w:val="18"/>
  </w:num>
  <w:num w:numId="47">
    <w:abstractNumId w:val="43"/>
  </w:num>
  <w:num w:numId="48">
    <w:abstractNumId w:val="92"/>
  </w:num>
  <w:num w:numId="49">
    <w:abstractNumId w:val="79"/>
  </w:num>
  <w:num w:numId="50">
    <w:abstractNumId w:val="80"/>
  </w:num>
  <w:num w:numId="51">
    <w:abstractNumId w:val="96"/>
  </w:num>
  <w:num w:numId="52">
    <w:abstractNumId w:val="32"/>
  </w:num>
  <w:num w:numId="53">
    <w:abstractNumId w:val="0"/>
  </w:num>
  <w:num w:numId="54">
    <w:abstractNumId w:val="1"/>
  </w:num>
  <w:num w:numId="55">
    <w:abstractNumId w:val="2"/>
  </w:num>
  <w:num w:numId="56">
    <w:abstractNumId w:val="3"/>
  </w:num>
  <w:num w:numId="57">
    <w:abstractNumId w:val="4"/>
  </w:num>
  <w:num w:numId="58">
    <w:abstractNumId w:val="5"/>
  </w:num>
  <w:num w:numId="59">
    <w:abstractNumId w:val="56"/>
  </w:num>
  <w:num w:numId="60">
    <w:abstractNumId w:val="48"/>
  </w:num>
  <w:num w:numId="61">
    <w:abstractNumId w:val="26"/>
  </w:num>
  <w:num w:numId="62">
    <w:abstractNumId w:val="10"/>
  </w:num>
  <w:num w:numId="63">
    <w:abstractNumId w:val="70"/>
  </w:num>
  <w:num w:numId="64">
    <w:abstractNumId w:val="66"/>
  </w:num>
  <w:num w:numId="65">
    <w:abstractNumId w:val="46"/>
  </w:num>
  <w:num w:numId="66">
    <w:abstractNumId w:val="74"/>
  </w:num>
  <w:num w:numId="67">
    <w:abstractNumId w:val="69"/>
  </w:num>
  <w:num w:numId="68">
    <w:abstractNumId w:val="77"/>
  </w:num>
  <w:num w:numId="69">
    <w:abstractNumId w:val="83"/>
  </w:num>
  <w:num w:numId="70">
    <w:abstractNumId w:val="95"/>
  </w:num>
  <w:num w:numId="71">
    <w:abstractNumId w:val="91"/>
  </w:num>
  <w:num w:numId="72">
    <w:abstractNumId w:val="57"/>
  </w:num>
  <w:num w:numId="73">
    <w:abstractNumId w:val="16"/>
  </w:num>
  <w:num w:numId="74">
    <w:abstractNumId w:val="13"/>
  </w:num>
  <w:num w:numId="75">
    <w:abstractNumId w:val="8"/>
  </w:num>
  <w:num w:numId="76">
    <w:abstractNumId w:val="38"/>
  </w:num>
  <w:num w:numId="77">
    <w:abstractNumId w:val="39"/>
  </w:num>
  <w:num w:numId="78">
    <w:abstractNumId w:val="60"/>
  </w:num>
  <w:num w:numId="79">
    <w:abstractNumId w:val="23"/>
  </w:num>
  <w:num w:numId="80">
    <w:abstractNumId w:val="68"/>
  </w:num>
  <w:num w:numId="81">
    <w:abstractNumId w:val="41"/>
  </w:num>
  <w:num w:numId="82">
    <w:abstractNumId w:val="44"/>
  </w:num>
  <w:num w:numId="83">
    <w:abstractNumId w:val="98"/>
  </w:num>
  <w:num w:numId="84">
    <w:abstractNumId w:val="50"/>
  </w:num>
  <w:num w:numId="85">
    <w:abstractNumId w:val="65"/>
  </w:num>
  <w:num w:numId="86">
    <w:abstractNumId w:val="84"/>
  </w:num>
  <w:num w:numId="87">
    <w:abstractNumId w:val="61"/>
  </w:num>
  <w:num w:numId="88">
    <w:abstractNumId w:val="81"/>
  </w:num>
  <w:num w:numId="89">
    <w:abstractNumId w:val="104"/>
  </w:num>
  <w:num w:numId="90">
    <w:abstractNumId w:val="76"/>
  </w:num>
  <w:num w:numId="91">
    <w:abstractNumId w:val="49"/>
  </w:num>
  <w:num w:numId="92">
    <w:abstractNumId w:val="101"/>
  </w:num>
  <w:num w:numId="93">
    <w:abstractNumId w:val="34"/>
  </w:num>
  <w:num w:numId="94">
    <w:abstractNumId w:val="30"/>
  </w:num>
  <w:num w:numId="95">
    <w:abstractNumId w:val="71"/>
  </w:num>
  <w:num w:numId="96">
    <w:abstractNumId w:val="86"/>
  </w:num>
  <w:num w:numId="97">
    <w:abstractNumId w:val="47"/>
  </w:num>
  <w:num w:numId="98">
    <w:abstractNumId w:val="33"/>
  </w:num>
  <w:num w:numId="99">
    <w:abstractNumId w:val="73"/>
  </w:num>
  <w:num w:numId="100">
    <w:abstractNumId w:val="14"/>
  </w:num>
  <w:num w:numId="101">
    <w:abstractNumId w:val="40"/>
  </w:num>
  <w:num w:numId="102">
    <w:abstractNumId w:val="93"/>
  </w:num>
  <w:num w:numId="103">
    <w:abstractNumId w:val="64"/>
  </w:num>
  <w:num w:numId="104">
    <w:abstractNumId w:val="72"/>
  </w:num>
  <w:num w:numId="105">
    <w:abstractNumId w:val="103"/>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CBE"/>
    <w:rsid w:val="00010043"/>
    <w:rsid w:val="00022293"/>
    <w:rsid w:val="00022A2B"/>
    <w:rsid w:val="000300B6"/>
    <w:rsid w:val="00033DBC"/>
    <w:rsid w:val="00035317"/>
    <w:rsid w:val="00035809"/>
    <w:rsid w:val="000418E6"/>
    <w:rsid w:val="00041B5D"/>
    <w:rsid w:val="0005497A"/>
    <w:rsid w:val="00057868"/>
    <w:rsid w:val="00063329"/>
    <w:rsid w:val="00071B5F"/>
    <w:rsid w:val="000730D4"/>
    <w:rsid w:val="00076BEC"/>
    <w:rsid w:val="0007724D"/>
    <w:rsid w:val="00083489"/>
    <w:rsid w:val="00084A8B"/>
    <w:rsid w:val="000863C8"/>
    <w:rsid w:val="000873A2"/>
    <w:rsid w:val="000959D6"/>
    <w:rsid w:val="00095E9A"/>
    <w:rsid w:val="000A02D2"/>
    <w:rsid w:val="000A102F"/>
    <w:rsid w:val="000A54AB"/>
    <w:rsid w:val="000B2BC4"/>
    <w:rsid w:val="000B58CE"/>
    <w:rsid w:val="000B7F95"/>
    <w:rsid w:val="000C612F"/>
    <w:rsid w:val="000D3775"/>
    <w:rsid w:val="000D4E12"/>
    <w:rsid w:val="000D50B6"/>
    <w:rsid w:val="000E0CA2"/>
    <w:rsid w:val="000E3F9F"/>
    <w:rsid w:val="000F0B35"/>
    <w:rsid w:val="000F2804"/>
    <w:rsid w:val="000F3A6C"/>
    <w:rsid w:val="000F670E"/>
    <w:rsid w:val="00101C53"/>
    <w:rsid w:val="0010433D"/>
    <w:rsid w:val="0010529D"/>
    <w:rsid w:val="00105BAA"/>
    <w:rsid w:val="00110164"/>
    <w:rsid w:val="00111B88"/>
    <w:rsid w:val="00120CCF"/>
    <w:rsid w:val="00121F64"/>
    <w:rsid w:val="001252F9"/>
    <w:rsid w:val="00143AE9"/>
    <w:rsid w:val="001533D9"/>
    <w:rsid w:val="00160375"/>
    <w:rsid w:val="0016117B"/>
    <w:rsid w:val="00180829"/>
    <w:rsid w:val="001827C6"/>
    <w:rsid w:val="00187F19"/>
    <w:rsid w:val="00190874"/>
    <w:rsid w:val="00194186"/>
    <w:rsid w:val="00197E01"/>
    <w:rsid w:val="001A2593"/>
    <w:rsid w:val="001A5019"/>
    <w:rsid w:val="001A6D4E"/>
    <w:rsid w:val="001B4D5E"/>
    <w:rsid w:val="001C4796"/>
    <w:rsid w:val="001C68BC"/>
    <w:rsid w:val="001C74AD"/>
    <w:rsid w:val="001D3386"/>
    <w:rsid w:val="001D5B11"/>
    <w:rsid w:val="001E5AC0"/>
    <w:rsid w:val="001E62A3"/>
    <w:rsid w:val="001F649D"/>
    <w:rsid w:val="00204F59"/>
    <w:rsid w:val="00205CD6"/>
    <w:rsid w:val="002116F8"/>
    <w:rsid w:val="00216AA8"/>
    <w:rsid w:val="002172F6"/>
    <w:rsid w:val="00217788"/>
    <w:rsid w:val="00217F51"/>
    <w:rsid w:val="00224279"/>
    <w:rsid w:val="002300EE"/>
    <w:rsid w:val="002307D8"/>
    <w:rsid w:val="002328A1"/>
    <w:rsid w:val="00236798"/>
    <w:rsid w:val="00237725"/>
    <w:rsid w:val="002419A4"/>
    <w:rsid w:val="00244EF8"/>
    <w:rsid w:val="00252728"/>
    <w:rsid w:val="00254765"/>
    <w:rsid w:val="00257550"/>
    <w:rsid w:val="0026111D"/>
    <w:rsid w:val="002612F9"/>
    <w:rsid w:val="00265769"/>
    <w:rsid w:val="002870CC"/>
    <w:rsid w:val="00287FA5"/>
    <w:rsid w:val="002908A4"/>
    <w:rsid w:val="0029410F"/>
    <w:rsid w:val="00296381"/>
    <w:rsid w:val="002A13B3"/>
    <w:rsid w:val="002A4C0A"/>
    <w:rsid w:val="002A6270"/>
    <w:rsid w:val="002B0D9F"/>
    <w:rsid w:val="002B3B9B"/>
    <w:rsid w:val="002B5AB7"/>
    <w:rsid w:val="002C36D9"/>
    <w:rsid w:val="002C3986"/>
    <w:rsid w:val="002D5181"/>
    <w:rsid w:val="002E4E0C"/>
    <w:rsid w:val="002E503A"/>
    <w:rsid w:val="002F112D"/>
    <w:rsid w:val="002F6E5D"/>
    <w:rsid w:val="00320533"/>
    <w:rsid w:val="00321245"/>
    <w:rsid w:val="00326121"/>
    <w:rsid w:val="00334A64"/>
    <w:rsid w:val="00340DB8"/>
    <w:rsid w:val="00344929"/>
    <w:rsid w:val="003454E1"/>
    <w:rsid w:val="00345C4F"/>
    <w:rsid w:val="003523B8"/>
    <w:rsid w:val="00355E5E"/>
    <w:rsid w:val="00364474"/>
    <w:rsid w:val="00365DE1"/>
    <w:rsid w:val="00374286"/>
    <w:rsid w:val="00380C29"/>
    <w:rsid w:val="003B661F"/>
    <w:rsid w:val="003C1D1C"/>
    <w:rsid w:val="003C419C"/>
    <w:rsid w:val="003C468A"/>
    <w:rsid w:val="003D1972"/>
    <w:rsid w:val="003D66A6"/>
    <w:rsid w:val="003F0419"/>
    <w:rsid w:val="0040372D"/>
    <w:rsid w:val="004112E9"/>
    <w:rsid w:val="00413FEE"/>
    <w:rsid w:val="004235C1"/>
    <w:rsid w:val="00424B19"/>
    <w:rsid w:val="00430876"/>
    <w:rsid w:val="00441768"/>
    <w:rsid w:val="0045005C"/>
    <w:rsid w:val="004534E0"/>
    <w:rsid w:val="00453873"/>
    <w:rsid w:val="0046101E"/>
    <w:rsid w:val="00475B0E"/>
    <w:rsid w:val="0048059D"/>
    <w:rsid w:val="00480DCB"/>
    <w:rsid w:val="00481CD4"/>
    <w:rsid w:val="004872AF"/>
    <w:rsid w:val="0048741B"/>
    <w:rsid w:val="00490341"/>
    <w:rsid w:val="004933D5"/>
    <w:rsid w:val="004A306E"/>
    <w:rsid w:val="004A40EA"/>
    <w:rsid w:val="004A58DF"/>
    <w:rsid w:val="004A5908"/>
    <w:rsid w:val="004B20DA"/>
    <w:rsid w:val="004B2998"/>
    <w:rsid w:val="004B3B7A"/>
    <w:rsid w:val="004B49F1"/>
    <w:rsid w:val="004C20F2"/>
    <w:rsid w:val="004C658E"/>
    <w:rsid w:val="004E075D"/>
    <w:rsid w:val="004E40FE"/>
    <w:rsid w:val="004E7EEF"/>
    <w:rsid w:val="004F0D3F"/>
    <w:rsid w:val="004F6F4B"/>
    <w:rsid w:val="0050016A"/>
    <w:rsid w:val="005018FF"/>
    <w:rsid w:val="00501DCA"/>
    <w:rsid w:val="005078B8"/>
    <w:rsid w:val="00511CBE"/>
    <w:rsid w:val="00517FCC"/>
    <w:rsid w:val="00523B71"/>
    <w:rsid w:val="00527406"/>
    <w:rsid w:val="00527FEC"/>
    <w:rsid w:val="0053081E"/>
    <w:rsid w:val="005347B1"/>
    <w:rsid w:val="00534B0F"/>
    <w:rsid w:val="0053625D"/>
    <w:rsid w:val="00542821"/>
    <w:rsid w:val="005471ED"/>
    <w:rsid w:val="00556629"/>
    <w:rsid w:val="00563AB2"/>
    <w:rsid w:val="0057419A"/>
    <w:rsid w:val="00576F0F"/>
    <w:rsid w:val="00583544"/>
    <w:rsid w:val="00584D0B"/>
    <w:rsid w:val="0058595D"/>
    <w:rsid w:val="005912A8"/>
    <w:rsid w:val="00593105"/>
    <w:rsid w:val="005A336D"/>
    <w:rsid w:val="005A4CFA"/>
    <w:rsid w:val="005A6393"/>
    <w:rsid w:val="005B3B4B"/>
    <w:rsid w:val="005B5396"/>
    <w:rsid w:val="005C0984"/>
    <w:rsid w:val="005C6ADE"/>
    <w:rsid w:val="005D2278"/>
    <w:rsid w:val="005D36E0"/>
    <w:rsid w:val="005D4433"/>
    <w:rsid w:val="005E1DFE"/>
    <w:rsid w:val="005E6245"/>
    <w:rsid w:val="005F5926"/>
    <w:rsid w:val="006038AD"/>
    <w:rsid w:val="00604002"/>
    <w:rsid w:val="00605374"/>
    <w:rsid w:val="00612706"/>
    <w:rsid w:val="00613B8C"/>
    <w:rsid w:val="00615230"/>
    <w:rsid w:val="00615A08"/>
    <w:rsid w:val="006244C0"/>
    <w:rsid w:val="00631307"/>
    <w:rsid w:val="00636403"/>
    <w:rsid w:val="00637DD5"/>
    <w:rsid w:val="00641097"/>
    <w:rsid w:val="00643AD7"/>
    <w:rsid w:val="00647885"/>
    <w:rsid w:val="00647E4A"/>
    <w:rsid w:val="00650562"/>
    <w:rsid w:val="0065254F"/>
    <w:rsid w:val="00664043"/>
    <w:rsid w:val="00674737"/>
    <w:rsid w:val="00677F0E"/>
    <w:rsid w:val="00685D49"/>
    <w:rsid w:val="006957F5"/>
    <w:rsid w:val="006A25D4"/>
    <w:rsid w:val="006A693A"/>
    <w:rsid w:val="006B0845"/>
    <w:rsid w:val="006C304B"/>
    <w:rsid w:val="006C3FE2"/>
    <w:rsid w:val="006C619D"/>
    <w:rsid w:val="006C6874"/>
    <w:rsid w:val="006C6C17"/>
    <w:rsid w:val="006D5A8E"/>
    <w:rsid w:val="006D6F7B"/>
    <w:rsid w:val="006E5836"/>
    <w:rsid w:val="00701339"/>
    <w:rsid w:val="00705B34"/>
    <w:rsid w:val="00705C41"/>
    <w:rsid w:val="007063C8"/>
    <w:rsid w:val="0070646A"/>
    <w:rsid w:val="00710AD2"/>
    <w:rsid w:val="00714377"/>
    <w:rsid w:val="007149F9"/>
    <w:rsid w:val="00715CDB"/>
    <w:rsid w:val="0071705A"/>
    <w:rsid w:val="00720E83"/>
    <w:rsid w:val="00751ADA"/>
    <w:rsid w:val="0075626E"/>
    <w:rsid w:val="0076191A"/>
    <w:rsid w:val="00762955"/>
    <w:rsid w:val="00763BA7"/>
    <w:rsid w:val="00770971"/>
    <w:rsid w:val="007742AE"/>
    <w:rsid w:val="00777668"/>
    <w:rsid w:val="00781BF6"/>
    <w:rsid w:val="00781E3D"/>
    <w:rsid w:val="00794C89"/>
    <w:rsid w:val="007A449F"/>
    <w:rsid w:val="007B37DC"/>
    <w:rsid w:val="007C0723"/>
    <w:rsid w:val="007C3161"/>
    <w:rsid w:val="007C394C"/>
    <w:rsid w:val="007C3B62"/>
    <w:rsid w:val="007D4444"/>
    <w:rsid w:val="007D79BA"/>
    <w:rsid w:val="007E4CD0"/>
    <w:rsid w:val="007E6ACD"/>
    <w:rsid w:val="007F2238"/>
    <w:rsid w:val="007F32B9"/>
    <w:rsid w:val="007F4D84"/>
    <w:rsid w:val="007F4DBE"/>
    <w:rsid w:val="0080092E"/>
    <w:rsid w:val="008116EF"/>
    <w:rsid w:val="0081170E"/>
    <w:rsid w:val="0081567F"/>
    <w:rsid w:val="00824939"/>
    <w:rsid w:val="00845783"/>
    <w:rsid w:val="008610CA"/>
    <w:rsid w:val="00871B0B"/>
    <w:rsid w:val="00874704"/>
    <w:rsid w:val="00877247"/>
    <w:rsid w:val="00880EC3"/>
    <w:rsid w:val="00881514"/>
    <w:rsid w:val="00883B09"/>
    <w:rsid w:val="008961D3"/>
    <w:rsid w:val="00896A37"/>
    <w:rsid w:val="008A54EB"/>
    <w:rsid w:val="008B1E56"/>
    <w:rsid w:val="008C1423"/>
    <w:rsid w:val="008C214F"/>
    <w:rsid w:val="008C54BE"/>
    <w:rsid w:val="008C64C7"/>
    <w:rsid w:val="008D616F"/>
    <w:rsid w:val="008E29DE"/>
    <w:rsid w:val="008F0D36"/>
    <w:rsid w:val="008F3722"/>
    <w:rsid w:val="008F4CE2"/>
    <w:rsid w:val="009029C5"/>
    <w:rsid w:val="009034EA"/>
    <w:rsid w:val="0091431C"/>
    <w:rsid w:val="00915474"/>
    <w:rsid w:val="00935694"/>
    <w:rsid w:val="00944BA7"/>
    <w:rsid w:val="0094721C"/>
    <w:rsid w:val="00950AC7"/>
    <w:rsid w:val="00953483"/>
    <w:rsid w:val="00962750"/>
    <w:rsid w:val="00970456"/>
    <w:rsid w:val="00971A11"/>
    <w:rsid w:val="00982A9E"/>
    <w:rsid w:val="00982E1F"/>
    <w:rsid w:val="00984D30"/>
    <w:rsid w:val="0098743C"/>
    <w:rsid w:val="009A3598"/>
    <w:rsid w:val="009A56CA"/>
    <w:rsid w:val="009C2593"/>
    <w:rsid w:val="009C2736"/>
    <w:rsid w:val="009C4A30"/>
    <w:rsid w:val="009C7C08"/>
    <w:rsid w:val="009E0ACF"/>
    <w:rsid w:val="009E2819"/>
    <w:rsid w:val="009F4332"/>
    <w:rsid w:val="00A109CC"/>
    <w:rsid w:val="00A16F02"/>
    <w:rsid w:val="00A2066E"/>
    <w:rsid w:val="00A23151"/>
    <w:rsid w:val="00A33733"/>
    <w:rsid w:val="00A357FC"/>
    <w:rsid w:val="00A44658"/>
    <w:rsid w:val="00A4587C"/>
    <w:rsid w:val="00A64ABB"/>
    <w:rsid w:val="00A6574E"/>
    <w:rsid w:val="00A834B5"/>
    <w:rsid w:val="00A85AE2"/>
    <w:rsid w:val="00A92FC7"/>
    <w:rsid w:val="00AA3C0D"/>
    <w:rsid w:val="00AB2325"/>
    <w:rsid w:val="00AB4617"/>
    <w:rsid w:val="00AB78DC"/>
    <w:rsid w:val="00AC2791"/>
    <w:rsid w:val="00AC4854"/>
    <w:rsid w:val="00AD071D"/>
    <w:rsid w:val="00AD3A9D"/>
    <w:rsid w:val="00AE193F"/>
    <w:rsid w:val="00AE19E5"/>
    <w:rsid w:val="00AE4208"/>
    <w:rsid w:val="00AE5AA8"/>
    <w:rsid w:val="00AE5B90"/>
    <w:rsid w:val="00AE6B59"/>
    <w:rsid w:val="00AF7A69"/>
    <w:rsid w:val="00B013CC"/>
    <w:rsid w:val="00B02EC1"/>
    <w:rsid w:val="00B055DF"/>
    <w:rsid w:val="00B0643B"/>
    <w:rsid w:val="00B3119D"/>
    <w:rsid w:val="00B40DC1"/>
    <w:rsid w:val="00B52793"/>
    <w:rsid w:val="00B53F05"/>
    <w:rsid w:val="00B54E1B"/>
    <w:rsid w:val="00B74A7C"/>
    <w:rsid w:val="00B74F36"/>
    <w:rsid w:val="00B815F4"/>
    <w:rsid w:val="00B92FF9"/>
    <w:rsid w:val="00BA02B3"/>
    <w:rsid w:val="00BA7CF6"/>
    <w:rsid w:val="00BB08EB"/>
    <w:rsid w:val="00BB1891"/>
    <w:rsid w:val="00BB65F5"/>
    <w:rsid w:val="00BC1165"/>
    <w:rsid w:val="00BC2503"/>
    <w:rsid w:val="00BC40E7"/>
    <w:rsid w:val="00BD59FF"/>
    <w:rsid w:val="00BE1C8F"/>
    <w:rsid w:val="00BE4CB7"/>
    <w:rsid w:val="00BE4CDE"/>
    <w:rsid w:val="00BE6B4C"/>
    <w:rsid w:val="00BF4824"/>
    <w:rsid w:val="00C151E4"/>
    <w:rsid w:val="00C15EC6"/>
    <w:rsid w:val="00C17DC7"/>
    <w:rsid w:val="00C23331"/>
    <w:rsid w:val="00C237DB"/>
    <w:rsid w:val="00C2644D"/>
    <w:rsid w:val="00C40335"/>
    <w:rsid w:val="00C44137"/>
    <w:rsid w:val="00C442DE"/>
    <w:rsid w:val="00C45A73"/>
    <w:rsid w:val="00C85D0F"/>
    <w:rsid w:val="00C932F4"/>
    <w:rsid w:val="00C97453"/>
    <w:rsid w:val="00CA4D9F"/>
    <w:rsid w:val="00CA6CCF"/>
    <w:rsid w:val="00CB4DED"/>
    <w:rsid w:val="00CC29F5"/>
    <w:rsid w:val="00CC33E3"/>
    <w:rsid w:val="00CC7E86"/>
    <w:rsid w:val="00CD2883"/>
    <w:rsid w:val="00CD6A50"/>
    <w:rsid w:val="00CE0D40"/>
    <w:rsid w:val="00CE0F7B"/>
    <w:rsid w:val="00CE14C6"/>
    <w:rsid w:val="00CE2348"/>
    <w:rsid w:val="00D03744"/>
    <w:rsid w:val="00D055C0"/>
    <w:rsid w:val="00D12C0C"/>
    <w:rsid w:val="00D13474"/>
    <w:rsid w:val="00D2069A"/>
    <w:rsid w:val="00D256F0"/>
    <w:rsid w:val="00D320BD"/>
    <w:rsid w:val="00D341DD"/>
    <w:rsid w:val="00D41544"/>
    <w:rsid w:val="00D423AD"/>
    <w:rsid w:val="00D428D8"/>
    <w:rsid w:val="00D47AD3"/>
    <w:rsid w:val="00D53036"/>
    <w:rsid w:val="00D53B07"/>
    <w:rsid w:val="00D60C68"/>
    <w:rsid w:val="00D630F6"/>
    <w:rsid w:val="00D635A1"/>
    <w:rsid w:val="00D650B4"/>
    <w:rsid w:val="00D65B3F"/>
    <w:rsid w:val="00D715F9"/>
    <w:rsid w:val="00D75434"/>
    <w:rsid w:val="00D80D58"/>
    <w:rsid w:val="00D837BD"/>
    <w:rsid w:val="00D86008"/>
    <w:rsid w:val="00D8791A"/>
    <w:rsid w:val="00D90F97"/>
    <w:rsid w:val="00D9770E"/>
    <w:rsid w:val="00DA04CB"/>
    <w:rsid w:val="00DB603A"/>
    <w:rsid w:val="00DC5E50"/>
    <w:rsid w:val="00DC70E9"/>
    <w:rsid w:val="00DD12D0"/>
    <w:rsid w:val="00DD14FC"/>
    <w:rsid w:val="00DD5BA6"/>
    <w:rsid w:val="00DE1D33"/>
    <w:rsid w:val="00DE2271"/>
    <w:rsid w:val="00E05410"/>
    <w:rsid w:val="00E15155"/>
    <w:rsid w:val="00E177A6"/>
    <w:rsid w:val="00E20E8C"/>
    <w:rsid w:val="00E216F7"/>
    <w:rsid w:val="00E33229"/>
    <w:rsid w:val="00E440E1"/>
    <w:rsid w:val="00E45DDE"/>
    <w:rsid w:val="00E517D1"/>
    <w:rsid w:val="00E56301"/>
    <w:rsid w:val="00E62372"/>
    <w:rsid w:val="00E666DC"/>
    <w:rsid w:val="00E70D47"/>
    <w:rsid w:val="00E72D0A"/>
    <w:rsid w:val="00E76983"/>
    <w:rsid w:val="00E83E67"/>
    <w:rsid w:val="00E861CF"/>
    <w:rsid w:val="00E938CE"/>
    <w:rsid w:val="00EA3316"/>
    <w:rsid w:val="00EB76B3"/>
    <w:rsid w:val="00EB79D3"/>
    <w:rsid w:val="00ED4710"/>
    <w:rsid w:val="00ED4985"/>
    <w:rsid w:val="00EE063E"/>
    <w:rsid w:val="00EE596B"/>
    <w:rsid w:val="00F04CBE"/>
    <w:rsid w:val="00F0508B"/>
    <w:rsid w:val="00F06226"/>
    <w:rsid w:val="00F078FC"/>
    <w:rsid w:val="00F101FD"/>
    <w:rsid w:val="00F12486"/>
    <w:rsid w:val="00F210E3"/>
    <w:rsid w:val="00F23D43"/>
    <w:rsid w:val="00F273D8"/>
    <w:rsid w:val="00F408B5"/>
    <w:rsid w:val="00F417C4"/>
    <w:rsid w:val="00F451DD"/>
    <w:rsid w:val="00F45E85"/>
    <w:rsid w:val="00F46704"/>
    <w:rsid w:val="00F46D84"/>
    <w:rsid w:val="00F57AD9"/>
    <w:rsid w:val="00F614EB"/>
    <w:rsid w:val="00F644D1"/>
    <w:rsid w:val="00F66BEB"/>
    <w:rsid w:val="00F71BA3"/>
    <w:rsid w:val="00F759FA"/>
    <w:rsid w:val="00F828D7"/>
    <w:rsid w:val="00F82FEC"/>
    <w:rsid w:val="00F8405E"/>
    <w:rsid w:val="00F9603B"/>
    <w:rsid w:val="00FA17D1"/>
    <w:rsid w:val="00FA20AB"/>
    <w:rsid w:val="00FA26AB"/>
    <w:rsid w:val="00FB5E03"/>
    <w:rsid w:val="00FC0566"/>
    <w:rsid w:val="00FC4B63"/>
    <w:rsid w:val="00FD3741"/>
    <w:rsid w:val="00FD7D53"/>
    <w:rsid w:val="00FE30FC"/>
    <w:rsid w:val="00FE60B3"/>
    <w:rsid w:val="00FF75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6FAFB11"/>
  <w15:docId w15:val="{09FEA0B4-9069-5E4A-98B6-EC64F7EAD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Verdana" w:hAnsi="Verdana"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semiHidden="1" w:unhideWhenUs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5AE2"/>
    <w:pPr>
      <w:spacing w:after="200" w:line="276" w:lineRule="auto"/>
    </w:pPr>
    <w:rPr>
      <w:sz w:val="22"/>
      <w:szCs w:val="22"/>
    </w:rPr>
  </w:style>
  <w:style w:type="paragraph" w:styleId="Heading1">
    <w:name w:val="heading 1"/>
    <w:basedOn w:val="Normal"/>
    <w:next w:val="Normal"/>
    <w:link w:val="Heading1Char"/>
    <w:uiPriority w:val="99"/>
    <w:qFormat/>
    <w:locked/>
    <w:rsid w:val="00583544"/>
    <w:pPr>
      <w:spacing w:after="120"/>
      <w:jc w:val="center"/>
      <w:outlineLvl w:val="0"/>
    </w:pPr>
    <w:rPr>
      <w:b/>
      <w:caps/>
      <w:sz w:val="48"/>
      <w:szCs w:val="28"/>
    </w:rPr>
  </w:style>
  <w:style w:type="paragraph" w:styleId="Heading2">
    <w:name w:val="heading 2"/>
    <w:basedOn w:val="Normal"/>
    <w:next w:val="Normal"/>
    <w:link w:val="Heading2Char"/>
    <w:uiPriority w:val="99"/>
    <w:qFormat/>
    <w:locked/>
    <w:rsid w:val="008D616F"/>
    <w:pPr>
      <w:pBdr>
        <w:top w:val="thinThickSmallGap" w:sz="12" w:space="1" w:color="auto"/>
        <w:left w:val="thinThickSmallGap" w:sz="12" w:space="4" w:color="auto"/>
        <w:bottom w:val="thickThinSmallGap" w:sz="12" w:space="1" w:color="auto"/>
        <w:right w:val="thickThinSmallGap" w:sz="12" w:space="4" w:color="auto"/>
      </w:pBdr>
      <w:outlineLvl w:val="1"/>
    </w:pPr>
    <w:rPr>
      <w:b/>
      <w:caps/>
      <w:sz w:val="40"/>
    </w:rPr>
  </w:style>
  <w:style w:type="paragraph" w:styleId="Heading3">
    <w:name w:val="heading 3"/>
    <w:basedOn w:val="Normal"/>
    <w:next w:val="Normal"/>
    <w:link w:val="Heading3Char"/>
    <w:uiPriority w:val="99"/>
    <w:qFormat/>
    <w:locked/>
    <w:rsid w:val="00BA7CF6"/>
    <w:pPr>
      <w:spacing w:after="120"/>
      <w:jc w:val="center"/>
      <w:outlineLvl w:val="2"/>
    </w:pPr>
    <w:rPr>
      <w:b/>
      <w:caps/>
      <w:sz w:val="32"/>
      <w:szCs w:val="28"/>
    </w:rPr>
  </w:style>
  <w:style w:type="paragraph" w:styleId="Heading4">
    <w:name w:val="heading 4"/>
    <w:basedOn w:val="Normal"/>
    <w:next w:val="Normal"/>
    <w:link w:val="Heading4Char"/>
    <w:unhideWhenUsed/>
    <w:qFormat/>
    <w:locked/>
    <w:rsid w:val="00F759F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32124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83544"/>
    <w:rPr>
      <w:b/>
      <w:caps/>
      <w:sz w:val="48"/>
      <w:szCs w:val="28"/>
    </w:rPr>
  </w:style>
  <w:style w:type="character" w:customStyle="1" w:styleId="Heading3Char">
    <w:name w:val="Heading 3 Char"/>
    <w:basedOn w:val="DefaultParagraphFont"/>
    <w:link w:val="Heading3"/>
    <w:uiPriority w:val="99"/>
    <w:locked/>
    <w:rsid w:val="00BA7CF6"/>
    <w:rPr>
      <w:b/>
      <w:caps/>
      <w:sz w:val="32"/>
      <w:szCs w:val="28"/>
    </w:rPr>
  </w:style>
  <w:style w:type="paragraph" w:customStyle="1" w:styleId="Style1">
    <w:name w:val="Style 1"/>
    <w:basedOn w:val="Normal"/>
    <w:uiPriority w:val="99"/>
    <w:rsid w:val="00511CBE"/>
    <w:pPr>
      <w:autoSpaceDE w:val="0"/>
      <w:autoSpaceDN w:val="0"/>
      <w:adjustRightInd w:val="0"/>
      <w:spacing w:after="0" w:line="240" w:lineRule="auto"/>
    </w:pPr>
    <w:rPr>
      <w:rFonts w:ascii="Times New Roman" w:hAnsi="Times New Roman"/>
      <w:sz w:val="24"/>
      <w:szCs w:val="24"/>
    </w:rPr>
  </w:style>
  <w:style w:type="paragraph" w:customStyle="1" w:styleId="Style14">
    <w:name w:val="Style 14"/>
    <w:basedOn w:val="Normal"/>
    <w:uiPriority w:val="99"/>
    <w:rsid w:val="00511CBE"/>
    <w:pPr>
      <w:autoSpaceDE w:val="0"/>
      <w:autoSpaceDN w:val="0"/>
      <w:adjustRightInd w:val="0"/>
      <w:spacing w:after="0" w:line="240" w:lineRule="auto"/>
    </w:pPr>
    <w:rPr>
      <w:rFonts w:ascii="Times New Roman" w:hAnsi="Times New Roman"/>
      <w:sz w:val="24"/>
      <w:szCs w:val="24"/>
    </w:rPr>
  </w:style>
  <w:style w:type="paragraph" w:customStyle="1" w:styleId="Style12">
    <w:name w:val="Style 12"/>
    <w:basedOn w:val="Normal"/>
    <w:uiPriority w:val="99"/>
    <w:rsid w:val="00511CBE"/>
    <w:pPr>
      <w:widowControl w:val="0"/>
      <w:autoSpaceDE w:val="0"/>
      <w:autoSpaceDN w:val="0"/>
      <w:spacing w:after="0" w:line="240" w:lineRule="auto"/>
      <w:ind w:left="720" w:hanging="360"/>
    </w:pPr>
    <w:rPr>
      <w:rFonts w:ascii="Times New Roman" w:hAnsi="Times New Roman"/>
      <w:sz w:val="24"/>
      <w:szCs w:val="24"/>
    </w:rPr>
  </w:style>
  <w:style w:type="paragraph" w:customStyle="1" w:styleId="Style9">
    <w:name w:val="Style 9"/>
    <w:basedOn w:val="Normal"/>
    <w:uiPriority w:val="99"/>
    <w:rsid w:val="00511CBE"/>
    <w:pPr>
      <w:autoSpaceDE w:val="0"/>
      <w:autoSpaceDN w:val="0"/>
      <w:adjustRightInd w:val="0"/>
      <w:spacing w:after="0" w:line="240" w:lineRule="auto"/>
    </w:pPr>
    <w:rPr>
      <w:rFonts w:ascii="Times New Roman" w:hAnsi="Times New Roman"/>
      <w:sz w:val="24"/>
      <w:szCs w:val="24"/>
    </w:rPr>
  </w:style>
  <w:style w:type="paragraph" w:customStyle="1" w:styleId="Style13">
    <w:name w:val="Style 13"/>
    <w:basedOn w:val="Normal"/>
    <w:uiPriority w:val="99"/>
    <w:rsid w:val="00511CBE"/>
    <w:pPr>
      <w:widowControl w:val="0"/>
      <w:autoSpaceDE w:val="0"/>
      <w:autoSpaceDN w:val="0"/>
      <w:spacing w:after="0" w:line="240" w:lineRule="auto"/>
      <w:ind w:left="1440"/>
    </w:pPr>
    <w:rPr>
      <w:rFonts w:ascii="Times New Roman" w:hAnsi="Times New Roman"/>
      <w:sz w:val="24"/>
      <w:szCs w:val="24"/>
    </w:rPr>
  </w:style>
  <w:style w:type="paragraph" w:customStyle="1" w:styleId="Style10">
    <w:name w:val="Style 10"/>
    <w:basedOn w:val="Normal"/>
    <w:uiPriority w:val="99"/>
    <w:rsid w:val="00511CBE"/>
    <w:pPr>
      <w:widowControl w:val="0"/>
      <w:autoSpaceDE w:val="0"/>
      <w:autoSpaceDN w:val="0"/>
      <w:spacing w:after="0" w:line="240" w:lineRule="auto"/>
      <w:ind w:left="360"/>
    </w:pPr>
    <w:rPr>
      <w:rFonts w:ascii="Times New Roman" w:hAnsi="Times New Roman"/>
      <w:sz w:val="24"/>
      <w:szCs w:val="24"/>
    </w:rPr>
  </w:style>
  <w:style w:type="paragraph" w:customStyle="1" w:styleId="Style15">
    <w:name w:val="Style 15"/>
    <w:basedOn w:val="Normal"/>
    <w:uiPriority w:val="99"/>
    <w:rsid w:val="00511CBE"/>
    <w:pPr>
      <w:widowControl w:val="0"/>
      <w:autoSpaceDE w:val="0"/>
      <w:autoSpaceDN w:val="0"/>
      <w:spacing w:after="0" w:line="240" w:lineRule="auto"/>
      <w:ind w:left="504" w:right="144" w:hanging="504"/>
    </w:pPr>
    <w:rPr>
      <w:rFonts w:ascii="Times New Roman" w:hAnsi="Times New Roman"/>
      <w:sz w:val="24"/>
      <w:szCs w:val="24"/>
    </w:rPr>
  </w:style>
  <w:style w:type="paragraph" w:customStyle="1" w:styleId="Style11">
    <w:name w:val="Style 11"/>
    <w:basedOn w:val="Normal"/>
    <w:uiPriority w:val="99"/>
    <w:rsid w:val="00511CBE"/>
    <w:pPr>
      <w:widowControl w:val="0"/>
      <w:autoSpaceDE w:val="0"/>
      <w:autoSpaceDN w:val="0"/>
      <w:spacing w:after="0" w:line="240" w:lineRule="auto"/>
      <w:ind w:left="2232"/>
    </w:pPr>
    <w:rPr>
      <w:rFonts w:ascii="Times New Roman" w:hAnsi="Times New Roman"/>
      <w:sz w:val="24"/>
      <w:szCs w:val="24"/>
    </w:rPr>
  </w:style>
  <w:style w:type="paragraph" w:customStyle="1" w:styleId="Style16">
    <w:name w:val="Style 16"/>
    <w:basedOn w:val="Normal"/>
    <w:uiPriority w:val="99"/>
    <w:rsid w:val="00511CBE"/>
    <w:pPr>
      <w:widowControl w:val="0"/>
      <w:autoSpaceDE w:val="0"/>
      <w:autoSpaceDN w:val="0"/>
      <w:spacing w:after="11556" w:line="240" w:lineRule="auto"/>
      <w:ind w:left="432" w:hanging="432"/>
    </w:pPr>
    <w:rPr>
      <w:rFonts w:ascii="Times New Roman" w:hAnsi="Times New Roman"/>
      <w:sz w:val="24"/>
      <w:szCs w:val="24"/>
    </w:rPr>
  </w:style>
  <w:style w:type="paragraph" w:customStyle="1" w:styleId="Style17">
    <w:name w:val="Style 17"/>
    <w:basedOn w:val="Normal"/>
    <w:uiPriority w:val="99"/>
    <w:rsid w:val="00511CBE"/>
    <w:pPr>
      <w:widowControl w:val="0"/>
      <w:autoSpaceDE w:val="0"/>
      <w:autoSpaceDN w:val="0"/>
      <w:spacing w:after="0" w:line="240" w:lineRule="auto"/>
      <w:ind w:left="9216"/>
    </w:pPr>
    <w:rPr>
      <w:rFonts w:ascii="Times New Roman" w:hAnsi="Times New Roman"/>
      <w:sz w:val="24"/>
      <w:szCs w:val="24"/>
    </w:rPr>
  </w:style>
  <w:style w:type="paragraph" w:customStyle="1" w:styleId="Style18">
    <w:name w:val="Style 18"/>
    <w:basedOn w:val="Normal"/>
    <w:uiPriority w:val="99"/>
    <w:rsid w:val="00511CBE"/>
    <w:pPr>
      <w:widowControl w:val="0"/>
      <w:tabs>
        <w:tab w:val="right" w:leader="dot" w:pos="9324"/>
      </w:tabs>
      <w:autoSpaceDE w:val="0"/>
      <w:autoSpaceDN w:val="0"/>
      <w:spacing w:after="0" w:line="360" w:lineRule="auto"/>
      <w:ind w:left="216"/>
    </w:pPr>
    <w:rPr>
      <w:rFonts w:ascii="Times New Roman" w:hAnsi="Times New Roman"/>
      <w:sz w:val="24"/>
      <w:szCs w:val="24"/>
    </w:rPr>
  </w:style>
  <w:style w:type="paragraph" w:styleId="BalloonText">
    <w:name w:val="Balloon Text"/>
    <w:basedOn w:val="Normal"/>
    <w:link w:val="BalloonTextChar"/>
    <w:uiPriority w:val="99"/>
    <w:semiHidden/>
    <w:rsid w:val="00511C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1CBE"/>
    <w:rPr>
      <w:rFonts w:ascii="Tahoma" w:hAnsi="Tahoma" w:cs="Tahoma"/>
      <w:sz w:val="16"/>
      <w:szCs w:val="16"/>
    </w:rPr>
  </w:style>
  <w:style w:type="paragraph" w:styleId="ListParagraph">
    <w:name w:val="List Paragraph"/>
    <w:basedOn w:val="Normal"/>
    <w:uiPriority w:val="34"/>
    <w:qFormat/>
    <w:rsid w:val="00AD071D"/>
    <w:pPr>
      <w:ind w:left="720"/>
      <w:contextualSpacing/>
    </w:pPr>
  </w:style>
  <w:style w:type="paragraph" w:styleId="FootnoteText">
    <w:name w:val="footnote text"/>
    <w:basedOn w:val="Normal"/>
    <w:link w:val="FootnoteTextChar"/>
    <w:uiPriority w:val="99"/>
    <w:semiHidden/>
    <w:rsid w:val="00982E1F"/>
    <w:pPr>
      <w:spacing w:after="0" w:line="240" w:lineRule="auto"/>
    </w:pPr>
    <w:rPr>
      <w:rFonts w:ascii="Calibri" w:hAnsi="Calibri"/>
      <w:sz w:val="20"/>
      <w:szCs w:val="20"/>
    </w:rPr>
  </w:style>
  <w:style w:type="character" w:customStyle="1" w:styleId="FootnoteTextChar">
    <w:name w:val="Footnote Text Char"/>
    <w:basedOn w:val="DefaultParagraphFont"/>
    <w:link w:val="FootnoteText"/>
    <w:uiPriority w:val="99"/>
    <w:semiHidden/>
    <w:locked/>
    <w:rsid w:val="00982E1F"/>
    <w:rPr>
      <w:rFonts w:ascii="Calibri" w:hAnsi="Calibri" w:cs="Times New Roman"/>
      <w:sz w:val="20"/>
      <w:szCs w:val="20"/>
    </w:rPr>
  </w:style>
  <w:style w:type="character" w:styleId="FootnoteReference">
    <w:name w:val="footnote reference"/>
    <w:basedOn w:val="DefaultParagraphFont"/>
    <w:uiPriority w:val="99"/>
    <w:semiHidden/>
    <w:rsid w:val="00982E1F"/>
    <w:rPr>
      <w:rFonts w:cs="Times New Roman"/>
      <w:vertAlign w:val="superscript"/>
    </w:rPr>
  </w:style>
  <w:style w:type="paragraph" w:styleId="NormalWeb">
    <w:name w:val="Normal (Web)"/>
    <w:basedOn w:val="Normal"/>
    <w:uiPriority w:val="99"/>
    <w:rsid w:val="00A4587C"/>
    <w:pPr>
      <w:spacing w:before="100" w:beforeAutospacing="1" w:after="100" w:afterAutospacing="1" w:line="240" w:lineRule="auto"/>
    </w:pPr>
    <w:rPr>
      <w:rFonts w:ascii="Times New Roman" w:eastAsia="Times New Roman" w:hAnsi="Times New Roman"/>
      <w:sz w:val="24"/>
      <w:szCs w:val="24"/>
    </w:rPr>
  </w:style>
  <w:style w:type="paragraph" w:styleId="Footer">
    <w:name w:val="footer"/>
    <w:basedOn w:val="Normal"/>
    <w:link w:val="FooterChar"/>
    <w:uiPriority w:val="99"/>
    <w:rsid w:val="00A4587C"/>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locked/>
    <w:rsid w:val="00A4587C"/>
    <w:rPr>
      <w:rFonts w:ascii="Times New Roman" w:hAnsi="Times New Roman" w:cs="Times New Roman"/>
      <w:sz w:val="24"/>
      <w:szCs w:val="24"/>
    </w:rPr>
  </w:style>
  <w:style w:type="character" w:styleId="PageNumber">
    <w:name w:val="page number"/>
    <w:basedOn w:val="DefaultParagraphFont"/>
    <w:uiPriority w:val="99"/>
    <w:rsid w:val="00A4587C"/>
    <w:rPr>
      <w:rFonts w:cs="Times New Roman"/>
    </w:rPr>
  </w:style>
  <w:style w:type="paragraph" w:styleId="NoSpacing">
    <w:name w:val="No Spacing"/>
    <w:uiPriority w:val="99"/>
    <w:qFormat/>
    <w:rsid w:val="00A4587C"/>
    <w:rPr>
      <w:rFonts w:ascii="Calibri" w:hAnsi="Calibri"/>
      <w:sz w:val="22"/>
      <w:szCs w:val="22"/>
    </w:rPr>
  </w:style>
  <w:style w:type="paragraph" w:styleId="BodyText2">
    <w:name w:val="Body Text 2"/>
    <w:basedOn w:val="Normal"/>
    <w:link w:val="BodyText2Char"/>
    <w:uiPriority w:val="99"/>
    <w:rsid w:val="00A4587C"/>
    <w:pPr>
      <w:spacing w:after="120" w:line="240" w:lineRule="auto"/>
      <w:jc w:val="center"/>
    </w:pPr>
    <w:rPr>
      <w:rFonts w:eastAsia="Times New Roman"/>
      <w:b/>
      <w:sz w:val="40"/>
      <w:szCs w:val="40"/>
    </w:rPr>
  </w:style>
  <w:style w:type="character" w:customStyle="1" w:styleId="BodyText2Char">
    <w:name w:val="Body Text 2 Char"/>
    <w:basedOn w:val="DefaultParagraphFont"/>
    <w:link w:val="BodyText2"/>
    <w:uiPriority w:val="99"/>
    <w:locked/>
    <w:rsid w:val="00A4587C"/>
    <w:rPr>
      <w:rFonts w:eastAsia="Times New Roman" w:cs="Times New Roman"/>
      <w:b/>
      <w:sz w:val="40"/>
      <w:szCs w:val="40"/>
    </w:rPr>
  </w:style>
  <w:style w:type="table" w:styleId="TableGrid">
    <w:name w:val="Table Grid"/>
    <w:basedOn w:val="TableNormal"/>
    <w:uiPriority w:val="39"/>
    <w:locked/>
    <w:rsid w:val="00A4587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326121"/>
    <w:pPr>
      <w:tabs>
        <w:tab w:val="center" w:pos="4320"/>
        <w:tab w:val="right" w:pos="8640"/>
      </w:tabs>
    </w:pPr>
  </w:style>
  <w:style w:type="character" w:customStyle="1" w:styleId="HeaderChar">
    <w:name w:val="Header Char"/>
    <w:basedOn w:val="DefaultParagraphFont"/>
    <w:link w:val="Header"/>
    <w:uiPriority w:val="99"/>
    <w:locked/>
    <w:rsid w:val="00970456"/>
    <w:rPr>
      <w:rFonts w:cs="Times New Roman"/>
    </w:rPr>
  </w:style>
  <w:style w:type="character" w:styleId="Hyperlink">
    <w:name w:val="Hyperlink"/>
    <w:basedOn w:val="DefaultParagraphFont"/>
    <w:uiPriority w:val="99"/>
    <w:rsid w:val="002B3B9B"/>
    <w:rPr>
      <w:rFonts w:cs="Times New Roman"/>
      <w:color w:val="004466"/>
      <w:u w:val="single"/>
    </w:rPr>
  </w:style>
  <w:style w:type="character" w:customStyle="1" w:styleId="Heading2Char">
    <w:name w:val="Heading 2 Char"/>
    <w:basedOn w:val="DefaultParagraphFont"/>
    <w:link w:val="Heading2"/>
    <w:uiPriority w:val="99"/>
    <w:rsid w:val="008D616F"/>
    <w:rPr>
      <w:b/>
      <w:caps/>
      <w:sz w:val="40"/>
      <w:szCs w:val="22"/>
    </w:rPr>
  </w:style>
  <w:style w:type="character" w:customStyle="1" w:styleId="Heading5Char">
    <w:name w:val="Heading 5 Char"/>
    <w:basedOn w:val="DefaultParagraphFont"/>
    <w:link w:val="Heading5"/>
    <w:rsid w:val="00321245"/>
    <w:rPr>
      <w:rFonts w:asciiTheme="majorHAnsi" w:eastAsiaTheme="majorEastAsia" w:hAnsiTheme="majorHAnsi" w:cstheme="majorBidi"/>
      <w:color w:val="243F60" w:themeColor="accent1" w:themeShade="7F"/>
      <w:sz w:val="22"/>
      <w:szCs w:val="22"/>
    </w:rPr>
  </w:style>
  <w:style w:type="character" w:customStyle="1" w:styleId="Heading4Char">
    <w:name w:val="Heading 4 Char"/>
    <w:basedOn w:val="DefaultParagraphFont"/>
    <w:link w:val="Heading4"/>
    <w:rsid w:val="00F759FA"/>
    <w:rPr>
      <w:rFonts w:asciiTheme="majorHAnsi" w:eastAsiaTheme="majorEastAsia" w:hAnsiTheme="majorHAnsi" w:cstheme="majorBidi"/>
      <w:b/>
      <w:bCs/>
      <w:i/>
      <w:iCs/>
      <w:color w:val="4F81BD" w:themeColor="accent1"/>
      <w:sz w:val="22"/>
      <w:szCs w:val="22"/>
    </w:rPr>
  </w:style>
  <w:style w:type="character" w:styleId="FollowedHyperlink">
    <w:name w:val="FollowedHyperlink"/>
    <w:basedOn w:val="DefaultParagraphFont"/>
    <w:uiPriority w:val="99"/>
    <w:semiHidden/>
    <w:unhideWhenUsed/>
    <w:rsid w:val="008F0D36"/>
    <w:rPr>
      <w:color w:val="800080" w:themeColor="followedHyperlink"/>
      <w:u w:val="single"/>
    </w:rPr>
  </w:style>
  <w:style w:type="character" w:styleId="Strong">
    <w:name w:val="Strong"/>
    <w:basedOn w:val="DefaultParagraphFont"/>
    <w:uiPriority w:val="22"/>
    <w:qFormat/>
    <w:locked/>
    <w:rsid w:val="007F4DBE"/>
    <w:rPr>
      <w:b/>
      <w:bCs/>
    </w:rPr>
  </w:style>
  <w:style w:type="character" w:styleId="PlaceholderText">
    <w:name w:val="Placeholder Text"/>
    <w:basedOn w:val="DefaultParagraphFont"/>
    <w:uiPriority w:val="99"/>
    <w:semiHidden/>
    <w:rsid w:val="00BA02B3"/>
    <w:rPr>
      <w:color w:val="808080"/>
    </w:rPr>
  </w:style>
  <w:style w:type="character" w:styleId="Emphasis">
    <w:name w:val="Emphasis"/>
    <w:basedOn w:val="DefaultParagraphFont"/>
    <w:uiPriority w:val="20"/>
    <w:qFormat/>
    <w:locked/>
    <w:rsid w:val="001252F9"/>
    <w:rPr>
      <w:i/>
      <w:iCs/>
    </w:rPr>
  </w:style>
  <w:style w:type="character" w:styleId="CommentReference">
    <w:name w:val="annotation reference"/>
    <w:basedOn w:val="DefaultParagraphFont"/>
    <w:uiPriority w:val="99"/>
    <w:semiHidden/>
    <w:unhideWhenUsed/>
    <w:rsid w:val="004F0D3F"/>
    <w:rPr>
      <w:sz w:val="18"/>
      <w:szCs w:val="18"/>
    </w:rPr>
  </w:style>
  <w:style w:type="character" w:customStyle="1" w:styleId="apple-converted-space">
    <w:name w:val="apple-converted-space"/>
    <w:basedOn w:val="DefaultParagraphFont"/>
    <w:rsid w:val="004A306E"/>
  </w:style>
  <w:style w:type="character" w:styleId="UnresolvedMention">
    <w:name w:val="Unresolved Mention"/>
    <w:basedOn w:val="DefaultParagraphFont"/>
    <w:uiPriority w:val="99"/>
    <w:semiHidden/>
    <w:unhideWhenUsed/>
    <w:rsid w:val="001D3386"/>
    <w:rPr>
      <w:color w:val="605E5C"/>
      <w:shd w:val="clear" w:color="auto" w:fill="E1DFDD"/>
    </w:rPr>
  </w:style>
  <w:style w:type="paragraph" w:styleId="TOCHeading">
    <w:name w:val="TOC Heading"/>
    <w:basedOn w:val="Heading1"/>
    <w:next w:val="Normal"/>
    <w:uiPriority w:val="39"/>
    <w:unhideWhenUsed/>
    <w:qFormat/>
    <w:rsid w:val="00583544"/>
    <w:pPr>
      <w:keepLines/>
      <w:spacing w:before="480" w:after="0"/>
      <w:outlineLvl w:val="9"/>
    </w:pPr>
    <w:rPr>
      <w:rFonts w:asciiTheme="majorHAnsi" w:eastAsiaTheme="majorEastAsia" w:hAnsiTheme="majorHAnsi" w:cstheme="majorBidi"/>
      <w:bCs/>
      <w:color w:val="365F91" w:themeColor="accent1" w:themeShade="BF"/>
      <w:sz w:val="28"/>
    </w:rPr>
  </w:style>
  <w:style w:type="paragraph" w:styleId="TOC2">
    <w:name w:val="toc 2"/>
    <w:basedOn w:val="Normal"/>
    <w:next w:val="Normal"/>
    <w:autoRedefine/>
    <w:uiPriority w:val="39"/>
    <w:locked/>
    <w:rsid w:val="00583544"/>
    <w:pPr>
      <w:spacing w:before="120" w:after="0"/>
      <w:ind w:left="220"/>
    </w:pPr>
    <w:rPr>
      <w:rFonts w:asciiTheme="minorHAnsi" w:hAnsiTheme="minorHAnsi" w:cstheme="minorHAnsi"/>
      <w:i/>
      <w:iCs/>
      <w:sz w:val="20"/>
      <w:szCs w:val="20"/>
    </w:rPr>
  </w:style>
  <w:style w:type="paragraph" w:styleId="TOC1">
    <w:name w:val="toc 1"/>
    <w:basedOn w:val="Normal"/>
    <w:next w:val="Normal"/>
    <w:autoRedefine/>
    <w:uiPriority w:val="39"/>
    <w:locked/>
    <w:rsid w:val="00583544"/>
    <w:pPr>
      <w:spacing w:before="240" w:after="120"/>
    </w:pPr>
    <w:rPr>
      <w:rFonts w:asciiTheme="minorHAnsi" w:hAnsiTheme="minorHAnsi" w:cstheme="minorHAnsi"/>
      <w:b/>
      <w:bCs/>
      <w:sz w:val="20"/>
      <w:szCs w:val="20"/>
    </w:rPr>
  </w:style>
  <w:style w:type="paragraph" w:styleId="TOC3">
    <w:name w:val="toc 3"/>
    <w:basedOn w:val="Normal"/>
    <w:next w:val="Normal"/>
    <w:autoRedefine/>
    <w:uiPriority w:val="39"/>
    <w:locked/>
    <w:rsid w:val="00583544"/>
    <w:pPr>
      <w:spacing w:after="0"/>
      <w:ind w:left="440"/>
    </w:pPr>
    <w:rPr>
      <w:rFonts w:asciiTheme="minorHAnsi" w:hAnsiTheme="minorHAnsi" w:cstheme="minorHAnsi"/>
      <w:sz w:val="20"/>
      <w:szCs w:val="20"/>
    </w:rPr>
  </w:style>
  <w:style w:type="paragraph" w:styleId="TOC4">
    <w:name w:val="toc 4"/>
    <w:basedOn w:val="Normal"/>
    <w:next w:val="Normal"/>
    <w:autoRedefine/>
    <w:locked/>
    <w:rsid w:val="00583544"/>
    <w:pPr>
      <w:spacing w:after="0"/>
      <w:ind w:left="660"/>
    </w:pPr>
    <w:rPr>
      <w:rFonts w:asciiTheme="minorHAnsi" w:hAnsiTheme="minorHAnsi" w:cstheme="minorHAnsi"/>
      <w:sz w:val="20"/>
      <w:szCs w:val="20"/>
    </w:rPr>
  </w:style>
  <w:style w:type="paragraph" w:styleId="TOC5">
    <w:name w:val="toc 5"/>
    <w:basedOn w:val="Normal"/>
    <w:next w:val="Normal"/>
    <w:autoRedefine/>
    <w:locked/>
    <w:rsid w:val="00583544"/>
    <w:pPr>
      <w:spacing w:after="0"/>
      <w:ind w:left="880"/>
    </w:pPr>
    <w:rPr>
      <w:rFonts w:asciiTheme="minorHAnsi" w:hAnsiTheme="minorHAnsi" w:cstheme="minorHAnsi"/>
      <w:sz w:val="20"/>
      <w:szCs w:val="20"/>
    </w:rPr>
  </w:style>
  <w:style w:type="paragraph" w:styleId="TOC6">
    <w:name w:val="toc 6"/>
    <w:basedOn w:val="Normal"/>
    <w:next w:val="Normal"/>
    <w:autoRedefine/>
    <w:locked/>
    <w:rsid w:val="00583544"/>
    <w:pPr>
      <w:spacing w:after="0"/>
      <w:ind w:left="1100"/>
    </w:pPr>
    <w:rPr>
      <w:rFonts w:asciiTheme="minorHAnsi" w:hAnsiTheme="minorHAnsi" w:cstheme="minorHAnsi"/>
      <w:sz w:val="20"/>
      <w:szCs w:val="20"/>
    </w:rPr>
  </w:style>
  <w:style w:type="paragraph" w:styleId="TOC7">
    <w:name w:val="toc 7"/>
    <w:basedOn w:val="Normal"/>
    <w:next w:val="Normal"/>
    <w:autoRedefine/>
    <w:locked/>
    <w:rsid w:val="00583544"/>
    <w:pPr>
      <w:spacing w:after="0"/>
      <w:ind w:left="1320"/>
    </w:pPr>
    <w:rPr>
      <w:rFonts w:asciiTheme="minorHAnsi" w:hAnsiTheme="minorHAnsi" w:cstheme="minorHAnsi"/>
      <w:sz w:val="20"/>
      <w:szCs w:val="20"/>
    </w:rPr>
  </w:style>
  <w:style w:type="paragraph" w:styleId="TOC8">
    <w:name w:val="toc 8"/>
    <w:basedOn w:val="Normal"/>
    <w:next w:val="Normal"/>
    <w:autoRedefine/>
    <w:locked/>
    <w:rsid w:val="00583544"/>
    <w:pPr>
      <w:spacing w:after="0"/>
      <w:ind w:left="1540"/>
    </w:pPr>
    <w:rPr>
      <w:rFonts w:asciiTheme="minorHAnsi" w:hAnsiTheme="minorHAnsi" w:cstheme="minorHAnsi"/>
      <w:sz w:val="20"/>
      <w:szCs w:val="20"/>
    </w:rPr>
  </w:style>
  <w:style w:type="paragraph" w:styleId="TOC9">
    <w:name w:val="toc 9"/>
    <w:basedOn w:val="Normal"/>
    <w:next w:val="Normal"/>
    <w:autoRedefine/>
    <w:locked/>
    <w:rsid w:val="00583544"/>
    <w:pPr>
      <w:spacing w:after="0"/>
      <w:ind w:left="1760"/>
    </w:pPr>
    <w:rPr>
      <w:rFonts w:asciiTheme="minorHAnsi" w:hAnsiTheme="minorHAnsi" w:cstheme="minorHAnsi"/>
      <w:sz w:val="20"/>
      <w:szCs w:val="20"/>
    </w:rPr>
  </w:style>
  <w:style w:type="table" w:customStyle="1" w:styleId="TableGrid1">
    <w:name w:val="Table Grid1"/>
    <w:basedOn w:val="TableNormal"/>
    <w:next w:val="TableGrid"/>
    <w:uiPriority w:val="39"/>
    <w:rsid w:val="00B53F05"/>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889806">
      <w:bodyDiv w:val="1"/>
      <w:marLeft w:val="0"/>
      <w:marRight w:val="0"/>
      <w:marTop w:val="0"/>
      <w:marBottom w:val="0"/>
      <w:divBdr>
        <w:top w:val="none" w:sz="0" w:space="0" w:color="auto"/>
        <w:left w:val="none" w:sz="0" w:space="0" w:color="auto"/>
        <w:bottom w:val="none" w:sz="0" w:space="0" w:color="auto"/>
        <w:right w:val="none" w:sz="0" w:space="0" w:color="auto"/>
      </w:divBdr>
    </w:div>
    <w:div w:id="473107258">
      <w:bodyDiv w:val="1"/>
      <w:marLeft w:val="0"/>
      <w:marRight w:val="0"/>
      <w:marTop w:val="0"/>
      <w:marBottom w:val="0"/>
      <w:divBdr>
        <w:top w:val="none" w:sz="0" w:space="0" w:color="auto"/>
        <w:left w:val="none" w:sz="0" w:space="0" w:color="auto"/>
        <w:bottom w:val="none" w:sz="0" w:space="0" w:color="auto"/>
        <w:right w:val="none" w:sz="0" w:space="0" w:color="auto"/>
      </w:divBdr>
      <w:divsChild>
        <w:div w:id="528111089">
          <w:marLeft w:val="0"/>
          <w:marRight w:val="0"/>
          <w:marTop w:val="0"/>
          <w:marBottom w:val="0"/>
          <w:divBdr>
            <w:top w:val="none" w:sz="0" w:space="0" w:color="auto"/>
            <w:left w:val="none" w:sz="0" w:space="0" w:color="auto"/>
            <w:bottom w:val="none" w:sz="0" w:space="0" w:color="auto"/>
            <w:right w:val="none" w:sz="0" w:space="0" w:color="auto"/>
          </w:divBdr>
          <w:divsChild>
            <w:div w:id="11632056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26027617">
      <w:bodyDiv w:val="1"/>
      <w:marLeft w:val="0"/>
      <w:marRight w:val="0"/>
      <w:marTop w:val="0"/>
      <w:marBottom w:val="0"/>
      <w:divBdr>
        <w:top w:val="none" w:sz="0" w:space="0" w:color="auto"/>
        <w:left w:val="none" w:sz="0" w:space="0" w:color="auto"/>
        <w:bottom w:val="none" w:sz="0" w:space="0" w:color="auto"/>
        <w:right w:val="none" w:sz="0" w:space="0" w:color="auto"/>
      </w:divBdr>
    </w:div>
    <w:div w:id="835070105">
      <w:bodyDiv w:val="1"/>
      <w:marLeft w:val="0"/>
      <w:marRight w:val="0"/>
      <w:marTop w:val="0"/>
      <w:marBottom w:val="0"/>
      <w:divBdr>
        <w:top w:val="none" w:sz="0" w:space="0" w:color="auto"/>
        <w:left w:val="none" w:sz="0" w:space="0" w:color="auto"/>
        <w:bottom w:val="none" w:sz="0" w:space="0" w:color="auto"/>
        <w:right w:val="none" w:sz="0" w:space="0" w:color="auto"/>
      </w:divBdr>
      <w:divsChild>
        <w:div w:id="572353782">
          <w:marLeft w:val="0"/>
          <w:marRight w:val="0"/>
          <w:marTop w:val="0"/>
          <w:marBottom w:val="0"/>
          <w:divBdr>
            <w:top w:val="none" w:sz="0" w:space="0" w:color="auto"/>
            <w:left w:val="none" w:sz="0" w:space="0" w:color="auto"/>
            <w:bottom w:val="none" w:sz="0" w:space="0" w:color="auto"/>
            <w:right w:val="none" w:sz="0" w:space="0" w:color="auto"/>
          </w:divBdr>
          <w:divsChild>
            <w:div w:id="120730105">
              <w:marLeft w:val="0"/>
              <w:marRight w:val="0"/>
              <w:marTop w:val="0"/>
              <w:marBottom w:val="0"/>
              <w:divBdr>
                <w:top w:val="none" w:sz="0" w:space="0" w:color="auto"/>
                <w:left w:val="none" w:sz="0" w:space="0" w:color="auto"/>
                <w:bottom w:val="none" w:sz="0" w:space="0" w:color="auto"/>
                <w:right w:val="none" w:sz="0" w:space="0" w:color="auto"/>
              </w:divBdr>
              <w:divsChild>
                <w:div w:id="552615450">
                  <w:marLeft w:val="0"/>
                  <w:marRight w:val="0"/>
                  <w:marTop w:val="0"/>
                  <w:marBottom w:val="0"/>
                  <w:divBdr>
                    <w:top w:val="none" w:sz="0" w:space="0" w:color="auto"/>
                    <w:left w:val="none" w:sz="0" w:space="0" w:color="auto"/>
                    <w:bottom w:val="none" w:sz="0" w:space="0" w:color="auto"/>
                    <w:right w:val="none" w:sz="0" w:space="0" w:color="auto"/>
                  </w:divBdr>
                </w:div>
              </w:divsChild>
            </w:div>
            <w:div w:id="1856770620">
              <w:marLeft w:val="0"/>
              <w:marRight w:val="0"/>
              <w:marTop w:val="0"/>
              <w:marBottom w:val="0"/>
              <w:divBdr>
                <w:top w:val="none" w:sz="0" w:space="0" w:color="auto"/>
                <w:left w:val="none" w:sz="0" w:space="0" w:color="auto"/>
                <w:bottom w:val="none" w:sz="0" w:space="0" w:color="auto"/>
                <w:right w:val="none" w:sz="0" w:space="0" w:color="auto"/>
              </w:divBdr>
              <w:divsChild>
                <w:div w:id="813369557">
                  <w:marLeft w:val="0"/>
                  <w:marRight w:val="0"/>
                  <w:marTop w:val="0"/>
                  <w:marBottom w:val="0"/>
                  <w:divBdr>
                    <w:top w:val="none" w:sz="0" w:space="0" w:color="auto"/>
                    <w:left w:val="none" w:sz="0" w:space="0" w:color="auto"/>
                    <w:bottom w:val="none" w:sz="0" w:space="0" w:color="auto"/>
                    <w:right w:val="none" w:sz="0" w:space="0" w:color="auto"/>
                  </w:divBdr>
                </w:div>
                <w:div w:id="1436974629">
                  <w:marLeft w:val="0"/>
                  <w:marRight w:val="0"/>
                  <w:marTop w:val="0"/>
                  <w:marBottom w:val="0"/>
                  <w:divBdr>
                    <w:top w:val="none" w:sz="0" w:space="0" w:color="auto"/>
                    <w:left w:val="none" w:sz="0" w:space="0" w:color="auto"/>
                    <w:bottom w:val="none" w:sz="0" w:space="0" w:color="auto"/>
                    <w:right w:val="none" w:sz="0" w:space="0" w:color="auto"/>
                  </w:divBdr>
                </w:div>
              </w:divsChild>
            </w:div>
            <w:div w:id="1185705799">
              <w:marLeft w:val="0"/>
              <w:marRight w:val="0"/>
              <w:marTop w:val="0"/>
              <w:marBottom w:val="0"/>
              <w:divBdr>
                <w:top w:val="none" w:sz="0" w:space="0" w:color="auto"/>
                <w:left w:val="none" w:sz="0" w:space="0" w:color="auto"/>
                <w:bottom w:val="none" w:sz="0" w:space="0" w:color="auto"/>
                <w:right w:val="none" w:sz="0" w:space="0" w:color="auto"/>
              </w:divBdr>
              <w:divsChild>
                <w:div w:id="49893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91965">
      <w:bodyDiv w:val="1"/>
      <w:marLeft w:val="0"/>
      <w:marRight w:val="0"/>
      <w:marTop w:val="0"/>
      <w:marBottom w:val="0"/>
      <w:divBdr>
        <w:top w:val="none" w:sz="0" w:space="0" w:color="auto"/>
        <w:left w:val="none" w:sz="0" w:space="0" w:color="auto"/>
        <w:bottom w:val="none" w:sz="0" w:space="0" w:color="auto"/>
        <w:right w:val="none" w:sz="0" w:space="0" w:color="auto"/>
      </w:divBdr>
      <w:divsChild>
        <w:div w:id="1025013743">
          <w:marLeft w:val="0"/>
          <w:marRight w:val="0"/>
          <w:marTop w:val="0"/>
          <w:marBottom w:val="0"/>
          <w:divBdr>
            <w:top w:val="none" w:sz="0" w:space="0" w:color="auto"/>
            <w:left w:val="none" w:sz="0" w:space="0" w:color="auto"/>
            <w:bottom w:val="none" w:sz="0" w:space="0" w:color="auto"/>
            <w:right w:val="none" w:sz="0" w:space="0" w:color="auto"/>
          </w:divBdr>
          <w:divsChild>
            <w:div w:id="71901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762989">
      <w:bodyDiv w:val="1"/>
      <w:marLeft w:val="0"/>
      <w:marRight w:val="0"/>
      <w:marTop w:val="0"/>
      <w:marBottom w:val="0"/>
      <w:divBdr>
        <w:top w:val="none" w:sz="0" w:space="0" w:color="auto"/>
        <w:left w:val="none" w:sz="0" w:space="0" w:color="auto"/>
        <w:bottom w:val="none" w:sz="0" w:space="0" w:color="auto"/>
        <w:right w:val="none" w:sz="0" w:space="0" w:color="auto"/>
      </w:divBdr>
      <w:divsChild>
        <w:div w:id="830877374">
          <w:marLeft w:val="0"/>
          <w:marRight w:val="0"/>
          <w:marTop w:val="0"/>
          <w:marBottom w:val="0"/>
          <w:divBdr>
            <w:top w:val="none" w:sz="0" w:space="0" w:color="auto"/>
            <w:left w:val="none" w:sz="0" w:space="0" w:color="auto"/>
            <w:bottom w:val="none" w:sz="0" w:space="0" w:color="auto"/>
            <w:right w:val="none" w:sz="0" w:space="0" w:color="auto"/>
          </w:divBdr>
          <w:divsChild>
            <w:div w:id="782768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9461649">
      <w:bodyDiv w:val="1"/>
      <w:marLeft w:val="0"/>
      <w:marRight w:val="0"/>
      <w:marTop w:val="0"/>
      <w:marBottom w:val="0"/>
      <w:divBdr>
        <w:top w:val="none" w:sz="0" w:space="0" w:color="auto"/>
        <w:left w:val="none" w:sz="0" w:space="0" w:color="auto"/>
        <w:bottom w:val="none" w:sz="0" w:space="0" w:color="auto"/>
        <w:right w:val="none" w:sz="0" w:space="0" w:color="auto"/>
      </w:divBdr>
    </w:div>
    <w:div w:id="1315455271">
      <w:bodyDiv w:val="1"/>
      <w:marLeft w:val="0"/>
      <w:marRight w:val="0"/>
      <w:marTop w:val="0"/>
      <w:marBottom w:val="0"/>
      <w:divBdr>
        <w:top w:val="none" w:sz="0" w:space="0" w:color="auto"/>
        <w:left w:val="none" w:sz="0" w:space="0" w:color="auto"/>
        <w:bottom w:val="none" w:sz="0" w:space="0" w:color="auto"/>
        <w:right w:val="none" w:sz="0" w:space="0" w:color="auto"/>
      </w:divBdr>
    </w:div>
    <w:div w:id="2107190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117" Type="http://schemas.openxmlformats.org/officeDocument/2006/relationships/fontTable" Target="fontTable.xml"/><Relationship Id="rId21" Type="http://schemas.openxmlformats.org/officeDocument/2006/relationships/image" Target="media/image13.jpeg"/><Relationship Id="rId42" Type="http://schemas.openxmlformats.org/officeDocument/2006/relationships/image" Target="media/image22.png"/><Relationship Id="rId47" Type="http://schemas.openxmlformats.org/officeDocument/2006/relationships/footer" Target="footer7.xml"/><Relationship Id="rId63" Type="http://schemas.openxmlformats.org/officeDocument/2006/relationships/hyperlink" Target="mailto:legalservices@cofchrist.org" TargetMode="External"/><Relationship Id="rId68" Type="http://schemas.openxmlformats.org/officeDocument/2006/relationships/hyperlink" Target="http://www.cofchrist.org/risk" TargetMode="External"/><Relationship Id="rId84" Type="http://schemas.openxmlformats.org/officeDocument/2006/relationships/hyperlink" Target="http://www.onelicense.net" TargetMode="External"/><Relationship Id="rId89" Type="http://schemas.openxmlformats.org/officeDocument/2006/relationships/footer" Target="footer13.xml"/><Relationship Id="rId112" Type="http://schemas.openxmlformats.org/officeDocument/2006/relationships/oleObject" Target="embeddings/oleObject19.bin"/><Relationship Id="rId16" Type="http://schemas.openxmlformats.org/officeDocument/2006/relationships/image" Target="media/image8.png"/><Relationship Id="rId107" Type="http://schemas.openxmlformats.org/officeDocument/2006/relationships/oleObject" Target="embeddings/oleObject15.bin"/><Relationship Id="rId11" Type="http://schemas.openxmlformats.org/officeDocument/2006/relationships/image" Target="media/image3.png"/><Relationship Id="rId32" Type="http://schemas.openxmlformats.org/officeDocument/2006/relationships/hyperlink" Target="http://www.CofChrist.org/OurFaith/christology.asp" TargetMode="External"/><Relationship Id="rId37" Type="http://schemas.openxmlformats.org/officeDocument/2006/relationships/hyperlink" Target="http://app.campdoc.com/register/headwaters" TargetMode="External"/><Relationship Id="rId53" Type="http://schemas.openxmlformats.org/officeDocument/2006/relationships/hyperlink" Target="mailto:legalservices@CofChrist.org?subject=Template%20for%20supervised%20participation%20plan" TargetMode="External"/><Relationship Id="rId58" Type="http://schemas.openxmlformats.org/officeDocument/2006/relationships/hyperlink" Target="mailto:legalservices@CofChrist.org" TargetMode="External"/><Relationship Id="rId74" Type="http://schemas.openxmlformats.org/officeDocument/2006/relationships/hyperlink" Target="http://www.cofchrist.org/legal/youth-worker.asp" TargetMode="External"/><Relationship Id="rId79" Type="http://schemas.openxmlformats.org/officeDocument/2006/relationships/hyperlink" Target="https://www.glaad.org" TargetMode="External"/><Relationship Id="rId102" Type="http://schemas.openxmlformats.org/officeDocument/2006/relationships/image" Target="media/image26.jpeg"/><Relationship Id="rId5" Type="http://schemas.openxmlformats.org/officeDocument/2006/relationships/webSettings" Target="webSettings.xml"/><Relationship Id="rId90" Type="http://schemas.openxmlformats.org/officeDocument/2006/relationships/image" Target="media/image24.emf"/><Relationship Id="rId95" Type="http://schemas.openxmlformats.org/officeDocument/2006/relationships/image" Target="media/image25.emf"/><Relationship Id="rId22" Type="http://schemas.openxmlformats.org/officeDocument/2006/relationships/image" Target="media/image14.png"/><Relationship Id="rId27" Type="http://schemas.openxmlformats.org/officeDocument/2006/relationships/footer" Target="footer2.xml"/><Relationship Id="rId43" Type="http://schemas.openxmlformats.org/officeDocument/2006/relationships/hyperlink" Target="mailto:mdavisdon@headwatersmc.org" TargetMode="External"/><Relationship Id="rId48" Type="http://schemas.openxmlformats.org/officeDocument/2006/relationships/footer" Target="footer8.xml"/><Relationship Id="rId64" Type="http://schemas.openxmlformats.org/officeDocument/2006/relationships/hyperlink" Target="http://www.cofchrist.org/office-of-general-counsel" TargetMode="External"/><Relationship Id="rId69" Type="http://schemas.openxmlformats.org/officeDocument/2006/relationships/hyperlink" Target="http://www.cofchrist.org/risk-pool-slide-requirements" TargetMode="External"/><Relationship Id="rId113" Type="http://schemas.openxmlformats.org/officeDocument/2006/relationships/image" Target="media/image28.jpeg"/><Relationship Id="rId118" Type="http://schemas.openxmlformats.org/officeDocument/2006/relationships/theme" Target="theme/theme1.xml"/><Relationship Id="rId80" Type="http://schemas.openxmlformats.org/officeDocument/2006/relationships/hyperlink" Target="https://www.pflag.org" TargetMode="External"/><Relationship Id="rId85" Type="http://schemas.openxmlformats.org/officeDocument/2006/relationships/hyperlink" Target="http://www.cvli.com" TargetMode="External"/><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hyperlink" Target="http://www.CofChrist.org/OurFaith/scripture.asp" TargetMode="External"/><Relationship Id="rId38" Type="http://schemas.openxmlformats.org/officeDocument/2006/relationships/image" Target="media/image19.jpeg"/><Relationship Id="rId59" Type="http://schemas.openxmlformats.org/officeDocument/2006/relationships/hyperlink" Target="mailto:legalservices@CofChrist.org" TargetMode="External"/><Relationship Id="rId103" Type="http://schemas.openxmlformats.org/officeDocument/2006/relationships/oleObject" Target="embeddings/oleObject11.bin"/><Relationship Id="rId108" Type="http://schemas.openxmlformats.org/officeDocument/2006/relationships/oleObject" Target="embeddings/oleObject16.bin"/><Relationship Id="rId54" Type="http://schemas.openxmlformats.org/officeDocument/2006/relationships/hyperlink" Target="mailto:legalservices@CofChrist.org" TargetMode="External"/><Relationship Id="rId70" Type="http://schemas.openxmlformats.org/officeDocument/2006/relationships/hyperlink" Target="http://www.cofchrist.org/common/cms/resources/Documents/Risk/Professional-Sample-Cert.pdf" TargetMode="External"/><Relationship Id="rId75" Type="http://schemas.openxmlformats.org/officeDocument/2006/relationships/hyperlink" Target="mailto:risk@CofChrist.org" TargetMode="External"/><Relationship Id="rId91" Type="http://schemas.openxmlformats.org/officeDocument/2006/relationships/oleObject" Target="embeddings/oleObject1.bin"/><Relationship Id="rId96"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hyperlink" Target="http://www.cofchrist.org/ourfaith/faith-beliefs.asp" TargetMode="External"/><Relationship Id="rId49" Type="http://schemas.openxmlformats.org/officeDocument/2006/relationships/hyperlink" Target="mailto:ddavis@CofChrist.org" TargetMode="External"/><Relationship Id="rId114" Type="http://schemas.openxmlformats.org/officeDocument/2006/relationships/image" Target="media/image29.jpeg"/><Relationship Id="rId119" Type="http://schemas.openxmlformats.org/officeDocument/2006/relationships/customXml" Target="../customXml/item2.xml"/><Relationship Id="rId44" Type="http://schemas.openxmlformats.org/officeDocument/2006/relationships/hyperlink" Target="mailto:legalservices@cofchrist.org" TargetMode="External"/><Relationship Id="rId60" Type="http://schemas.openxmlformats.org/officeDocument/2006/relationships/hyperlink" Target="mailto:legalservices@CofChrist.org" TargetMode="External"/><Relationship Id="rId65" Type="http://schemas.openxmlformats.org/officeDocument/2006/relationships/hyperlink" Target="http://www.cofchrist.org/risk/default.asp" TargetMode="External"/><Relationship Id="rId81" Type="http://schemas.openxmlformats.org/officeDocument/2006/relationships/hyperlink" Target="http://www.cofchrist.org/common/cms/resources/Documents/Photo-Release.pdf" TargetMode="External"/><Relationship Id="rId86"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mailto:mdavisdon@headwatersmc.org" TargetMode="External"/><Relationship Id="rId109" Type="http://schemas.openxmlformats.org/officeDocument/2006/relationships/oleObject" Target="embeddings/oleObject17.bin"/><Relationship Id="rId34" Type="http://schemas.openxmlformats.org/officeDocument/2006/relationships/hyperlink" Target="http://www.CofChrist.org/sacraments/" TargetMode="External"/><Relationship Id="rId50" Type="http://schemas.openxmlformats.org/officeDocument/2006/relationships/footer" Target="footer9.xml"/><Relationship Id="rId55" Type="http://schemas.openxmlformats.org/officeDocument/2006/relationships/hyperlink" Target="http://www.CofChrist.org/OnlineResources/administrators/default.asp" TargetMode="External"/><Relationship Id="rId76" Type="http://schemas.openxmlformats.org/officeDocument/2006/relationships/hyperlink" Target="http://www.apa.org/topics/lgbt/transgender.aspx" TargetMode="External"/><Relationship Id="rId97" Type="http://schemas.openxmlformats.org/officeDocument/2006/relationships/oleObject" Target="embeddings/oleObject6.bin"/><Relationship Id="rId104" Type="http://schemas.openxmlformats.org/officeDocument/2006/relationships/oleObject" Target="embeddings/oleObject12.bin"/><Relationship Id="rId120"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hyperlink" Target="http://www.cofchrist.org/common/cms/resources/Documents/Risk/high-risk-waiver.pdf" TargetMode="External"/><Relationship Id="rId92" Type="http://schemas.openxmlformats.org/officeDocument/2006/relationships/oleObject" Target="embeddings/oleObject2.bin"/><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6.png"/><Relationship Id="rId40" Type="http://schemas.openxmlformats.org/officeDocument/2006/relationships/image" Target="media/image20.png"/><Relationship Id="rId45" Type="http://schemas.openxmlformats.org/officeDocument/2006/relationships/hyperlink" Target="http://www.headwatersmc.org/official" TargetMode="External"/><Relationship Id="rId66" Type="http://schemas.openxmlformats.org/officeDocument/2006/relationships/hyperlink" Target="mailto:rboyd@cofchrist.org" TargetMode="External"/><Relationship Id="rId87" Type="http://schemas.openxmlformats.org/officeDocument/2006/relationships/footer" Target="footer12.xml"/><Relationship Id="rId110" Type="http://schemas.openxmlformats.org/officeDocument/2006/relationships/image" Target="media/image27.jpeg"/><Relationship Id="rId115" Type="http://schemas.openxmlformats.org/officeDocument/2006/relationships/image" Target="media/image30.png"/><Relationship Id="rId61" Type="http://schemas.openxmlformats.org/officeDocument/2006/relationships/hyperlink" Target="http://www.CofChrist.org/legal/" TargetMode="External"/><Relationship Id="rId82" Type="http://schemas.openxmlformats.org/officeDocument/2006/relationships/hyperlink" Target="http://www.cofchrist.org/common/cms/resources/Documents/Photo-Release-MINOR.pdf" TargetMode="External"/><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footer" Target="footer3.xml"/><Relationship Id="rId35" Type="http://schemas.openxmlformats.org/officeDocument/2006/relationships/footer" Target="footer5.xml"/><Relationship Id="rId56" Type="http://schemas.openxmlformats.org/officeDocument/2006/relationships/hyperlink" Target="http://www.cofchrist.org/legal/childprotection/" TargetMode="External"/><Relationship Id="rId77" Type="http://schemas.openxmlformats.org/officeDocument/2006/relationships/hyperlink" Target="http://www.apa.org/topics/lgbt/orientation.aspx" TargetMode="External"/><Relationship Id="rId100" Type="http://schemas.openxmlformats.org/officeDocument/2006/relationships/oleObject" Target="embeddings/oleObject9.bin"/><Relationship Id="rId105" Type="http://schemas.openxmlformats.org/officeDocument/2006/relationships/oleObject" Target="embeddings/oleObject13.bin"/><Relationship Id="rId8" Type="http://schemas.openxmlformats.org/officeDocument/2006/relationships/image" Target="media/image1.jpeg"/><Relationship Id="rId51" Type="http://schemas.openxmlformats.org/officeDocument/2006/relationships/footer" Target="footer10.xml"/><Relationship Id="rId72" Type="http://schemas.openxmlformats.org/officeDocument/2006/relationships/hyperlink" Target="mailto:risk@CofChrist.org" TargetMode="External"/><Relationship Id="rId93" Type="http://schemas.openxmlformats.org/officeDocument/2006/relationships/oleObject" Target="embeddings/oleObject3.bin"/><Relationship Id="rId98" Type="http://schemas.openxmlformats.org/officeDocument/2006/relationships/oleObject" Target="embeddings/oleObject7.bin"/><Relationship Id="rId121" Type="http://schemas.openxmlformats.org/officeDocument/2006/relationships/customXml" Target="../customXml/item4.xm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hyperlink" Target="mailto:thechief75@gmail.com" TargetMode="External"/><Relationship Id="rId67" Type="http://schemas.openxmlformats.org/officeDocument/2006/relationships/hyperlink" Target="mailto:rboyd@cofchrist.org" TargetMode="External"/><Relationship Id="rId116" Type="http://schemas.openxmlformats.org/officeDocument/2006/relationships/footer" Target="footer14.xml"/><Relationship Id="rId20" Type="http://schemas.openxmlformats.org/officeDocument/2006/relationships/image" Target="media/image12.png"/><Relationship Id="rId41" Type="http://schemas.openxmlformats.org/officeDocument/2006/relationships/image" Target="media/image21.png"/><Relationship Id="rId62" Type="http://schemas.openxmlformats.org/officeDocument/2006/relationships/hyperlink" Target="mailto:lmccrosson@CofChrist.org?subject=Suggestion%20for%20additional%20web-based%20legal%20resource" TargetMode="External"/><Relationship Id="rId83" Type="http://schemas.openxmlformats.org/officeDocument/2006/relationships/hyperlink" Target="http://www.cofchrist.org/legal-copyrights" TargetMode="External"/><Relationship Id="rId88" Type="http://schemas.openxmlformats.org/officeDocument/2006/relationships/image" Target="media/image23.jpeg"/><Relationship Id="rId111" Type="http://schemas.openxmlformats.org/officeDocument/2006/relationships/oleObject" Target="embeddings/oleObject18.bin"/><Relationship Id="rId15" Type="http://schemas.openxmlformats.org/officeDocument/2006/relationships/image" Target="media/image7.png"/><Relationship Id="rId36" Type="http://schemas.openxmlformats.org/officeDocument/2006/relationships/footer" Target="footer6.xml"/><Relationship Id="rId57" Type="http://schemas.openxmlformats.org/officeDocument/2006/relationships/hyperlink" Target="http://www.cofchrist.org/legal/childprotection/campstaffage.asp" TargetMode="External"/><Relationship Id="rId106" Type="http://schemas.openxmlformats.org/officeDocument/2006/relationships/oleObject" Target="embeddings/oleObject14.bin"/><Relationship Id="rId10" Type="http://schemas.openxmlformats.org/officeDocument/2006/relationships/hyperlink" Target="http://www.cofchrist.org/d&amp;c164/" TargetMode="External"/><Relationship Id="rId31" Type="http://schemas.openxmlformats.org/officeDocument/2006/relationships/footer" Target="footer4.xml"/><Relationship Id="rId52" Type="http://schemas.openxmlformats.org/officeDocument/2006/relationships/hyperlink" Target="mailto:legalservices@CofChrist.org" TargetMode="External"/><Relationship Id="rId73" Type="http://schemas.openxmlformats.org/officeDocument/2006/relationships/hyperlink" Target="http://www.cofchrist.org/common/cms/resources/Documents/Risk/high-risk-waiver.pdf" TargetMode="External"/><Relationship Id="rId78" Type="http://schemas.openxmlformats.org/officeDocument/2006/relationships/hyperlink" Target="https://www.vice.com/en_us/article/passing-when-youre-transgender" TargetMode="External"/><Relationship Id="rId94" Type="http://schemas.openxmlformats.org/officeDocument/2006/relationships/oleObject" Target="embeddings/oleObject4.bin"/><Relationship Id="rId99" Type="http://schemas.openxmlformats.org/officeDocument/2006/relationships/oleObject" Target="embeddings/oleObject8.bin"/><Relationship Id="rId101"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56364CE0F6EC440ACD0D8BFA7B3FE71" ma:contentTypeVersion="8" ma:contentTypeDescription="Create a new document." ma:contentTypeScope="" ma:versionID="24755af33fbf0c5222a76f3c4cb68a72">
  <xsd:schema xmlns:xsd="http://www.w3.org/2001/XMLSchema" xmlns:xs="http://www.w3.org/2001/XMLSchema" xmlns:p="http://schemas.microsoft.com/office/2006/metadata/properties" xmlns:ns2="d5406aeb-081b-4fb1-83d4-b0dbc81355ab" xmlns:ns3="cbbefb87-34d9-4d60-b65c-67be8b0a7688" targetNamespace="http://schemas.microsoft.com/office/2006/metadata/properties" ma:root="true" ma:fieldsID="56543da35f8d8ea4062af94bfe88dc37" ns2:_="" ns3:_="">
    <xsd:import namespace="d5406aeb-081b-4fb1-83d4-b0dbc81355ab"/>
    <xsd:import namespace="cbbefb87-34d9-4d60-b65c-67be8b0a76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406aeb-081b-4fb1-83d4-b0dbc81355a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befb87-34d9-4d60-b65c-67be8b0a768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531F17-1076-C24F-A741-5C8433C80598}">
  <ds:schemaRefs>
    <ds:schemaRef ds:uri="http://schemas.openxmlformats.org/officeDocument/2006/bibliography"/>
  </ds:schemaRefs>
</ds:datastoreItem>
</file>

<file path=customXml/itemProps2.xml><?xml version="1.0" encoding="utf-8"?>
<ds:datastoreItem xmlns:ds="http://schemas.openxmlformats.org/officeDocument/2006/customXml" ds:itemID="{953CDAE4-0002-4E07-9B8B-53DE575D5ACB}"/>
</file>

<file path=customXml/itemProps3.xml><?xml version="1.0" encoding="utf-8"?>
<ds:datastoreItem xmlns:ds="http://schemas.openxmlformats.org/officeDocument/2006/customXml" ds:itemID="{20101D2D-7C82-45D5-86A1-9FF3F265F9C8}"/>
</file>

<file path=customXml/itemProps4.xml><?xml version="1.0" encoding="utf-8"?>
<ds:datastoreItem xmlns:ds="http://schemas.openxmlformats.org/officeDocument/2006/customXml" ds:itemID="{8030E770-77D6-4D3A-B6E3-77E009DE2494}"/>
</file>

<file path=docProps/app.xml><?xml version="1.0" encoding="utf-8"?>
<Properties xmlns="http://schemas.openxmlformats.org/officeDocument/2006/extended-properties" xmlns:vt="http://schemas.openxmlformats.org/officeDocument/2006/docPropsVTypes">
  <Template>Normal.dotm</Template>
  <TotalTime>1248</TotalTime>
  <Pages>100</Pages>
  <Words>30379</Words>
  <Characters>173162</Characters>
  <Application>Microsoft Office Word</Application>
  <DocSecurity>0</DocSecurity>
  <Lines>1443</Lines>
  <Paragraphs>406</Paragraphs>
  <ScaleCrop>false</ScaleCrop>
  <HeadingPairs>
    <vt:vector size="2" baseType="variant">
      <vt:variant>
        <vt:lpstr>Title</vt:lpstr>
      </vt:variant>
      <vt:variant>
        <vt:i4>1</vt:i4>
      </vt:variant>
    </vt:vector>
  </HeadingPairs>
  <TitlesOfParts>
    <vt:vector size="1" baseType="lpstr">
      <vt:lpstr>If possible, have your entire staff visit the facility prior to the event</vt:lpstr>
    </vt:vector>
  </TitlesOfParts>
  <Company>HP</Company>
  <LinksUpToDate>false</LinksUpToDate>
  <CharactersWithSpaces>203135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 possible, have your entire staff visit the facility prior to the event</dc:title>
  <dc:creator>mbarentine</dc:creator>
  <cp:lastModifiedBy>Stacy Corless</cp:lastModifiedBy>
  <cp:revision>106</cp:revision>
  <cp:lastPrinted>2011-11-01T15:55:00Z</cp:lastPrinted>
  <dcterms:created xsi:type="dcterms:W3CDTF">2019-01-02T17:59:00Z</dcterms:created>
  <dcterms:modified xsi:type="dcterms:W3CDTF">2019-02-17T14:53:00Z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0x010100A56364CE0F6EC440ACD0D8BFA7B3FE71</vt:lpwstr>
  </property>
</Properties>
</file>